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574" w:rsidRPr="00B53C43" w:rsidRDefault="004F7135" w:rsidP="00C14F12">
      <w:pPr>
        <w:jc w:val="center"/>
        <w:rPr>
          <w:b/>
          <w:bCs/>
          <w:lang w:eastAsia="ja-JP"/>
        </w:rPr>
      </w:pPr>
      <w:r>
        <w:rPr>
          <w:b/>
          <w:bCs/>
          <w:noProof/>
          <w:lang w:eastAsia="ja-JP"/>
        </w:rPr>
        <w:pict>
          <v:line id="_x0000_s1028" style="position:absolute;left:0;text-align:left;z-index:251621888" from="48pt,8.15pt" to="438pt,8.15pt"/>
        </w:pict>
      </w:r>
      <w:r>
        <w:rPr>
          <w:b/>
          <w:bCs/>
          <w:noProof/>
          <w:lang w:eastAsia="ja-JP"/>
        </w:rPr>
        <w:pict>
          <v:line id="_x0000_s1030" style="position:absolute;left:0;text-align:left;flip:x;z-index:251623936" from="6in,8.15pt" to="6in,680.15pt"/>
        </w:pict>
      </w:r>
      <w:r w:rsidRPr="004F7135">
        <w:rPr>
          <w:b/>
          <w:bCs/>
          <w:noProof/>
          <w:sz w:val="72"/>
          <w:szCs w:val="72"/>
          <w:lang w:eastAsia="ja-JP"/>
        </w:rPr>
        <w:pict>
          <v:line id="_x0000_s1031" style="position:absolute;left:0;text-align:left;flip:x;z-index:251624960" from="438pt,8.15pt" to="438pt,680.15pt"/>
        </w:pict>
      </w:r>
    </w:p>
    <w:p w:rsidR="000E5574" w:rsidRPr="00433757" w:rsidRDefault="004F7135" w:rsidP="00433757">
      <w:pPr>
        <w:jc w:val="center"/>
        <w:rPr>
          <w:b/>
          <w:bCs/>
        </w:rPr>
      </w:pPr>
      <w:r>
        <w:rPr>
          <w:b/>
          <w:bCs/>
          <w:noProof/>
          <w:lang w:eastAsia="ja-JP"/>
        </w:rPr>
        <w:pict>
          <v:line id="_x0000_s1029" style="position:absolute;left:0;text-align:left;z-index:251622912" from="-12pt,2.5pt" to="438pt,2.5pt"/>
        </w:pict>
      </w:r>
    </w:p>
    <w:p w:rsidR="000E5574" w:rsidRPr="00B53C43" w:rsidRDefault="000E5574" w:rsidP="000E5574">
      <w:pPr>
        <w:jc w:val="center"/>
        <w:rPr>
          <w:b/>
          <w:bCs/>
          <w:sz w:val="72"/>
          <w:szCs w:val="72"/>
        </w:rPr>
      </w:pPr>
    </w:p>
    <w:p w:rsidR="000E5574" w:rsidRPr="00B53C43" w:rsidRDefault="000E5574" w:rsidP="000E5574">
      <w:pPr>
        <w:ind w:firstLine="720"/>
        <w:rPr>
          <w:b/>
          <w:bCs/>
        </w:rPr>
      </w:pPr>
      <w:r w:rsidRPr="00B53C43">
        <w:rPr>
          <w:b/>
          <w:bCs/>
          <w:sz w:val="72"/>
          <w:szCs w:val="72"/>
        </w:rPr>
        <w:t>Integrated English Core</w:t>
      </w:r>
    </w:p>
    <w:p w:rsidR="000E5574" w:rsidRPr="00B53C43" w:rsidRDefault="000E5574" w:rsidP="000E5574">
      <w:pPr>
        <w:jc w:val="center"/>
        <w:rPr>
          <w:b/>
          <w:bCs/>
          <w:sz w:val="72"/>
          <w:szCs w:val="72"/>
        </w:rPr>
      </w:pPr>
      <w:proofErr w:type="gramStart"/>
      <w:r w:rsidRPr="00B53C43">
        <w:rPr>
          <w:b/>
          <w:bCs/>
          <w:sz w:val="72"/>
          <w:szCs w:val="72"/>
        </w:rPr>
        <w:t>and</w:t>
      </w:r>
      <w:proofErr w:type="gramEnd"/>
      <w:r w:rsidRPr="00B53C43">
        <w:rPr>
          <w:b/>
          <w:bCs/>
          <w:sz w:val="72"/>
          <w:szCs w:val="72"/>
        </w:rPr>
        <w:t xml:space="preserve"> IE Writing</w:t>
      </w:r>
    </w:p>
    <w:p w:rsidR="000E5574" w:rsidRPr="00B53C43" w:rsidRDefault="000E5574" w:rsidP="000E5574">
      <w:pPr>
        <w:jc w:val="center"/>
        <w:rPr>
          <w:b/>
          <w:bCs/>
        </w:rPr>
      </w:pPr>
    </w:p>
    <w:p w:rsidR="000E5574" w:rsidRPr="00B53C43" w:rsidRDefault="000E5574" w:rsidP="000E5574">
      <w:pPr>
        <w:rPr>
          <w:b/>
          <w:bCs/>
        </w:rPr>
      </w:pPr>
    </w:p>
    <w:p w:rsidR="000E5574" w:rsidRPr="00B53C43" w:rsidRDefault="000E5574" w:rsidP="000E5574">
      <w:pPr>
        <w:pStyle w:val="Title"/>
        <w:rPr>
          <w:rFonts w:ascii="Times New Roman" w:eastAsia="Times New Roman" w:cs="Times New Roman"/>
          <w:sz w:val="24"/>
          <w:szCs w:val="24"/>
        </w:rPr>
      </w:pPr>
    </w:p>
    <w:p w:rsidR="000E5574" w:rsidRPr="00B53C43" w:rsidRDefault="000E5574" w:rsidP="000E5574">
      <w:pPr>
        <w:pStyle w:val="Title"/>
        <w:jc w:val="both"/>
        <w:rPr>
          <w:rFonts w:ascii="Times New Roman" w:cs="Times New Roman"/>
        </w:rPr>
      </w:pPr>
    </w:p>
    <w:p w:rsidR="000E5574" w:rsidRPr="00B53C43" w:rsidRDefault="000E5574" w:rsidP="000E5574">
      <w:pPr>
        <w:widowControl/>
        <w:ind w:left="2160"/>
      </w:pPr>
      <w:r w:rsidRPr="00B53C43">
        <w:t>Instructor</w:t>
      </w:r>
      <w:r>
        <w:rPr>
          <w:lang w:eastAsia="ja-JP"/>
        </w:rPr>
        <w:t>’</w:t>
      </w:r>
      <w:r w:rsidRPr="00B53C43">
        <w:t>s name        ________________________</w:t>
      </w:r>
    </w:p>
    <w:p w:rsidR="000E5574" w:rsidRPr="00B53C43" w:rsidRDefault="000E5574" w:rsidP="000E5574">
      <w:pPr>
        <w:widowControl/>
        <w:ind w:left="2160"/>
      </w:pPr>
      <w:r w:rsidRPr="00B53C43">
        <w:t xml:space="preserve">       </w:t>
      </w:r>
    </w:p>
    <w:p w:rsidR="000E5574" w:rsidRPr="00B53C43" w:rsidRDefault="000E5574" w:rsidP="000E5574">
      <w:pPr>
        <w:widowControl/>
        <w:ind w:left="2160"/>
      </w:pPr>
      <w:r w:rsidRPr="00B53C43">
        <w:t xml:space="preserve">Day - Period </w:t>
      </w:r>
      <w:r>
        <w:rPr>
          <w:lang w:eastAsia="ja-JP"/>
        </w:rPr>
        <w:t>–</w:t>
      </w:r>
      <w:r w:rsidRPr="00B53C43">
        <w:t xml:space="preserve"> Room</w:t>
      </w:r>
      <w:r>
        <w:rPr>
          <w:rFonts w:hint="eastAsia"/>
          <w:lang w:eastAsia="ja-JP"/>
        </w:rPr>
        <w:t xml:space="preserve"> </w:t>
      </w:r>
      <w:r w:rsidRPr="00B53C43">
        <w:t xml:space="preserve">  ________________________</w:t>
      </w:r>
    </w:p>
    <w:p w:rsidR="000E5574" w:rsidRPr="00B53C43" w:rsidRDefault="004F7135" w:rsidP="000E5574">
      <w:pPr>
        <w:pStyle w:val="Title"/>
        <w:tabs>
          <w:tab w:val="clear" w:pos="0"/>
          <w:tab w:val="clear" w:pos="720"/>
          <w:tab w:val="clear" w:pos="1440"/>
          <w:tab w:val="left" w:pos="9360"/>
        </w:tabs>
        <w:ind w:left="2160"/>
        <w:rPr>
          <w:rFonts w:ascii="Times New Roman" w:eastAsia="Times New Roman" w:cs="Times New Roman"/>
          <w:sz w:val="24"/>
          <w:szCs w:val="24"/>
        </w:rPr>
      </w:pPr>
      <w:r w:rsidRPr="004F7135">
        <w:rPr>
          <w:rFonts w:ascii="Times New Roman" w:cs="Times New Roman"/>
          <w:noProof/>
        </w:rPr>
        <w:pict>
          <v:rect id="_x0000_s1026" style="position:absolute;left:0;text-align:left;margin-left:37.7pt;margin-top:0;width:4.9pt;height:4.9pt;z-index:-251696640;mso-position-horizontal-relative:margin" o:allowincell="f" filled="f" stroked="f" strokeweight="0">
            <v:textbox style="mso-next-textbox:#_x0000_s1026" inset="0,0,0,0">
              <w:txbxContent>
                <w:p w:rsidR="008C62C4" w:rsidRDefault="004F7135" w:rsidP="000E5574">
                  <w:pPr>
                    <w:pBdr>
                      <w:top w:val="single" w:sz="6" w:space="0" w:color="FFFFFF"/>
                      <w:left w:val="single" w:sz="6" w:space="0" w:color="FFFFFF"/>
                      <w:bottom w:val="single" w:sz="6" w:space="0" w:color="FFFFFF"/>
                      <w:right w:val="single" w:sz="6" w:space="0" w:color="FFFFFF"/>
                    </w:pBdr>
                  </w:pPr>
                  <w:r>
                    <w:fldChar w:fldCharType="begin"/>
                  </w:r>
                  <w:r w:rsidR="008C62C4">
                    <w:instrText>INCLUDEPICTURE "D:\\IE Core\\ƒ" \* MERGEFORMATT</w:instrText>
                  </w:r>
                  <w:r>
                    <w:fldChar w:fldCharType="end"/>
                  </w:r>
                </w:p>
              </w:txbxContent>
            </v:textbox>
            <w10:wrap anchorx="margin"/>
            <w10:anchorlock/>
          </v:rect>
        </w:pict>
      </w:r>
    </w:p>
    <w:p w:rsidR="000E5574" w:rsidRPr="00B53C43" w:rsidRDefault="000E5574" w:rsidP="000E5574">
      <w:pPr>
        <w:tabs>
          <w:tab w:val="left" w:pos="720"/>
        </w:tabs>
        <w:ind w:left="4320" w:hanging="2160"/>
      </w:pPr>
      <w:proofErr w:type="gramStart"/>
      <w:r>
        <w:t>Student No.</w:t>
      </w:r>
      <w:proofErr w:type="gramEnd"/>
      <w:r>
        <w:tab/>
        <w:t xml:space="preserve"> </w:t>
      </w:r>
      <w:r w:rsidRPr="00B53C43">
        <w:t>________________________</w:t>
      </w:r>
    </w:p>
    <w:p w:rsidR="000E5574" w:rsidRPr="00B53C43" w:rsidRDefault="000E5574" w:rsidP="000E5574">
      <w:pPr>
        <w:ind w:left="2160"/>
      </w:pPr>
    </w:p>
    <w:p w:rsidR="000E5574" w:rsidRPr="00B53C43" w:rsidRDefault="000E5574" w:rsidP="000E5574">
      <w:pPr>
        <w:ind w:left="2160"/>
      </w:pPr>
      <w:r w:rsidRPr="00B53C43">
        <w:t>Year-Class</w:t>
      </w:r>
      <w:r>
        <w:rPr>
          <w:rFonts w:hint="eastAsia"/>
          <w:lang w:eastAsia="ja-JP"/>
        </w:rPr>
        <w:t>-</w:t>
      </w:r>
      <w:r w:rsidRPr="00B53C43">
        <w:t>Number     ________________________</w:t>
      </w:r>
    </w:p>
    <w:p w:rsidR="000E5574" w:rsidRPr="00B53C43" w:rsidRDefault="000E5574" w:rsidP="000E5574">
      <w:pPr>
        <w:ind w:left="2160"/>
      </w:pPr>
    </w:p>
    <w:p w:rsidR="000E5574" w:rsidRPr="00B53C43"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rPr>
          <w:rFonts w:ascii="Times New Roman" w:eastAsia="Times New Roman" w:cs="Times New Roman"/>
          <w:sz w:val="52"/>
          <w:szCs w:val="52"/>
        </w:rPr>
      </w:pPr>
    </w:p>
    <w:p w:rsidR="000E5574" w:rsidRDefault="003527DB"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r>
        <w:rPr>
          <w:rFonts w:ascii="Times New Roman" w:eastAsia="Times New Roman" w:cs="Times New Roman"/>
          <w:sz w:val="52"/>
          <w:szCs w:val="52"/>
        </w:rPr>
        <w:t xml:space="preserve">   </w:t>
      </w:r>
      <w:r w:rsidR="000E5574" w:rsidRPr="00B53C43">
        <w:rPr>
          <w:rFonts w:ascii="Times New Roman" w:eastAsia="Times New Roman" w:cs="Times New Roman"/>
          <w:sz w:val="52"/>
          <w:szCs w:val="52"/>
        </w:rPr>
        <w:t>Student</w:t>
      </w:r>
      <w:r w:rsidR="000E5574">
        <w:rPr>
          <w:rFonts w:ascii="Times New Roman" w:cs="Times New Roman"/>
          <w:sz w:val="52"/>
          <w:szCs w:val="52"/>
          <w:lang w:eastAsia="ja-JP"/>
        </w:rPr>
        <w:t>’</w:t>
      </w:r>
      <w:r w:rsidR="000E5574">
        <w:rPr>
          <w:rFonts w:ascii="Times New Roman" w:eastAsia="Times New Roman" w:cs="Times New Roman"/>
          <w:sz w:val="52"/>
          <w:szCs w:val="52"/>
        </w:rPr>
        <w:t xml:space="preserve">s Name </w:t>
      </w:r>
      <w:r>
        <w:rPr>
          <w:rFonts w:ascii="Times New Roman" w:eastAsia="Times New Roman" w:cs="Times New Roman"/>
          <w:sz w:val="52"/>
          <w:szCs w:val="52"/>
        </w:rPr>
        <w:t>_</w:t>
      </w:r>
      <w:r w:rsidR="000E5574">
        <w:rPr>
          <w:rFonts w:ascii="Times New Roman" w:eastAsia="Times New Roman" w:cs="Times New Roman"/>
          <w:sz w:val="52"/>
          <w:szCs w:val="52"/>
        </w:rPr>
        <w:t>__________</w:t>
      </w:r>
    </w:p>
    <w:p w:rsidR="00433757" w:rsidRDefault="00433757"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p>
    <w:p w:rsidR="000E5574" w:rsidRPr="00B53C43" w:rsidRDefault="000E5574" w:rsidP="00433757">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jc w:val="left"/>
        <w:rPr>
          <w:rFonts w:ascii="Times New Roman" w:eastAsia="Times New Roman" w:cs="Times New Roman"/>
          <w:sz w:val="22"/>
          <w:szCs w:val="22"/>
        </w:rPr>
      </w:pPr>
    </w:p>
    <w:p w:rsidR="000E5574" w:rsidRPr="003527DB"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 w:val="144"/>
          <w:szCs w:val="144"/>
        </w:rPr>
      </w:pPr>
      <w:r>
        <w:t xml:space="preserve">                 </w:t>
      </w:r>
      <w:r w:rsidR="00433757">
        <w:t xml:space="preserve">   </w:t>
      </w:r>
      <w:r w:rsidRPr="003527DB">
        <w:rPr>
          <w:rFonts w:ascii="Times New Roman" w:cs="Times New Roman"/>
          <w:sz w:val="144"/>
          <w:szCs w:val="144"/>
        </w:rPr>
        <w:t xml:space="preserve">              </w:t>
      </w:r>
    </w:p>
    <w:p w:rsidR="000E5574"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 w:val="56"/>
          <w:szCs w:val="56"/>
          <w:lang w:eastAsia="ja-JP"/>
        </w:rPr>
      </w:pPr>
      <w:r>
        <w:t xml:space="preserve">                 </w:t>
      </w:r>
      <w:r>
        <w:object w:dxaOrig="4936"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55pt;height:51.6pt" o:ole="">
            <v:imagedata r:id="rId8" o:title=""/>
          </v:shape>
          <o:OLEObject Type="Embed" ProgID="PBrush" ShapeID="_x0000_i1025" DrawAspect="Content" ObjectID="_1426481966" r:id="rId9"/>
        </w:object>
      </w:r>
      <w:r w:rsidRPr="00B53C43">
        <w:rPr>
          <w:rFonts w:ascii="Times New Roman" w:eastAsia="Times New Roman" w:cs="Times New Roman"/>
          <w:sz w:val="52"/>
          <w:szCs w:val="52"/>
        </w:rPr>
        <w:t xml:space="preserve"> </w:t>
      </w:r>
      <w:r w:rsidRPr="00B53C43">
        <w:rPr>
          <w:rFonts w:ascii="Times New Roman" w:eastAsia="Times New Roman" w:cs="Times New Roman"/>
          <w:sz w:val="56"/>
          <w:szCs w:val="56"/>
        </w:rPr>
        <w:t xml:space="preserve">     </w:t>
      </w:r>
      <w:r w:rsidRPr="00B53C43">
        <w:rPr>
          <w:rFonts w:ascii="Times New Roman" w:cs="Times New Roman"/>
          <w:sz w:val="56"/>
          <w:szCs w:val="56"/>
          <w:lang w:eastAsia="ja-JP"/>
        </w:rPr>
        <w:t xml:space="preserve">　　　</w:t>
      </w:r>
      <w:r w:rsidRPr="00B53C43">
        <w:rPr>
          <w:rFonts w:ascii="Times New Roman" w:eastAsia="Times New Roman" w:cs="Times New Roman"/>
          <w:sz w:val="56"/>
          <w:szCs w:val="56"/>
        </w:rPr>
        <w:t xml:space="preserve">                  </w:t>
      </w:r>
    </w:p>
    <w:p w:rsidR="000E5574"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jc w:val="left"/>
        <w:rPr>
          <w:rFonts w:ascii="Times New Roman" w:cs="Times New Roman"/>
          <w:sz w:val="56"/>
          <w:szCs w:val="56"/>
          <w:lang w:eastAsia="ja-JP"/>
        </w:rPr>
      </w:pPr>
    </w:p>
    <w:p w:rsidR="000E5574" w:rsidRPr="00F716E9"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Pr>
          <w:rFonts w:ascii="Times New Roman" w:cs="Times New Roman"/>
          <w:szCs w:val="56"/>
          <w:lang w:eastAsia="ja-JP"/>
        </w:rPr>
        <w:t>I</w:t>
      </w:r>
      <w:r w:rsidRPr="00F716E9">
        <w:rPr>
          <w:rFonts w:ascii="Times New Roman" w:cs="Times New Roman"/>
          <w:szCs w:val="56"/>
          <w:lang w:eastAsia="ja-JP"/>
        </w:rPr>
        <w:t>ntegrated English Program</w:t>
      </w:r>
    </w:p>
    <w:p w:rsidR="000E5574" w:rsidRPr="00F716E9"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p>
    <w:p w:rsidR="000E5574" w:rsidRPr="00D753D0"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t xml:space="preserve">Aoyama </w:t>
      </w:r>
      <w:proofErr w:type="spellStart"/>
      <w:r w:rsidRPr="00F716E9">
        <w:rPr>
          <w:rFonts w:ascii="Times New Roman" w:cs="Times New Roman"/>
          <w:szCs w:val="56"/>
          <w:lang w:eastAsia="ja-JP"/>
        </w:rPr>
        <w:t>Gakuin</w:t>
      </w:r>
      <w:proofErr w:type="spellEnd"/>
      <w:r w:rsidRPr="00F716E9">
        <w:rPr>
          <w:rFonts w:ascii="Times New Roman" w:cs="Times New Roman"/>
          <w:szCs w:val="56"/>
          <w:lang w:eastAsia="ja-JP"/>
        </w:rPr>
        <w:t xml:space="preserve"> University</w:t>
      </w:r>
      <w:r w:rsidRPr="00B53C43">
        <w:rPr>
          <w:rFonts w:ascii="Times New Roman" w:eastAsia="Times New Roman" w:cs="Times New Roman"/>
        </w:rPr>
        <w:t xml:space="preserve">  </w:t>
      </w:r>
    </w:p>
    <w:p w:rsidR="000E5574" w:rsidRPr="00B53C43" w:rsidRDefault="000E5574" w:rsidP="000E5574">
      <w:pPr>
        <w:ind w:right="540"/>
        <w:rPr>
          <w:sz w:val="32"/>
          <w:szCs w:val="32"/>
        </w:rPr>
      </w:pPr>
    </w:p>
    <w:tbl>
      <w:tblPr>
        <w:tblW w:w="9446" w:type="dxa"/>
        <w:tblInd w:w="30" w:type="dxa"/>
        <w:tblLayout w:type="fixed"/>
        <w:tblCellMar>
          <w:left w:w="120" w:type="dxa"/>
          <w:right w:w="120" w:type="dxa"/>
        </w:tblCellMar>
        <w:tblLook w:val="0000"/>
      </w:tblPr>
      <w:tblGrid>
        <w:gridCol w:w="8640"/>
        <w:gridCol w:w="806"/>
      </w:tblGrid>
      <w:tr w:rsidR="000E5574" w:rsidRPr="00B53C43" w:rsidTr="00DF18A7">
        <w:trPr>
          <w:trHeight w:val="5093"/>
        </w:trPr>
        <w:tc>
          <w:tcPr>
            <w:tcW w:w="8640" w:type="dxa"/>
          </w:tcPr>
          <w:p w:rsidR="000E5574" w:rsidRPr="004A2BF7" w:rsidRDefault="000E5574" w:rsidP="00CB3FBA">
            <w:pPr>
              <w:spacing w:line="400" w:lineRule="exact"/>
              <w:ind w:firstLine="720"/>
              <w:rPr>
                <w:b/>
                <w:bCs/>
                <w:sz w:val="40"/>
                <w:szCs w:val="40"/>
              </w:rPr>
            </w:pPr>
            <w:r>
              <w:rPr>
                <w:b/>
                <w:bCs/>
                <w:sz w:val="40"/>
                <w:szCs w:val="40"/>
              </w:rPr>
              <w:lastRenderedPageBreak/>
              <w:t xml:space="preserve">      </w:t>
            </w:r>
            <w:r w:rsidRPr="00B53C43">
              <w:rPr>
                <w:b/>
                <w:bCs/>
                <w:sz w:val="40"/>
                <w:szCs w:val="40"/>
              </w:rPr>
              <w:t>Integrated English Core</w:t>
            </w:r>
          </w:p>
          <w:p w:rsidR="000E5574" w:rsidRPr="00B53C43" w:rsidRDefault="000E5574" w:rsidP="00CB3FBA">
            <w:pPr>
              <w:spacing w:line="400" w:lineRule="exact"/>
              <w:rPr>
                <w:sz w:val="30"/>
                <w:szCs w:val="30"/>
              </w:rPr>
            </w:pPr>
            <w:r w:rsidRPr="00B53C43">
              <w:rPr>
                <w:sz w:val="30"/>
                <w:szCs w:val="30"/>
              </w:rPr>
              <w:t xml:space="preserve">Program </w:t>
            </w:r>
            <w:proofErr w:type="gramStart"/>
            <w:r w:rsidRPr="00B53C43">
              <w:rPr>
                <w:sz w:val="30"/>
                <w:szCs w:val="30"/>
              </w:rPr>
              <w:t>Organization ..........................................................................</w:t>
            </w:r>
            <w:proofErr w:type="gramEnd"/>
          </w:p>
          <w:p w:rsidR="000E5574" w:rsidRPr="00B53C43" w:rsidRDefault="000E5574" w:rsidP="00CB3FBA">
            <w:pPr>
              <w:spacing w:line="400" w:lineRule="exact"/>
              <w:rPr>
                <w:sz w:val="30"/>
                <w:szCs w:val="30"/>
              </w:rPr>
            </w:pPr>
            <w:r>
              <w:rPr>
                <w:b/>
                <w:sz w:val="30"/>
                <w:szCs w:val="30"/>
              </w:rPr>
              <w:t xml:space="preserve">Task 1: </w:t>
            </w:r>
            <w:proofErr w:type="gramStart"/>
            <w:r>
              <w:rPr>
                <w:sz w:val="30"/>
                <w:szCs w:val="30"/>
              </w:rPr>
              <w:t>Journals .</w:t>
            </w:r>
            <w:r w:rsidRPr="00B53C43">
              <w:rPr>
                <w:sz w:val="30"/>
                <w:szCs w:val="30"/>
              </w:rPr>
              <w:t>..................................................................................</w:t>
            </w:r>
            <w:proofErr w:type="gramEnd"/>
          </w:p>
          <w:p w:rsidR="000E5574" w:rsidRPr="00B53C43" w:rsidRDefault="000E5574" w:rsidP="00CB3FBA">
            <w:pPr>
              <w:spacing w:line="400" w:lineRule="exact"/>
              <w:rPr>
                <w:sz w:val="30"/>
                <w:szCs w:val="30"/>
              </w:rPr>
            </w:pPr>
            <w:r>
              <w:rPr>
                <w:b/>
                <w:sz w:val="30"/>
                <w:szCs w:val="30"/>
              </w:rPr>
              <w:t xml:space="preserve">Task 2: </w:t>
            </w:r>
            <w:r w:rsidRPr="00B53C43">
              <w:rPr>
                <w:sz w:val="30"/>
                <w:szCs w:val="30"/>
              </w:rPr>
              <w:t xml:space="preserve">Discussions </w:t>
            </w:r>
            <w:r>
              <w:rPr>
                <w:sz w:val="30"/>
                <w:szCs w:val="30"/>
              </w:rPr>
              <w:t>on Newspaper Articles</w:t>
            </w:r>
            <w:r w:rsidRPr="00B53C43">
              <w:rPr>
                <w:sz w:val="30"/>
                <w:szCs w:val="30"/>
              </w:rPr>
              <w:t>..........................</w:t>
            </w:r>
            <w:r>
              <w:rPr>
                <w:sz w:val="30"/>
                <w:szCs w:val="30"/>
              </w:rPr>
              <w:t>..............</w:t>
            </w:r>
          </w:p>
          <w:p w:rsidR="000E5574" w:rsidRPr="00B53C43" w:rsidRDefault="000E5574" w:rsidP="00CB3FBA">
            <w:pPr>
              <w:spacing w:line="400" w:lineRule="exact"/>
              <w:rPr>
                <w:sz w:val="30"/>
                <w:szCs w:val="30"/>
              </w:rPr>
            </w:pPr>
            <w:r>
              <w:rPr>
                <w:sz w:val="30"/>
                <w:szCs w:val="30"/>
              </w:rPr>
              <w:t>Newspaper Article Summary</w:t>
            </w:r>
            <w:r w:rsidRPr="00B53C43">
              <w:rPr>
                <w:sz w:val="30"/>
                <w:szCs w:val="30"/>
              </w:rPr>
              <w:t>....................................</w:t>
            </w:r>
            <w:r>
              <w:rPr>
                <w:sz w:val="30"/>
                <w:szCs w:val="30"/>
              </w:rPr>
              <w:t>............................</w:t>
            </w:r>
          </w:p>
          <w:p w:rsidR="000E5574" w:rsidRPr="00B53C43" w:rsidRDefault="000E5574" w:rsidP="00CB3FBA">
            <w:pPr>
              <w:spacing w:line="400" w:lineRule="exact"/>
              <w:rPr>
                <w:sz w:val="30"/>
                <w:szCs w:val="30"/>
              </w:rPr>
            </w:pPr>
            <w:r>
              <w:rPr>
                <w:b/>
                <w:sz w:val="30"/>
                <w:szCs w:val="30"/>
              </w:rPr>
              <w:t xml:space="preserve">Task 3: </w:t>
            </w:r>
            <w:r w:rsidRPr="00B53C43">
              <w:rPr>
                <w:sz w:val="30"/>
                <w:szCs w:val="30"/>
              </w:rPr>
              <w:t xml:space="preserve">Selecting </w:t>
            </w:r>
            <w:r>
              <w:rPr>
                <w:sz w:val="30"/>
                <w:szCs w:val="30"/>
              </w:rPr>
              <w:t xml:space="preserve">&amp; </w:t>
            </w:r>
            <w:r w:rsidRPr="00B53C43">
              <w:rPr>
                <w:sz w:val="30"/>
                <w:szCs w:val="30"/>
              </w:rPr>
              <w:t>Analyzing No</w:t>
            </w:r>
            <w:r>
              <w:rPr>
                <w:sz w:val="30"/>
                <w:szCs w:val="30"/>
              </w:rPr>
              <w:t>vels.................</w:t>
            </w:r>
            <w:r w:rsidRPr="00B53C43">
              <w:rPr>
                <w:sz w:val="30"/>
                <w:szCs w:val="30"/>
              </w:rPr>
              <w:t>...............................</w:t>
            </w:r>
          </w:p>
          <w:p w:rsidR="000E5574" w:rsidRPr="00B53C43" w:rsidRDefault="000E5574" w:rsidP="00CB3FBA">
            <w:pPr>
              <w:spacing w:line="400" w:lineRule="exact"/>
              <w:rPr>
                <w:sz w:val="30"/>
                <w:szCs w:val="30"/>
              </w:rPr>
            </w:pPr>
            <w:r w:rsidRPr="00B53C43">
              <w:rPr>
                <w:sz w:val="30"/>
                <w:szCs w:val="30"/>
              </w:rPr>
              <w:t>Literary Terms</w:t>
            </w:r>
            <w:r w:rsidR="00FA648F">
              <w:rPr>
                <w:sz w:val="30"/>
                <w:szCs w:val="30"/>
              </w:rPr>
              <w:t>: Pre-tests, Exercises, Post-tests</w:t>
            </w:r>
            <w:r w:rsidRPr="00B53C43">
              <w:rPr>
                <w:sz w:val="30"/>
                <w:szCs w:val="30"/>
              </w:rPr>
              <w:t>.......</w:t>
            </w:r>
            <w:r w:rsidR="00FA648F">
              <w:rPr>
                <w:sz w:val="30"/>
                <w:szCs w:val="30"/>
              </w:rPr>
              <w:t>..............................</w:t>
            </w:r>
          </w:p>
          <w:p w:rsidR="000E5574" w:rsidRPr="00B53C43" w:rsidRDefault="000E5574" w:rsidP="00CB3FBA">
            <w:pPr>
              <w:spacing w:line="400" w:lineRule="exact"/>
              <w:rPr>
                <w:sz w:val="30"/>
                <w:szCs w:val="30"/>
              </w:rPr>
            </w:pPr>
            <w:r w:rsidRPr="00B53C43">
              <w:rPr>
                <w:sz w:val="30"/>
                <w:szCs w:val="30"/>
              </w:rPr>
              <w:t>Book Report Form.................................................................................</w:t>
            </w:r>
          </w:p>
          <w:p w:rsidR="000E5574" w:rsidRPr="00B53C43" w:rsidRDefault="000E5574" w:rsidP="00CB3FBA">
            <w:pPr>
              <w:spacing w:line="400" w:lineRule="exact"/>
              <w:rPr>
                <w:sz w:val="30"/>
                <w:szCs w:val="30"/>
                <w:lang w:eastAsia="ja-JP"/>
              </w:rPr>
            </w:pPr>
            <w:r w:rsidRPr="00B53C43">
              <w:rPr>
                <w:sz w:val="30"/>
                <w:szCs w:val="30"/>
              </w:rPr>
              <w:t xml:space="preserve">Rating Book </w:t>
            </w:r>
            <w:proofErr w:type="gramStart"/>
            <w:r w:rsidRPr="00B53C43">
              <w:rPr>
                <w:sz w:val="30"/>
                <w:szCs w:val="30"/>
              </w:rPr>
              <w:t>Reports .........................................................</w:t>
            </w:r>
            <w:r w:rsidRPr="00B53C43">
              <w:rPr>
                <w:sz w:val="30"/>
                <w:szCs w:val="30"/>
                <w:lang w:eastAsia="ja-JP"/>
              </w:rPr>
              <w:t>..............</w:t>
            </w:r>
            <w:r>
              <w:rPr>
                <w:sz w:val="30"/>
                <w:szCs w:val="30"/>
                <w:lang w:eastAsia="ja-JP"/>
              </w:rPr>
              <w:t>.....</w:t>
            </w:r>
            <w:proofErr w:type="gramEnd"/>
          </w:p>
          <w:p w:rsidR="000E5574" w:rsidRDefault="000E5574" w:rsidP="00CB3FBA">
            <w:pPr>
              <w:spacing w:line="400" w:lineRule="exact"/>
              <w:rPr>
                <w:sz w:val="30"/>
                <w:szCs w:val="30"/>
              </w:rPr>
            </w:pPr>
            <w:r>
              <w:rPr>
                <w:b/>
                <w:sz w:val="30"/>
                <w:szCs w:val="30"/>
              </w:rPr>
              <w:t xml:space="preserve">Task 4A: </w:t>
            </w:r>
            <w:r>
              <w:rPr>
                <w:sz w:val="30"/>
                <w:szCs w:val="30"/>
              </w:rPr>
              <w:t>Presentations.</w:t>
            </w:r>
            <w:r w:rsidRPr="00B53C43">
              <w:rPr>
                <w:sz w:val="30"/>
                <w:szCs w:val="30"/>
              </w:rPr>
              <w:t>.................................................</w:t>
            </w:r>
            <w:r>
              <w:rPr>
                <w:sz w:val="30"/>
                <w:szCs w:val="30"/>
              </w:rPr>
              <w:t xml:space="preserve">....................... </w:t>
            </w:r>
          </w:p>
          <w:p w:rsidR="000E5574" w:rsidRDefault="000E5574" w:rsidP="00CB3FBA">
            <w:pPr>
              <w:spacing w:line="400" w:lineRule="exact"/>
              <w:rPr>
                <w:sz w:val="30"/>
                <w:szCs w:val="30"/>
              </w:rPr>
            </w:pPr>
            <w:r>
              <w:rPr>
                <w:b/>
                <w:sz w:val="30"/>
                <w:szCs w:val="30"/>
              </w:rPr>
              <w:t>Task 4B</w:t>
            </w:r>
            <w:r w:rsidR="007D1E82">
              <w:rPr>
                <w:b/>
                <w:sz w:val="30"/>
                <w:szCs w:val="30"/>
              </w:rPr>
              <w:t>-C</w:t>
            </w:r>
            <w:r>
              <w:rPr>
                <w:b/>
                <w:sz w:val="30"/>
                <w:szCs w:val="30"/>
              </w:rPr>
              <w:t xml:space="preserve">: </w:t>
            </w:r>
            <w:r w:rsidR="007D1E82">
              <w:rPr>
                <w:sz w:val="30"/>
                <w:szCs w:val="30"/>
              </w:rPr>
              <w:t>Poster Sessions &amp; Projects..</w:t>
            </w:r>
            <w:r w:rsidRPr="00B53C43">
              <w:rPr>
                <w:sz w:val="30"/>
                <w:szCs w:val="30"/>
              </w:rPr>
              <w:t>..............................</w:t>
            </w:r>
            <w:r>
              <w:rPr>
                <w:sz w:val="30"/>
                <w:szCs w:val="30"/>
              </w:rPr>
              <w:t>................</w:t>
            </w:r>
          </w:p>
          <w:p w:rsidR="000E5574" w:rsidRPr="006A5397" w:rsidRDefault="000E5574" w:rsidP="00CB3FBA">
            <w:pPr>
              <w:spacing w:line="400" w:lineRule="exact"/>
              <w:rPr>
                <w:sz w:val="30"/>
                <w:szCs w:val="30"/>
              </w:rPr>
            </w:pPr>
            <w:r>
              <w:rPr>
                <w:sz w:val="30"/>
                <w:szCs w:val="30"/>
              </w:rPr>
              <w:t>Vocabulary Lists &amp; IE Themes</w:t>
            </w:r>
            <w:r w:rsidRPr="00B53C43">
              <w:rPr>
                <w:sz w:val="30"/>
                <w:szCs w:val="30"/>
              </w:rPr>
              <w:t>.............................................................</w:t>
            </w:r>
          </w:p>
        </w:tc>
        <w:tc>
          <w:tcPr>
            <w:tcW w:w="806" w:type="dxa"/>
          </w:tcPr>
          <w:p w:rsidR="000E5574" w:rsidRPr="00B53C43" w:rsidRDefault="000E5574" w:rsidP="00CB3FBA">
            <w:pPr>
              <w:spacing w:line="400" w:lineRule="exact"/>
              <w:rPr>
                <w:sz w:val="16"/>
                <w:szCs w:val="16"/>
              </w:rPr>
            </w:pP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Pr>
                <w:sz w:val="30"/>
                <w:szCs w:val="30"/>
              </w:rPr>
              <w:t>1</w:t>
            </w: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Pr>
                <w:sz w:val="30"/>
                <w:szCs w:val="30"/>
              </w:rPr>
              <w:t>3</w:t>
            </w: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Pr>
                <w:sz w:val="30"/>
                <w:szCs w:val="30"/>
              </w:rPr>
              <w:t>5</w:t>
            </w: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Pr>
                <w:sz w:val="30"/>
                <w:szCs w:val="30"/>
              </w:rPr>
              <w:t>8</w:t>
            </w:r>
          </w:p>
          <w:p w:rsidR="000E5574" w:rsidRPr="00B53C43" w:rsidRDefault="007D1E82" w:rsidP="00CB3FBA">
            <w:pPr>
              <w:spacing w:line="400" w:lineRule="exact"/>
              <w:rPr>
                <w:sz w:val="30"/>
                <w:szCs w:val="30"/>
              </w:rPr>
            </w:pPr>
            <w:r>
              <w:rPr>
                <w:sz w:val="30"/>
                <w:szCs w:val="30"/>
              </w:rPr>
              <w:t xml:space="preserve">  </w:t>
            </w:r>
            <w:r w:rsidR="008644D2">
              <w:rPr>
                <w:sz w:val="30"/>
                <w:szCs w:val="30"/>
              </w:rPr>
              <w:t>13</w:t>
            </w:r>
          </w:p>
          <w:p w:rsidR="000E5574" w:rsidRPr="00B53C43" w:rsidRDefault="007D1E82" w:rsidP="00CB3FBA">
            <w:pPr>
              <w:spacing w:line="400" w:lineRule="exact"/>
              <w:rPr>
                <w:sz w:val="30"/>
                <w:szCs w:val="30"/>
              </w:rPr>
            </w:pPr>
            <w:r>
              <w:rPr>
                <w:sz w:val="30"/>
                <w:szCs w:val="30"/>
              </w:rPr>
              <w:t xml:space="preserve">  </w:t>
            </w:r>
            <w:r w:rsidR="008644D2">
              <w:rPr>
                <w:sz w:val="30"/>
                <w:szCs w:val="30"/>
              </w:rPr>
              <w:t>14</w:t>
            </w:r>
          </w:p>
          <w:p w:rsidR="000E5574" w:rsidRPr="00B53C43" w:rsidRDefault="007D1E82" w:rsidP="00CB3FBA">
            <w:pPr>
              <w:spacing w:line="400" w:lineRule="exact"/>
              <w:rPr>
                <w:sz w:val="30"/>
                <w:szCs w:val="30"/>
              </w:rPr>
            </w:pPr>
            <w:r>
              <w:rPr>
                <w:sz w:val="30"/>
                <w:szCs w:val="30"/>
              </w:rPr>
              <w:t xml:space="preserve">  </w:t>
            </w:r>
            <w:r w:rsidR="008644D2">
              <w:rPr>
                <w:sz w:val="30"/>
                <w:szCs w:val="30"/>
              </w:rPr>
              <w:t>26</w:t>
            </w:r>
          </w:p>
          <w:p w:rsidR="000E5574" w:rsidRPr="00B53C43" w:rsidRDefault="007D1E82" w:rsidP="00CB3FBA">
            <w:pPr>
              <w:spacing w:line="400" w:lineRule="exact"/>
              <w:rPr>
                <w:sz w:val="30"/>
                <w:szCs w:val="30"/>
              </w:rPr>
            </w:pPr>
            <w:r>
              <w:rPr>
                <w:sz w:val="30"/>
                <w:szCs w:val="30"/>
              </w:rPr>
              <w:t xml:space="preserve">  </w:t>
            </w:r>
            <w:r w:rsidR="008644D2">
              <w:rPr>
                <w:sz w:val="30"/>
                <w:szCs w:val="30"/>
              </w:rPr>
              <w:t>29</w:t>
            </w:r>
          </w:p>
          <w:p w:rsidR="000E5574" w:rsidRPr="00B53C43" w:rsidRDefault="007D1E82" w:rsidP="00CB3FBA">
            <w:pPr>
              <w:spacing w:line="400" w:lineRule="exact"/>
              <w:rPr>
                <w:sz w:val="30"/>
                <w:szCs w:val="30"/>
              </w:rPr>
            </w:pPr>
            <w:r>
              <w:rPr>
                <w:sz w:val="30"/>
                <w:szCs w:val="30"/>
              </w:rPr>
              <w:t xml:space="preserve">  </w:t>
            </w:r>
            <w:r w:rsidR="00620081">
              <w:rPr>
                <w:sz w:val="30"/>
                <w:szCs w:val="30"/>
              </w:rPr>
              <w:t>46</w:t>
            </w:r>
          </w:p>
          <w:p w:rsidR="000E5574" w:rsidRPr="00B53C43" w:rsidRDefault="007D1E82" w:rsidP="00CB3FBA">
            <w:pPr>
              <w:spacing w:line="400" w:lineRule="exact"/>
              <w:rPr>
                <w:sz w:val="30"/>
                <w:szCs w:val="30"/>
              </w:rPr>
            </w:pPr>
            <w:r>
              <w:rPr>
                <w:sz w:val="30"/>
                <w:szCs w:val="30"/>
              </w:rPr>
              <w:t xml:space="preserve">  </w:t>
            </w:r>
            <w:r w:rsidR="00005066">
              <w:rPr>
                <w:sz w:val="30"/>
                <w:szCs w:val="30"/>
              </w:rPr>
              <w:t>50</w:t>
            </w:r>
          </w:p>
          <w:p w:rsidR="000E5574" w:rsidRDefault="007D1E82" w:rsidP="00CB3FBA">
            <w:pPr>
              <w:spacing w:line="400" w:lineRule="exact"/>
              <w:rPr>
                <w:sz w:val="16"/>
                <w:szCs w:val="16"/>
              </w:rPr>
            </w:pPr>
            <w:r>
              <w:rPr>
                <w:sz w:val="30"/>
                <w:szCs w:val="30"/>
              </w:rPr>
              <w:t xml:space="preserve">  </w:t>
            </w:r>
            <w:r w:rsidR="00FA648F">
              <w:rPr>
                <w:sz w:val="30"/>
                <w:szCs w:val="30"/>
              </w:rPr>
              <w:t>5</w:t>
            </w:r>
            <w:r w:rsidR="00291E6C">
              <w:rPr>
                <w:sz w:val="30"/>
                <w:szCs w:val="30"/>
              </w:rPr>
              <w:t>6</w:t>
            </w:r>
          </w:p>
          <w:p w:rsidR="000E5574" w:rsidRPr="003C0DB3" w:rsidRDefault="000E5574" w:rsidP="00CB3FBA">
            <w:pPr>
              <w:spacing w:line="400" w:lineRule="exact"/>
              <w:rPr>
                <w:sz w:val="16"/>
                <w:szCs w:val="16"/>
              </w:rPr>
            </w:pPr>
          </w:p>
        </w:tc>
      </w:tr>
      <w:tr w:rsidR="009D3B59" w:rsidRPr="00B53C43" w:rsidTr="00DF18A7">
        <w:trPr>
          <w:trHeight w:val="458"/>
        </w:trPr>
        <w:tc>
          <w:tcPr>
            <w:tcW w:w="8640" w:type="dxa"/>
          </w:tcPr>
          <w:p w:rsidR="009D3B59" w:rsidRPr="009D3B59" w:rsidRDefault="009D3B59" w:rsidP="009D3B59">
            <w:pPr>
              <w:spacing w:line="360" w:lineRule="exact"/>
              <w:ind w:firstLine="720"/>
              <w:rPr>
                <w:sz w:val="12"/>
                <w:szCs w:val="12"/>
              </w:rPr>
            </w:pPr>
            <w:r>
              <w:rPr>
                <w:b/>
                <w:bCs/>
                <w:sz w:val="40"/>
                <w:szCs w:val="40"/>
              </w:rPr>
              <w:t xml:space="preserve">     </w:t>
            </w:r>
            <w:r w:rsidRPr="00B53C43">
              <w:rPr>
                <w:b/>
                <w:bCs/>
                <w:sz w:val="40"/>
                <w:szCs w:val="40"/>
              </w:rPr>
              <w:t>Integrated English Writin</w:t>
            </w:r>
            <w:r>
              <w:rPr>
                <w:b/>
                <w:bCs/>
                <w:sz w:val="40"/>
                <w:szCs w:val="40"/>
              </w:rPr>
              <w:t>g</w:t>
            </w:r>
          </w:p>
        </w:tc>
        <w:tc>
          <w:tcPr>
            <w:tcW w:w="806" w:type="dxa"/>
            <w:vMerge w:val="restart"/>
          </w:tcPr>
          <w:p w:rsidR="009D3B59" w:rsidRDefault="009D3B59" w:rsidP="00CB3FBA">
            <w:pPr>
              <w:spacing w:line="120" w:lineRule="exact"/>
              <w:rPr>
                <w:sz w:val="12"/>
                <w:szCs w:val="12"/>
              </w:rPr>
            </w:pPr>
          </w:p>
          <w:p w:rsidR="009D3B59" w:rsidRDefault="009D3B59" w:rsidP="00CB3FBA">
            <w:pPr>
              <w:spacing w:line="120" w:lineRule="exact"/>
              <w:rPr>
                <w:sz w:val="12"/>
                <w:szCs w:val="12"/>
              </w:rPr>
            </w:pPr>
          </w:p>
          <w:p w:rsidR="009D3B59" w:rsidRDefault="009D3B59" w:rsidP="00CB3FBA">
            <w:pPr>
              <w:spacing w:line="120" w:lineRule="exact"/>
              <w:rPr>
                <w:sz w:val="12"/>
                <w:szCs w:val="12"/>
              </w:rPr>
            </w:pPr>
          </w:p>
          <w:p w:rsidR="009D3B59" w:rsidRPr="00B53C43" w:rsidRDefault="009D3B59" w:rsidP="00CB3FBA">
            <w:pPr>
              <w:spacing w:line="120" w:lineRule="exact"/>
              <w:rPr>
                <w:sz w:val="12"/>
                <w:szCs w:val="12"/>
              </w:rPr>
            </w:pPr>
          </w:p>
          <w:p w:rsidR="009D3B59" w:rsidRPr="009D3B59" w:rsidRDefault="009D3B59" w:rsidP="00E00700">
            <w:pPr>
              <w:shd w:val="clear" w:color="auto" w:fill="BFBFBF" w:themeFill="background1" w:themeFillShade="BF"/>
              <w:spacing w:line="360" w:lineRule="exact"/>
              <w:rPr>
                <w:sz w:val="30"/>
                <w:szCs w:val="30"/>
              </w:rPr>
            </w:pPr>
            <w:r>
              <w:rPr>
                <w:sz w:val="30"/>
                <w:szCs w:val="30"/>
              </w:rPr>
              <w:t xml:space="preserve">  </w:t>
            </w:r>
            <w:r w:rsidR="00DD27DD">
              <w:rPr>
                <w:sz w:val="30"/>
                <w:szCs w:val="30"/>
              </w:rPr>
              <w:t>69</w:t>
            </w:r>
          </w:p>
          <w:p w:rsidR="009D3B59" w:rsidRPr="009D3B59" w:rsidRDefault="009D3B59" w:rsidP="00E00700">
            <w:pPr>
              <w:shd w:val="clear" w:color="auto" w:fill="BFBFBF" w:themeFill="background1" w:themeFillShade="BF"/>
              <w:spacing w:line="360" w:lineRule="exact"/>
              <w:rPr>
                <w:sz w:val="30"/>
                <w:szCs w:val="30"/>
              </w:rPr>
            </w:pPr>
            <w:r w:rsidRPr="009D3B59">
              <w:rPr>
                <w:sz w:val="30"/>
                <w:szCs w:val="30"/>
              </w:rPr>
              <w:t xml:space="preserve">  76</w:t>
            </w:r>
          </w:p>
          <w:p w:rsidR="009D3B59" w:rsidRPr="009D3B59" w:rsidRDefault="009D3B59" w:rsidP="00E00700">
            <w:pPr>
              <w:shd w:val="clear" w:color="auto" w:fill="BFBFBF" w:themeFill="background1" w:themeFillShade="BF"/>
              <w:spacing w:line="360" w:lineRule="exact"/>
              <w:rPr>
                <w:sz w:val="30"/>
                <w:szCs w:val="30"/>
              </w:rPr>
            </w:pPr>
            <w:r w:rsidRPr="009D3B59">
              <w:rPr>
                <w:sz w:val="30"/>
                <w:szCs w:val="30"/>
              </w:rPr>
              <w:t xml:space="preserve">  </w:t>
            </w:r>
            <w:r w:rsidR="00DD27DD">
              <w:rPr>
                <w:sz w:val="30"/>
                <w:szCs w:val="30"/>
              </w:rPr>
              <w:t>79</w:t>
            </w:r>
          </w:p>
          <w:p w:rsidR="009D3B59" w:rsidRPr="009D3B59" w:rsidRDefault="009D3B59" w:rsidP="00E00700">
            <w:pPr>
              <w:shd w:val="clear" w:color="auto" w:fill="BFBFBF" w:themeFill="background1" w:themeFillShade="BF"/>
              <w:spacing w:line="360" w:lineRule="exact"/>
              <w:rPr>
                <w:sz w:val="30"/>
                <w:szCs w:val="30"/>
              </w:rPr>
            </w:pPr>
            <w:r w:rsidRPr="009D3B59">
              <w:rPr>
                <w:sz w:val="30"/>
                <w:szCs w:val="30"/>
              </w:rPr>
              <w:t xml:space="preserve">  </w:t>
            </w:r>
            <w:r w:rsidR="00DD27DD">
              <w:rPr>
                <w:sz w:val="30"/>
                <w:szCs w:val="30"/>
              </w:rPr>
              <w:t>80</w:t>
            </w:r>
          </w:p>
          <w:p w:rsidR="009D3B59" w:rsidRPr="009D3B59" w:rsidRDefault="009D3B59" w:rsidP="00E00700">
            <w:pPr>
              <w:shd w:val="clear" w:color="auto" w:fill="BFBFBF" w:themeFill="background1" w:themeFillShade="BF"/>
              <w:spacing w:line="360" w:lineRule="exact"/>
              <w:rPr>
                <w:sz w:val="30"/>
                <w:szCs w:val="30"/>
              </w:rPr>
            </w:pPr>
            <w:r w:rsidRPr="009D3B59">
              <w:rPr>
                <w:sz w:val="30"/>
                <w:szCs w:val="30"/>
              </w:rPr>
              <w:t xml:space="preserve">  </w:t>
            </w:r>
            <w:r w:rsidR="00DD27DD">
              <w:rPr>
                <w:sz w:val="30"/>
                <w:szCs w:val="30"/>
              </w:rPr>
              <w:t>83</w:t>
            </w:r>
          </w:p>
          <w:p w:rsidR="009D3B59" w:rsidRPr="009D3B59" w:rsidRDefault="009D3B59" w:rsidP="00E00700">
            <w:pPr>
              <w:shd w:val="clear" w:color="auto" w:fill="BFBFBF" w:themeFill="background1" w:themeFillShade="BF"/>
              <w:spacing w:line="360" w:lineRule="exact"/>
              <w:rPr>
                <w:sz w:val="30"/>
                <w:szCs w:val="30"/>
              </w:rPr>
            </w:pPr>
            <w:r w:rsidRPr="009D3B59">
              <w:rPr>
                <w:sz w:val="30"/>
                <w:szCs w:val="30"/>
              </w:rPr>
              <w:t xml:space="preserve">  </w:t>
            </w:r>
            <w:r w:rsidR="00DD27DD">
              <w:rPr>
                <w:sz w:val="30"/>
                <w:szCs w:val="30"/>
              </w:rPr>
              <w:t>85</w:t>
            </w:r>
          </w:p>
          <w:p w:rsidR="009D3B59" w:rsidRDefault="009D3B59" w:rsidP="00E00700">
            <w:pPr>
              <w:shd w:val="clear" w:color="auto" w:fill="BFBFBF" w:themeFill="background1" w:themeFillShade="BF"/>
              <w:spacing w:line="360" w:lineRule="exact"/>
              <w:rPr>
                <w:sz w:val="30"/>
                <w:szCs w:val="30"/>
              </w:rPr>
            </w:pPr>
            <w:r w:rsidRPr="009D3B59">
              <w:rPr>
                <w:sz w:val="30"/>
                <w:szCs w:val="30"/>
              </w:rPr>
              <w:t xml:space="preserve">  </w:t>
            </w:r>
            <w:r w:rsidR="00DD27DD">
              <w:rPr>
                <w:sz w:val="30"/>
                <w:szCs w:val="30"/>
              </w:rPr>
              <w:t>94</w:t>
            </w:r>
          </w:p>
          <w:p w:rsidR="009D3B59" w:rsidRDefault="009D3B59" w:rsidP="0097536D">
            <w:pPr>
              <w:spacing w:line="360" w:lineRule="exact"/>
              <w:rPr>
                <w:sz w:val="30"/>
                <w:szCs w:val="30"/>
              </w:rPr>
            </w:pPr>
            <w:r>
              <w:rPr>
                <w:sz w:val="30"/>
                <w:szCs w:val="30"/>
              </w:rPr>
              <w:t xml:space="preserve">  </w:t>
            </w:r>
            <w:r w:rsidR="00DD27DD">
              <w:rPr>
                <w:sz w:val="30"/>
                <w:szCs w:val="30"/>
              </w:rPr>
              <w:t>95</w:t>
            </w:r>
          </w:p>
          <w:p w:rsidR="009D3B59" w:rsidRDefault="00DD27DD" w:rsidP="0097536D">
            <w:pPr>
              <w:spacing w:line="360" w:lineRule="exact"/>
              <w:rPr>
                <w:sz w:val="30"/>
                <w:szCs w:val="30"/>
              </w:rPr>
            </w:pPr>
            <w:r>
              <w:rPr>
                <w:sz w:val="30"/>
                <w:szCs w:val="30"/>
              </w:rPr>
              <w:t>104</w:t>
            </w:r>
          </w:p>
          <w:p w:rsidR="009D3B59" w:rsidRDefault="00DF18A7" w:rsidP="0097536D">
            <w:pPr>
              <w:spacing w:line="360" w:lineRule="exact"/>
              <w:rPr>
                <w:sz w:val="30"/>
                <w:szCs w:val="30"/>
              </w:rPr>
            </w:pPr>
            <w:r>
              <w:rPr>
                <w:sz w:val="30"/>
                <w:szCs w:val="30"/>
              </w:rPr>
              <w:t>108</w:t>
            </w:r>
          </w:p>
          <w:p w:rsidR="009D3B59" w:rsidRDefault="00DF18A7" w:rsidP="0097536D">
            <w:pPr>
              <w:spacing w:line="360" w:lineRule="exact"/>
              <w:rPr>
                <w:sz w:val="30"/>
                <w:szCs w:val="30"/>
              </w:rPr>
            </w:pPr>
            <w:r>
              <w:rPr>
                <w:sz w:val="30"/>
                <w:szCs w:val="30"/>
              </w:rPr>
              <w:t>109</w:t>
            </w:r>
          </w:p>
          <w:p w:rsidR="009D3B59" w:rsidRDefault="00DF18A7" w:rsidP="0097536D">
            <w:pPr>
              <w:spacing w:line="360" w:lineRule="exact"/>
              <w:rPr>
                <w:sz w:val="30"/>
                <w:szCs w:val="30"/>
              </w:rPr>
            </w:pPr>
            <w:r>
              <w:rPr>
                <w:sz w:val="30"/>
                <w:szCs w:val="30"/>
              </w:rPr>
              <w:t>110</w:t>
            </w:r>
          </w:p>
          <w:p w:rsidR="009D3B59" w:rsidRDefault="00DF18A7" w:rsidP="0097536D">
            <w:pPr>
              <w:spacing w:line="360" w:lineRule="exact"/>
              <w:rPr>
                <w:sz w:val="30"/>
                <w:szCs w:val="30"/>
              </w:rPr>
            </w:pPr>
            <w:r>
              <w:rPr>
                <w:sz w:val="30"/>
                <w:szCs w:val="30"/>
              </w:rPr>
              <w:t>112</w:t>
            </w:r>
          </w:p>
          <w:p w:rsidR="009D3B59" w:rsidRDefault="00DF18A7" w:rsidP="0097536D">
            <w:pPr>
              <w:spacing w:line="360" w:lineRule="exact"/>
              <w:rPr>
                <w:sz w:val="30"/>
                <w:szCs w:val="30"/>
              </w:rPr>
            </w:pPr>
            <w:r>
              <w:rPr>
                <w:sz w:val="30"/>
                <w:szCs w:val="30"/>
              </w:rPr>
              <w:t>114</w:t>
            </w:r>
          </w:p>
          <w:p w:rsidR="009D3B59" w:rsidRDefault="00DF18A7" w:rsidP="0097536D">
            <w:pPr>
              <w:spacing w:line="360" w:lineRule="exact"/>
              <w:rPr>
                <w:sz w:val="30"/>
                <w:szCs w:val="30"/>
              </w:rPr>
            </w:pPr>
            <w:r>
              <w:rPr>
                <w:sz w:val="30"/>
                <w:szCs w:val="30"/>
              </w:rPr>
              <w:t>116</w:t>
            </w:r>
          </w:p>
          <w:p w:rsidR="009D3B59" w:rsidRDefault="00DF18A7" w:rsidP="0097536D">
            <w:pPr>
              <w:spacing w:line="360" w:lineRule="exact"/>
              <w:rPr>
                <w:sz w:val="30"/>
                <w:szCs w:val="30"/>
              </w:rPr>
            </w:pPr>
            <w:r>
              <w:rPr>
                <w:sz w:val="30"/>
                <w:szCs w:val="30"/>
              </w:rPr>
              <w:t>119</w:t>
            </w:r>
          </w:p>
          <w:p w:rsidR="009D3B59" w:rsidRDefault="00DF18A7" w:rsidP="0097536D">
            <w:pPr>
              <w:spacing w:line="360" w:lineRule="exact"/>
              <w:rPr>
                <w:sz w:val="30"/>
                <w:szCs w:val="30"/>
              </w:rPr>
            </w:pPr>
            <w:r>
              <w:rPr>
                <w:sz w:val="30"/>
                <w:szCs w:val="30"/>
              </w:rPr>
              <w:t>12</w:t>
            </w:r>
            <w:r w:rsidR="009D3B59">
              <w:rPr>
                <w:sz w:val="30"/>
                <w:szCs w:val="30"/>
              </w:rPr>
              <w:t>5</w:t>
            </w:r>
          </w:p>
          <w:p w:rsidR="009D3B59" w:rsidRDefault="00DF18A7" w:rsidP="0097536D">
            <w:pPr>
              <w:spacing w:line="360" w:lineRule="exact"/>
              <w:rPr>
                <w:sz w:val="30"/>
                <w:szCs w:val="30"/>
              </w:rPr>
            </w:pPr>
            <w:r>
              <w:rPr>
                <w:sz w:val="30"/>
                <w:szCs w:val="30"/>
              </w:rPr>
              <w:t>130</w:t>
            </w:r>
          </w:p>
          <w:p w:rsidR="009D3B59" w:rsidRDefault="00DF18A7" w:rsidP="0097536D">
            <w:pPr>
              <w:spacing w:line="360" w:lineRule="exact"/>
              <w:rPr>
                <w:sz w:val="30"/>
                <w:szCs w:val="30"/>
              </w:rPr>
            </w:pPr>
            <w:r>
              <w:rPr>
                <w:sz w:val="30"/>
                <w:szCs w:val="30"/>
              </w:rPr>
              <w:t>141</w:t>
            </w:r>
          </w:p>
          <w:p w:rsidR="009D3B59" w:rsidRPr="004A2BF7" w:rsidRDefault="00DF18A7" w:rsidP="0097536D">
            <w:pPr>
              <w:spacing w:line="360" w:lineRule="exact"/>
              <w:rPr>
                <w:sz w:val="30"/>
                <w:szCs w:val="30"/>
              </w:rPr>
            </w:pPr>
            <w:r>
              <w:rPr>
                <w:sz w:val="30"/>
                <w:szCs w:val="30"/>
              </w:rPr>
              <w:t>150</w:t>
            </w:r>
          </w:p>
          <w:p w:rsidR="009D3B59" w:rsidRDefault="009D3B59" w:rsidP="00CB3FBA">
            <w:pPr>
              <w:spacing w:line="120" w:lineRule="exact"/>
              <w:rPr>
                <w:sz w:val="28"/>
                <w:szCs w:val="28"/>
              </w:rPr>
            </w:pPr>
          </w:p>
          <w:p w:rsidR="009D3B59" w:rsidRPr="00620081" w:rsidRDefault="009D3B59" w:rsidP="00CB3FBA">
            <w:pPr>
              <w:spacing w:line="120" w:lineRule="exact"/>
              <w:rPr>
                <w:sz w:val="52"/>
                <w:szCs w:val="52"/>
              </w:rPr>
            </w:pPr>
          </w:p>
          <w:p w:rsidR="009D3B59" w:rsidRPr="00620081" w:rsidRDefault="009D3B59" w:rsidP="00CB3FBA">
            <w:pPr>
              <w:spacing w:line="120" w:lineRule="exact"/>
              <w:rPr>
                <w:sz w:val="52"/>
                <w:szCs w:val="52"/>
              </w:rPr>
            </w:pPr>
          </w:p>
          <w:p w:rsidR="009D3B59" w:rsidRPr="00620081" w:rsidRDefault="009D3B59" w:rsidP="00CB3FBA">
            <w:pPr>
              <w:spacing w:line="120" w:lineRule="exact"/>
              <w:rPr>
                <w:sz w:val="52"/>
                <w:szCs w:val="52"/>
              </w:rPr>
            </w:pPr>
          </w:p>
          <w:p w:rsidR="009D3B59" w:rsidRPr="00620081" w:rsidRDefault="009D3B59" w:rsidP="00CB3FBA">
            <w:pPr>
              <w:spacing w:line="120" w:lineRule="exact"/>
              <w:rPr>
                <w:sz w:val="36"/>
                <w:szCs w:val="36"/>
              </w:rPr>
            </w:pPr>
          </w:p>
        </w:tc>
      </w:tr>
      <w:tr w:rsidR="009D3B59" w:rsidRPr="00B53C43" w:rsidTr="00DF18A7">
        <w:trPr>
          <w:trHeight w:val="652"/>
        </w:trPr>
        <w:tc>
          <w:tcPr>
            <w:tcW w:w="8640" w:type="dxa"/>
            <w:shd w:val="clear" w:color="auto" w:fill="BFBFBF" w:themeFill="background1" w:themeFillShade="BF"/>
          </w:tcPr>
          <w:p w:rsidR="009D3B59" w:rsidRPr="009D3B59" w:rsidRDefault="009D3B59" w:rsidP="009D3B59">
            <w:pPr>
              <w:spacing w:line="360" w:lineRule="exact"/>
              <w:rPr>
                <w:sz w:val="30"/>
                <w:szCs w:val="30"/>
              </w:rPr>
            </w:pPr>
            <w:r w:rsidRPr="009D3B59">
              <w:rPr>
                <w:sz w:val="30"/>
                <w:szCs w:val="30"/>
              </w:rPr>
              <w:t>IE Writing Objectives and Course Outlines..........................................</w:t>
            </w:r>
          </w:p>
          <w:p w:rsidR="009D3B59" w:rsidRPr="009D3B59" w:rsidRDefault="009D3B59" w:rsidP="009D3B59">
            <w:pPr>
              <w:spacing w:line="360" w:lineRule="exact"/>
              <w:rPr>
                <w:sz w:val="30"/>
                <w:szCs w:val="30"/>
              </w:rPr>
            </w:pPr>
            <w:r w:rsidRPr="009D3B59">
              <w:rPr>
                <w:sz w:val="30"/>
                <w:szCs w:val="30"/>
              </w:rPr>
              <w:t>The Writing Process..............................................................................</w:t>
            </w:r>
          </w:p>
          <w:p w:rsidR="009D3B59" w:rsidRPr="009D3B59" w:rsidRDefault="009D3B59" w:rsidP="009D3B59">
            <w:pPr>
              <w:spacing w:line="360" w:lineRule="exact"/>
              <w:rPr>
                <w:sz w:val="30"/>
                <w:szCs w:val="30"/>
              </w:rPr>
            </w:pPr>
            <w:r w:rsidRPr="009D3B59">
              <w:rPr>
                <w:sz w:val="30"/>
                <w:szCs w:val="30"/>
              </w:rPr>
              <w:t>Passive &amp; Active Voice &amp; Third Person..............................................</w:t>
            </w:r>
          </w:p>
          <w:p w:rsidR="009D3B59" w:rsidRPr="009D3B59" w:rsidRDefault="009D3B59" w:rsidP="009D3B59">
            <w:pPr>
              <w:spacing w:line="360" w:lineRule="exact"/>
              <w:rPr>
                <w:sz w:val="30"/>
                <w:szCs w:val="30"/>
              </w:rPr>
            </w:pPr>
            <w:r w:rsidRPr="009D3B59">
              <w:rPr>
                <w:sz w:val="30"/>
                <w:szCs w:val="30"/>
              </w:rPr>
              <w:t>Conjunctions &amp; Punctuation……….....................................................</w:t>
            </w:r>
          </w:p>
          <w:p w:rsidR="009D3B59" w:rsidRPr="009D3B59" w:rsidRDefault="009D3B59" w:rsidP="009D3B59">
            <w:pPr>
              <w:spacing w:line="360" w:lineRule="exact"/>
              <w:rPr>
                <w:sz w:val="30"/>
                <w:szCs w:val="30"/>
              </w:rPr>
            </w:pPr>
            <w:r w:rsidRPr="009D3B59">
              <w:rPr>
                <w:sz w:val="30"/>
                <w:szCs w:val="30"/>
              </w:rPr>
              <w:t>Combining Short Sentences.……….....................................................</w:t>
            </w:r>
          </w:p>
          <w:p w:rsidR="009D3B59" w:rsidRPr="009D3B59" w:rsidRDefault="009D3B59" w:rsidP="009D3B59">
            <w:pPr>
              <w:spacing w:line="360" w:lineRule="exact"/>
              <w:rPr>
                <w:sz w:val="30"/>
                <w:szCs w:val="30"/>
              </w:rPr>
            </w:pPr>
            <w:r w:rsidRPr="009D3B59">
              <w:rPr>
                <w:sz w:val="30"/>
                <w:szCs w:val="30"/>
              </w:rPr>
              <w:t>Transitions &amp; Coherence......................................................................</w:t>
            </w:r>
          </w:p>
          <w:p w:rsidR="009D3B59" w:rsidRDefault="009D3B59" w:rsidP="009D3B59">
            <w:pPr>
              <w:spacing w:line="360" w:lineRule="exact"/>
              <w:rPr>
                <w:b/>
                <w:bCs/>
                <w:sz w:val="40"/>
                <w:szCs w:val="40"/>
              </w:rPr>
            </w:pPr>
            <w:r w:rsidRPr="009D3B59">
              <w:rPr>
                <w:sz w:val="30"/>
                <w:szCs w:val="30"/>
              </w:rPr>
              <w:t>Marking Symbols..................................................................................</w:t>
            </w:r>
          </w:p>
        </w:tc>
        <w:tc>
          <w:tcPr>
            <w:tcW w:w="806" w:type="dxa"/>
            <w:vMerge/>
          </w:tcPr>
          <w:p w:rsidR="009D3B59" w:rsidRDefault="009D3B59" w:rsidP="00CB3FBA">
            <w:pPr>
              <w:spacing w:line="120" w:lineRule="exact"/>
              <w:rPr>
                <w:sz w:val="12"/>
                <w:szCs w:val="12"/>
              </w:rPr>
            </w:pPr>
          </w:p>
        </w:tc>
      </w:tr>
      <w:tr w:rsidR="009D3B59" w:rsidRPr="00B53C43" w:rsidTr="00DF18A7">
        <w:trPr>
          <w:trHeight w:val="1847"/>
        </w:trPr>
        <w:tc>
          <w:tcPr>
            <w:tcW w:w="8640" w:type="dxa"/>
          </w:tcPr>
          <w:p w:rsidR="009D3B59" w:rsidRPr="00B53C43" w:rsidRDefault="009D3B59" w:rsidP="009D3B59">
            <w:pPr>
              <w:spacing w:line="360" w:lineRule="exact"/>
              <w:rPr>
                <w:b/>
                <w:bCs/>
                <w:sz w:val="30"/>
                <w:szCs w:val="30"/>
              </w:rPr>
            </w:pPr>
            <w:r w:rsidRPr="0097536D">
              <w:rPr>
                <w:b/>
                <w:sz w:val="30"/>
                <w:szCs w:val="30"/>
              </w:rPr>
              <w:t>IE I</w:t>
            </w:r>
            <w:r>
              <w:rPr>
                <w:b/>
                <w:sz w:val="30"/>
                <w:szCs w:val="30"/>
              </w:rPr>
              <w:t xml:space="preserve">:  </w:t>
            </w:r>
            <w:r w:rsidRPr="0097536D">
              <w:rPr>
                <w:b/>
                <w:sz w:val="30"/>
                <w:szCs w:val="30"/>
              </w:rPr>
              <w:t>Model Paragraphs &amp; Samples</w:t>
            </w:r>
            <w:r w:rsidRPr="00B53C43">
              <w:rPr>
                <w:sz w:val="30"/>
                <w:szCs w:val="30"/>
              </w:rPr>
              <w:t>.................................................</w:t>
            </w:r>
          </w:p>
          <w:p w:rsidR="009D3B59" w:rsidRPr="00B53C43" w:rsidRDefault="009D3B59" w:rsidP="009D3B59">
            <w:pPr>
              <w:spacing w:line="360" w:lineRule="exact"/>
              <w:rPr>
                <w:sz w:val="30"/>
                <w:szCs w:val="30"/>
              </w:rPr>
            </w:pPr>
            <w:r w:rsidRPr="00B53C43">
              <w:rPr>
                <w:sz w:val="30"/>
                <w:szCs w:val="30"/>
              </w:rPr>
              <w:t xml:space="preserve">Peer Editing </w:t>
            </w:r>
            <w:r>
              <w:rPr>
                <w:sz w:val="30"/>
                <w:szCs w:val="30"/>
              </w:rPr>
              <w:t xml:space="preserve">&amp; </w:t>
            </w:r>
            <w:r w:rsidRPr="00B53C43">
              <w:rPr>
                <w:sz w:val="30"/>
                <w:szCs w:val="30"/>
              </w:rPr>
              <w:t xml:space="preserve">Checklist </w:t>
            </w:r>
            <w:r>
              <w:rPr>
                <w:sz w:val="30"/>
                <w:szCs w:val="30"/>
              </w:rPr>
              <w:t>…………………….....</w:t>
            </w:r>
            <w:r w:rsidRPr="00B53C43">
              <w:rPr>
                <w:sz w:val="30"/>
                <w:szCs w:val="30"/>
              </w:rPr>
              <w:t>............</w:t>
            </w:r>
            <w:r>
              <w:rPr>
                <w:sz w:val="30"/>
                <w:szCs w:val="30"/>
              </w:rPr>
              <w:t>.....................</w:t>
            </w:r>
          </w:p>
          <w:p w:rsidR="009D3B59" w:rsidRPr="00620081" w:rsidRDefault="009D3B59" w:rsidP="009D3B59">
            <w:pPr>
              <w:spacing w:line="360" w:lineRule="exact"/>
              <w:rPr>
                <w:sz w:val="30"/>
                <w:szCs w:val="30"/>
              </w:rPr>
            </w:pPr>
            <w:r w:rsidRPr="00620081">
              <w:rPr>
                <w:sz w:val="30"/>
                <w:szCs w:val="30"/>
              </w:rPr>
              <w:t>10-pt Rubric for Scoring IE Paragraphs</w:t>
            </w:r>
            <w:r w:rsidRPr="00B53C43">
              <w:rPr>
                <w:sz w:val="30"/>
                <w:szCs w:val="30"/>
              </w:rPr>
              <w:t>.................</w:t>
            </w:r>
            <w:r>
              <w:rPr>
                <w:sz w:val="30"/>
                <w:szCs w:val="30"/>
              </w:rPr>
              <w:t>...............................</w:t>
            </w:r>
          </w:p>
          <w:p w:rsidR="009D3B59" w:rsidRPr="00B53C43" w:rsidRDefault="009D3B59" w:rsidP="009D3B59">
            <w:pPr>
              <w:spacing w:line="360" w:lineRule="exact"/>
              <w:rPr>
                <w:sz w:val="30"/>
                <w:szCs w:val="30"/>
              </w:rPr>
            </w:pPr>
            <w:r w:rsidRPr="0097536D">
              <w:rPr>
                <w:b/>
                <w:sz w:val="30"/>
                <w:szCs w:val="30"/>
              </w:rPr>
              <w:t>IE II:  Paragraph to Essay: Diagram</w:t>
            </w:r>
            <w:r w:rsidRPr="00B53C43">
              <w:rPr>
                <w:sz w:val="30"/>
                <w:szCs w:val="30"/>
              </w:rPr>
              <w:t>............................</w:t>
            </w:r>
            <w:r>
              <w:rPr>
                <w:sz w:val="30"/>
                <w:szCs w:val="30"/>
              </w:rPr>
              <w:t>....................</w:t>
            </w:r>
          </w:p>
          <w:p w:rsidR="009D3B59" w:rsidRPr="00B53C43" w:rsidRDefault="009D3B59" w:rsidP="009D3B59">
            <w:pPr>
              <w:spacing w:line="360" w:lineRule="exact"/>
              <w:rPr>
                <w:sz w:val="30"/>
                <w:szCs w:val="30"/>
              </w:rPr>
            </w:pPr>
            <w:r w:rsidRPr="0097536D">
              <w:rPr>
                <w:b/>
                <w:sz w:val="30"/>
                <w:szCs w:val="30"/>
              </w:rPr>
              <w:t>IE II &amp; III Model Essay</w:t>
            </w:r>
            <w:r w:rsidRPr="00B53C43">
              <w:rPr>
                <w:sz w:val="30"/>
                <w:szCs w:val="30"/>
              </w:rPr>
              <w:t>..........................................................</w:t>
            </w:r>
            <w:r>
              <w:rPr>
                <w:sz w:val="30"/>
                <w:szCs w:val="30"/>
              </w:rPr>
              <w:t>............</w:t>
            </w:r>
          </w:p>
          <w:p w:rsidR="009D3B59" w:rsidRPr="00B53C43" w:rsidRDefault="009D3B59" w:rsidP="009D3B59">
            <w:pPr>
              <w:spacing w:line="360" w:lineRule="exact"/>
              <w:rPr>
                <w:sz w:val="30"/>
                <w:szCs w:val="30"/>
              </w:rPr>
            </w:pPr>
            <w:r w:rsidRPr="00B53C43">
              <w:rPr>
                <w:sz w:val="30"/>
                <w:szCs w:val="30"/>
              </w:rPr>
              <w:t>Creating Thesis Statements...................................................................</w:t>
            </w:r>
          </w:p>
          <w:p w:rsidR="009D3B59" w:rsidRPr="00B53C43" w:rsidRDefault="009D3B59" w:rsidP="009D3B59">
            <w:pPr>
              <w:spacing w:line="360" w:lineRule="exact"/>
              <w:rPr>
                <w:sz w:val="30"/>
                <w:szCs w:val="30"/>
              </w:rPr>
            </w:pPr>
            <w:r w:rsidRPr="0097536D">
              <w:rPr>
                <w:b/>
                <w:sz w:val="30"/>
                <w:szCs w:val="30"/>
              </w:rPr>
              <w:t>IE II Model Analysis Essays</w:t>
            </w:r>
            <w:r>
              <w:rPr>
                <w:sz w:val="30"/>
                <w:szCs w:val="30"/>
              </w:rPr>
              <w:t>……...............................</w:t>
            </w:r>
            <w:r w:rsidRPr="00B53C43">
              <w:rPr>
                <w:sz w:val="30"/>
                <w:szCs w:val="30"/>
              </w:rPr>
              <w:t>........................</w:t>
            </w:r>
          </w:p>
          <w:p w:rsidR="009D3B59" w:rsidRPr="00B53C43" w:rsidRDefault="009D3B59" w:rsidP="009D3B59">
            <w:pPr>
              <w:spacing w:line="360" w:lineRule="exact"/>
              <w:rPr>
                <w:sz w:val="30"/>
                <w:szCs w:val="30"/>
              </w:rPr>
            </w:pPr>
            <w:r w:rsidRPr="0097536D">
              <w:rPr>
                <w:b/>
                <w:sz w:val="30"/>
                <w:szCs w:val="30"/>
              </w:rPr>
              <w:t>IE II Comparison-contrast Essays</w:t>
            </w:r>
            <w:r>
              <w:rPr>
                <w:sz w:val="30"/>
                <w:szCs w:val="30"/>
              </w:rPr>
              <w:t>……………….............</w:t>
            </w:r>
            <w:r w:rsidRPr="00B53C43">
              <w:rPr>
                <w:sz w:val="30"/>
                <w:szCs w:val="30"/>
              </w:rPr>
              <w:t>................</w:t>
            </w:r>
          </w:p>
          <w:p w:rsidR="009D3B59" w:rsidRPr="00620081" w:rsidRDefault="009D3B59" w:rsidP="009D3B59">
            <w:pPr>
              <w:spacing w:line="360" w:lineRule="exact"/>
              <w:rPr>
                <w:sz w:val="30"/>
                <w:szCs w:val="30"/>
              </w:rPr>
            </w:pPr>
            <w:r w:rsidRPr="00620081">
              <w:rPr>
                <w:sz w:val="30"/>
                <w:szCs w:val="30"/>
              </w:rPr>
              <w:t xml:space="preserve">10-pt Rubric for Scoring IE </w:t>
            </w:r>
            <w:r>
              <w:rPr>
                <w:sz w:val="30"/>
                <w:szCs w:val="30"/>
              </w:rPr>
              <w:t>Essay</w:t>
            </w:r>
            <w:r w:rsidRPr="00620081">
              <w:rPr>
                <w:sz w:val="30"/>
                <w:szCs w:val="30"/>
              </w:rPr>
              <w:t>s</w:t>
            </w:r>
            <w:r w:rsidRPr="00B53C43">
              <w:rPr>
                <w:sz w:val="30"/>
                <w:szCs w:val="30"/>
              </w:rPr>
              <w:t>.................</w:t>
            </w:r>
            <w:r>
              <w:rPr>
                <w:sz w:val="30"/>
                <w:szCs w:val="30"/>
              </w:rPr>
              <w:t>......................................</w:t>
            </w:r>
          </w:p>
          <w:p w:rsidR="009D3B59" w:rsidRPr="00B53C43" w:rsidRDefault="009D3B59" w:rsidP="009D3B59">
            <w:pPr>
              <w:spacing w:line="360" w:lineRule="exact"/>
              <w:rPr>
                <w:sz w:val="30"/>
                <w:szCs w:val="30"/>
              </w:rPr>
            </w:pPr>
            <w:r>
              <w:rPr>
                <w:sz w:val="30"/>
                <w:szCs w:val="30"/>
              </w:rPr>
              <w:t>References in Essays &amp;</w:t>
            </w:r>
            <w:r w:rsidRPr="00B53C43">
              <w:rPr>
                <w:sz w:val="30"/>
                <w:szCs w:val="30"/>
              </w:rPr>
              <w:t xml:space="preserve"> the MLA </w:t>
            </w:r>
            <w:r>
              <w:rPr>
                <w:sz w:val="30"/>
                <w:szCs w:val="30"/>
              </w:rPr>
              <w:t>Style...........</w:t>
            </w:r>
            <w:r w:rsidRPr="00B53C43">
              <w:rPr>
                <w:sz w:val="30"/>
                <w:szCs w:val="30"/>
              </w:rPr>
              <w:t>.....................................</w:t>
            </w:r>
          </w:p>
          <w:p w:rsidR="009D3B59" w:rsidRPr="00B53C43" w:rsidRDefault="009D3B59" w:rsidP="009D3B59">
            <w:pPr>
              <w:spacing w:line="360" w:lineRule="exact"/>
              <w:rPr>
                <w:sz w:val="30"/>
                <w:szCs w:val="30"/>
              </w:rPr>
            </w:pPr>
            <w:r>
              <w:rPr>
                <w:sz w:val="30"/>
                <w:szCs w:val="30"/>
              </w:rPr>
              <w:t>Paraphrases, Summarizing, &amp; Direct/</w:t>
            </w:r>
            <w:r w:rsidRPr="00B53C43">
              <w:rPr>
                <w:sz w:val="30"/>
                <w:szCs w:val="30"/>
              </w:rPr>
              <w:t>Indirect Quotations</w:t>
            </w:r>
            <w:r>
              <w:rPr>
                <w:sz w:val="30"/>
                <w:szCs w:val="30"/>
              </w:rPr>
              <w:t>..</w:t>
            </w:r>
            <w:r w:rsidRPr="00B53C43">
              <w:rPr>
                <w:sz w:val="30"/>
                <w:szCs w:val="30"/>
              </w:rPr>
              <w:t>.......</w:t>
            </w:r>
            <w:r>
              <w:rPr>
                <w:sz w:val="30"/>
                <w:szCs w:val="30"/>
              </w:rPr>
              <w:t>...........</w:t>
            </w:r>
          </w:p>
          <w:p w:rsidR="009D3B59" w:rsidRDefault="009D3B59" w:rsidP="009D3B59">
            <w:pPr>
              <w:spacing w:after="58" w:line="360" w:lineRule="exact"/>
              <w:rPr>
                <w:sz w:val="30"/>
                <w:szCs w:val="30"/>
              </w:rPr>
            </w:pPr>
            <w:r w:rsidRPr="0097536D">
              <w:rPr>
                <w:b/>
                <w:sz w:val="30"/>
                <w:szCs w:val="30"/>
              </w:rPr>
              <w:t>IE II &amp; III Essays &amp; Quotations</w:t>
            </w:r>
            <w:r>
              <w:rPr>
                <w:sz w:val="30"/>
                <w:szCs w:val="30"/>
              </w:rPr>
              <w:t>……….…..</w:t>
            </w:r>
            <w:r w:rsidRPr="00B53C43">
              <w:rPr>
                <w:sz w:val="30"/>
                <w:szCs w:val="30"/>
              </w:rPr>
              <w:t>................................</w:t>
            </w:r>
            <w:r>
              <w:rPr>
                <w:sz w:val="30"/>
                <w:szCs w:val="30"/>
              </w:rPr>
              <w:t>.....</w:t>
            </w:r>
          </w:p>
          <w:p w:rsidR="009D3B59" w:rsidRDefault="009D3B59" w:rsidP="009D3B59">
            <w:pPr>
              <w:spacing w:line="360" w:lineRule="exact"/>
              <w:rPr>
                <w:b/>
                <w:bCs/>
                <w:sz w:val="40"/>
                <w:szCs w:val="40"/>
              </w:rPr>
            </w:pPr>
            <w:r>
              <w:rPr>
                <w:sz w:val="30"/>
                <w:szCs w:val="30"/>
              </w:rPr>
              <w:t>12</w:t>
            </w:r>
            <w:r w:rsidRPr="00620081">
              <w:rPr>
                <w:sz w:val="30"/>
                <w:szCs w:val="30"/>
              </w:rPr>
              <w:t xml:space="preserve">-pt Rubric for Scoring IE </w:t>
            </w:r>
            <w:r>
              <w:rPr>
                <w:sz w:val="30"/>
                <w:szCs w:val="30"/>
              </w:rPr>
              <w:t>Essays……………...………....................</w:t>
            </w:r>
          </w:p>
        </w:tc>
        <w:tc>
          <w:tcPr>
            <w:tcW w:w="806" w:type="dxa"/>
            <w:vMerge/>
          </w:tcPr>
          <w:p w:rsidR="009D3B59" w:rsidRDefault="009D3B59" w:rsidP="00CB3FBA">
            <w:pPr>
              <w:spacing w:line="120" w:lineRule="exact"/>
              <w:rPr>
                <w:sz w:val="12"/>
                <w:szCs w:val="12"/>
              </w:rPr>
            </w:pPr>
          </w:p>
        </w:tc>
      </w:tr>
    </w:tbl>
    <w:p w:rsidR="000E5574" w:rsidRPr="00B53C43" w:rsidRDefault="000E5574" w:rsidP="000E5574">
      <w:pPr>
        <w:ind w:right="90"/>
        <w:rPr>
          <w:sz w:val="30"/>
          <w:szCs w:val="30"/>
        </w:rPr>
      </w:pPr>
    </w:p>
    <w:p w:rsidR="000E5574" w:rsidRPr="00B53C43" w:rsidRDefault="000E5574" w:rsidP="000E5574">
      <w:pPr>
        <w:ind w:left="90" w:right="90"/>
        <w:rPr>
          <w:sz w:val="30"/>
          <w:szCs w:val="30"/>
        </w:rPr>
      </w:pPr>
    </w:p>
    <w:p w:rsidR="000E5574" w:rsidRPr="00B53C43" w:rsidRDefault="000E5574" w:rsidP="000E5574">
      <w:pPr>
        <w:ind w:left="90" w:right="90"/>
        <w:rPr>
          <w:sz w:val="30"/>
          <w:szCs w:val="30"/>
        </w:rPr>
        <w:sectPr w:rsidR="000E5574" w:rsidRPr="00B53C43" w:rsidSect="00625A26">
          <w:footerReference w:type="even" r:id="rId10"/>
          <w:footerReference w:type="default" r:id="rId11"/>
          <w:pgSz w:w="12240" w:h="15840"/>
          <w:pgMar w:top="1440" w:right="1980" w:bottom="720" w:left="1350" w:header="1440" w:footer="720" w:gutter="0"/>
          <w:pgNumType w:fmt="lowerRoman" w:start="1"/>
          <w:cols w:space="720"/>
          <w:noEndnote/>
          <w:titlePg/>
          <w:docGrid w:linePitch="326"/>
        </w:sectPr>
      </w:pPr>
    </w:p>
    <w:p w:rsidR="000E5574" w:rsidRPr="00B53C43" w:rsidRDefault="000E5574" w:rsidP="000E5574">
      <w:pPr>
        <w:ind w:firstLine="1440"/>
        <w:rPr>
          <w:sz w:val="28"/>
          <w:szCs w:val="28"/>
          <w:lang w:val="en-GB"/>
        </w:rPr>
      </w:pPr>
    </w:p>
    <w:p w:rsidR="000E5574" w:rsidRPr="00B53C43" w:rsidRDefault="000E5574" w:rsidP="000E5574">
      <w:pPr>
        <w:rPr>
          <w:sz w:val="28"/>
          <w:szCs w:val="28"/>
          <w:lang w:val="en-GB"/>
        </w:rPr>
      </w:pPr>
    </w:p>
    <w:tbl>
      <w:tblPr>
        <w:tblW w:w="0" w:type="auto"/>
        <w:tblInd w:w="-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25" w:color="000000" w:fill="BFBFBF"/>
        <w:tblLayout w:type="fixed"/>
        <w:tblCellMar>
          <w:left w:w="120" w:type="dxa"/>
          <w:right w:w="120" w:type="dxa"/>
        </w:tblCellMar>
        <w:tblLook w:val="0000"/>
      </w:tblPr>
      <w:tblGrid>
        <w:gridCol w:w="9207"/>
      </w:tblGrid>
      <w:tr w:rsidR="000E5574" w:rsidRPr="00B53C43" w:rsidTr="00C62C8F">
        <w:tc>
          <w:tcPr>
            <w:tcW w:w="9207" w:type="dxa"/>
            <w:shd w:val="pct5" w:color="000000" w:fill="A6A6A6" w:themeFill="background1" w:themeFillShade="A6"/>
          </w:tcPr>
          <w:p w:rsidR="000E5574" w:rsidRPr="00B53C43" w:rsidRDefault="000E5574" w:rsidP="00CB3FBA">
            <w:pPr>
              <w:spacing w:line="120" w:lineRule="exact"/>
              <w:rPr>
                <w:sz w:val="28"/>
                <w:szCs w:val="28"/>
                <w:lang w:val="en-GB"/>
              </w:rPr>
            </w:pPr>
          </w:p>
          <w:p w:rsidR="000E5574" w:rsidRPr="00B53C43" w:rsidRDefault="000E5574" w:rsidP="00CB3FBA">
            <w:pPr>
              <w:rPr>
                <w:sz w:val="28"/>
                <w:szCs w:val="28"/>
                <w:lang w:val="en-GB"/>
              </w:rPr>
            </w:pPr>
          </w:p>
          <w:p w:rsidR="000E5574" w:rsidRPr="00B53C43" w:rsidRDefault="000E5574" w:rsidP="00CB3FBA">
            <w:pPr>
              <w:rPr>
                <w:sz w:val="28"/>
                <w:szCs w:val="28"/>
                <w:lang w:val="en-GB"/>
              </w:rPr>
            </w:pPr>
          </w:p>
          <w:p w:rsidR="000E5574" w:rsidRPr="00B53C43" w:rsidRDefault="000E5574" w:rsidP="00CB3FBA">
            <w:pPr>
              <w:rPr>
                <w:sz w:val="28"/>
                <w:szCs w:val="28"/>
                <w:lang w:val="en-GB"/>
              </w:rPr>
            </w:pPr>
          </w:p>
          <w:p w:rsidR="000E5574" w:rsidRPr="00B53C43" w:rsidRDefault="000E5574" w:rsidP="00CB3FBA">
            <w:pPr>
              <w:jc w:val="center"/>
              <w:rPr>
                <w:sz w:val="28"/>
                <w:szCs w:val="28"/>
                <w:lang w:val="en-GB"/>
              </w:rPr>
            </w:pPr>
            <w:r w:rsidRPr="00B53C43">
              <w:rPr>
                <w:sz w:val="120"/>
                <w:szCs w:val="120"/>
                <w:lang w:val="en-GB"/>
              </w:rPr>
              <w:t>IE CORE</w:t>
            </w:r>
          </w:p>
          <w:p w:rsidR="000E5574" w:rsidRPr="00B53C43" w:rsidRDefault="000E5574" w:rsidP="00CB3FBA">
            <w:pPr>
              <w:rPr>
                <w:sz w:val="28"/>
                <w:szCs w:val="28"/>
                <w:lang w:val="en-GB"/>
              </w:rPr>
            </w:pPr>
          </w:p>
          <w:p w:rsidR="000E5574" w:rsidRPr="00B53C43" w:rsidRDefault="000E5574" w:rsidP="00CB3FBA">
            <w:pPr>
              <w:rPr>
                <w:sz w:val="28"/>
                <w:szCs w:val="28"/>
                <w:lang w:val="en-GB"/>
              </w:rPr>
            </w:pPr>
          </w:p>
          <w:p w:rsidR="000E5574" w:rsidRPr="00B53C43" w:rsidRDefault="000E5574" w:rsidP="00CB3FBA">
            <w:pPr>
              <w:spacing w:after="58"/>
              <w:rPr>
                <w:sz w:val="28"/>
                <w:szCs w:val="28"/>
                <w:lang w:val="en-GB"/>
              </w:rPr>
            </w:pPr>
          </w:p>
        </w:tc>
      </w:tr>
    </w:tbl>
    <w:p w:rsidR="000E5574" w:rsidRPr="00B53C43" w:rsidRDefault="000E5574" w:rsidP="000E5574">
      <w:pPr>
        <w:rPr>
          <w:sz w:val="28"/>
          <w:szCs w:val="28"/>
          <w:lang w:val="en-GB"/>
        </w:rPr>
      </w:pPr>
    </w:p>
    <w:p w:rsidR="000E5574" w:rsidRPr="00B53C43" w:rsidRDefault="000E5574" w:rsidP="000E5574">
      <w:pPr>
        <w:rPr>
          <w:sz w:val="28"/>
          <w:szCs w:val="28"/>
          <w:lang w:val="en-GB"/>
        </w:rPr>
      </w:pPr>
    </w:p>
    <w:p w:rsidR="000E5574" w:rsidRPr="00B53C43" w:rsidRDefault="000E5574" w:rsidP="000E5574">
      <w:pPr>
        <w:rPr>
          <w:sz w:val="28"/>
          <w:szCs w:val="28"/>
          <w:lang w:val="en-GB"/>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Pr="00CD2E8C" w:rsidRDefault="000E5574" w:rsidP="000E5574">
      <w:pPr>
        <w:rPr>
          <w:sz w:val="28"/>
          <w:szCs w:val="28"/>
        </w:rPr>
        <w:sectPr w:rsidR="000E5574" w:rsidRPr="00CD2E8C" w:rsidSect="00033420">
          <w:type w:val="continuous"/>
          <w:pgSz w:w="12240" w:h="15840"/>
          <w:pgMar w:top="1440" w:right="2074" w:bottom="720" w:left="1440" w:header="1440" w:footer="720" w:gutter="0"/>
          <w:cols w:space="720"/>
          <w:noEndnote/>
        </w:sectPr>
      </w:pPr>
    </w:p>
    <w:p w:rsidR="000E5574" w:rsidRPr="00B53C43" w:rsidRDefault="000E5574" w:rsidP="00AB56E0">
      <w:pPr>
        <w:ind w:right="630"/>
        <w:rPr>
          <w:sz w:val="16"/>
          <w:szCs w:val="16"/>
        </w:rPr>
      </w:pPr>
      <w:r w:rsidRPr="00B53C43">
        <w:rPr>
          <w:sz w:val="16"/>
          <w:szCs w:val="16"/>
        </w:rPr>
        <w:lastRenderedPageBreak/>
        <w:t xml:space="preserve">The IE Core and IE Writing sections were developed by Gregory Strong with contributions from </w:t>
      </w:r>
      <w:r>
        <w:rPr>
          <w:sz w:val="16"/>
          <w:szCs w:val="16"/>
        </w:rPr>
        <w:t xml:space="preserve">Joseph Dias and </w:t>
      </w:r>
      <w:r w:rsidRPr="00B53C43">
        <w:rPr>
          <w:sz w:val="16"/>
          <w:szCs w:val="16"/>
        </w:rPr>
        <w:t xml:space="preserve">members of past IE Committees including professors Erica </w:t>
      </w:r>
      <w:proofErr w:type="spellStart"/>
      <w:r w:rsidRPr="00B53C43">
        <w:rPr>
          <w:sz w:val="16"/>
          <w:szCs w:val="16"/>
        </w:rPr>
        <w:t>Aso</w:t>
      </w:r>
      <w:proofErr w:type="spellEnd"/>
      <w:r w:rsidRPr="00B53C43">
        <w:rPr>
          <w:sz w:val="16"/>
          <w:szCs w:val="16"/>
        </w:rPr>
        <w:t xml:space="preserve">, Keiko Fukuda, Matsuo Kimura, Mariko </w:t>
      </w:r>
      <w:proofErr w:type="spellStart"/>
      <w:r w:rsidRPr="00B53C43">
        <w:rPr>
          <w:sz w:val="16"/>
          <w:szCs w:val="16"/>
        </w:rPr>
        <w:t>Kotani</w:t>
      </w:r>
      <w:proofErr w:type="spellEnd"/>
      <w:r w:rsidRPr="00B53C43">
        <w:rPr>
          <w:sz w:val="16"/>
          <w:szCs w:val="16"/>
        </w:rPr>
        <w:t xml:space="preserve">, </w:t>
      </w:r>
      <w:r w:rsidR="00171CEF">
        <w:rPr>
          <w:sz w:val="16"/>
          <w:szCs w:val="16"/>
        </w:rPr>
        <w:t>Wayne Pounds,</w:t>
      </w:r>
      <w:r w:rsidR="00171CEF" w:rsidRPr="00B53C43">
        <w:rPr>
          <w:sz w:val="16"/>
          <w:szCs w:val="16"/>
        </w:rPr>
        <w:t xml:space="preserve"> </w:t>
      </w:r>
      <w:r w:rsidRPr="00B53C43">
        <w:rPr>
          <w:sz w:val="16"/>
          <w:szCs w:val="16"/>
        </w:rPr>
        <w:t xml:space="preserve">Peter Robinson, Hiroko Sano, Donald Smith, </w:t>
      </w:r>
      <w:proofErr w:type="spellStart"/>
      <w:r w:rsidRPr="00B53C43">
        <w:rPr>
          <w:sz w:val="16"/>
          <w:szCs w:val="16"/>
        </w:rPr>
        <w:t>Minako</w:t>
      </w:r>
      <w:proofErr w:type="spellEnd"/>
      <w:r w:rsidRPr="00B53C43">
        <w:rPr>
          <w:sz w:val="16"/>
          <w:szCs w:val="16"/>
        </w:rPr>
        <w:t xml:space="preserve"> </w:t>
      </w:r>
      <w:proofErr w:type="spellStart"/>
      <w:r w:rsidRPr="00B53C43">
        <w:rPr>
          <w:sz w:val="16"/>
          <w:szCs w:val="16"/>
        </w:rPr>
        <w:t>Tani</w:t>
      </w:r>
      <w:proofErr w:type="spellEnd"/>
      <w:r w:rsidRPr="00B53C43">
        <w:rPr>
          <w:sz w:val="16"/>
          <w:szCs w:val="16"/>
        </w:rPr>
        <w:t xml:space="preserve">, Jennifer Whittle, </w:t>
      </w:r>
      <w:proofErr w:type="spellStart"/>
      <w:r w:rsidRPr="00B53C43">
        <w:rPr>
          <w:sz w:val="16"/>
          <w:szCs w:val="16"/>
        </w:rPr>
        <w:t>Teruo</w:t>
      </w:r>
      <w:proofErr w:type="spellEnd"/>
      <w:r w:rsidRPr="00B53C43">
        <w:rPr>
          <w:sz w:val="16"/>
          <w:szCs w:val="16"/>
        </w:rPr>
        <w:t xml:space="preserve"> </w:t>
      </w:r>
      <w:proofErr w:type="spellStart"/>
      <w:r w:rsidRPr="00B53C43">
        <w:rPr>
          <w:sz w:val="16"/>
          <w:szCs w:val="16"/>
        </w:rPr>
        <w:t>Yokotani</w:t>
      </w:r>
      <w:proofErr w:type="spellEnd"/>
      <w:r w:rsidRPr="00B53C43">
        <w:rPr>
          <w:sz w:val="16"/>
          <w:szCs w:val="16"/>
        </w:rPr>
        <w:t>, Hiros</w:t>
      </w:r>
      <w:r w:rsidR="00171CEF">
        <w:rPr>
          <w:sz w:val="16"/>
          <w:szCs w:val="16"/>
        </w:rPr>
        <w:t xml:space="preserve">hi </w:t>
      </w:r>
      <w:proofErr w:type="spellStart"/>
      <w:r w:rsidR="00171CEF">
        <w:rPr>
          <w:sz w:val="16"/>
          <w:szCs w:val="16"/>
        </w:rPr>
        <w:t>Yoshiba</w:t>
      </w:r>
      <w:proofErr w:type="spellEnd"/>
      <w:r w:rsidR="00171CEF">
        <w:rPr>
          <w:sz w:val="16"/>
          <w:szCs w:val="16"/>
        </w:rPr>
        <w:t>, and Michiko Yoshida;</w:t>
      </w:r>
      <w:r w:rsidRPr="00B53C43">
        <w:rPr>
          <w:sz w:val="16"/>
          <w:szCs w:val="16"/>
        </w:rPr>
        <w:t xml:space="preserve"> with </w:t>
      </w:r>
      <w:r w:rsidR="00036843" w:rsidRPr="00B53C43">
        <w:rPr>
          <w:sz w:val="16"/>
          <w:szCs w:val="16"/>
        </w:rPr>
        <w:t xml:space="preserve">former IE Coordinator, </w:t>
      </w:r>
      <w:r w:rsidRPr="00B53C43">
        <w:rPr>
          <w:sz w:val="16"/>
          <w:szCs w:val="16"/>
        </w:rPr>
        <w:t>James Ellis</w:t>
      </w:r>
      <w:r w:rsidR="00171CEF">
        <w:rPr>
          <w:sz w:val="16"/>
          <w:szCs w:val="16"/>
        </w:rPr>
        <w:t>;</w:t>
      </w:r>
      <w:r w:rsidRPr="00B53C43">
        <w:rPr>
          <w:sz w:val="16"/>
          <w:szCs w:val="16"/>
        </w:rPr>
        <w:t xml:space="preserve"> IE Core</w:t>
      </w:r>
      <w:r w:rsidR="00C072A9">
        <w:rPr>
          <w:sz w:val="16"/>
          <w:szCs w:val="16"/>
        </w:rPr>
        <w:t>, Listening,</w:t>
      </w:r>
      <w:r w:rsidRPr="00B53C43">
        <w:rPr>
          <w:sz w:val="16"/>
          <w:szCs w:val="16"/>
        </w:rPr>
        <w:t xml:space="preserve"> and Writing teachers, including Tom Anderson, Mike </w:t>
      </w:r>
      <w:proofErr w:type="spellStart"/>
      <w:r w:rsidRPr="00B53C43">
        <w:rPr>
          <w:sz w:val="16"/>
          <w:szCs w:val="16"/>
        </w:rPr>
        <w:t>Bettridge</w:t>
      </w:r>
      <w:proofErr w:type="spellEnd"/>
      <w:r w:rsidRPr="00B53C43">
        <w:rPr>
          <w:sz w:val="16"/>
          <w:szCs w:val="16"/>
        </w:rPr>
        <w:t xml:space="preserve">, </w:t>
      </w:r>
      <w:r w:rsidR="004C6804">
        <w:rPr>
          <w:sz w:val="16"/>
          <w:szCs w:val="16"/>
        </w:rPr>
        <w:t xml:space="preserve">Deborah Bollinger, </w:t>
      </w:r>
      <w:r w:rsidR="00B0598F">
        <w:rPr>
          <w:sz w:val="16"/>
          <w:szCs w:val="16"/>
        </w:rPr>
        <w:t xml:space="preserve">Loren Bundt, </w:t>
      </w:r>
      <w:r w:rsidR="0053628D">
        <w:rPr>
          <w:sz w:val="16"/>
          <w:szCs w:val="16"/>
        </w:rPr>
        <w:t xml:space="preserve">Vivien Cohen, </w:t>
      </w:r>
      <w:proofErr w:type="spellStart"/>
      <w:r w:rsidRPr="00B53C43">
        <w:rPr>
          <w:sz w:val="16"/>
          <w:szCs w:val="16"/>
        </w:rPr>
        <w:t>Kazuyo</w:t>
      </w:r>
      <w:proofErr w:type="spellEnd"/>
      <w:r w:rsidRPr="00B53C43">
        <w:rPr>
          <w:sz w:val="16"/>
          <w:szCs w:val="16"/>
        </w:rPr>
        <w:t xml:space="preserve"> </w:t>
      </w:r>
      <w:proofErr w:type="spellStart"/>
      <w:r w:rsidRPr="00B53C43">
        <w:rPr>
          <w:sz w:val="16"/>
          <w:szCs w:val="16"/>
        </w:rPr>
        <w:t>Hoshizaki</w:t>
      </w:r>
      <w:proofErr w:type="spellEnd"/>
      <w:r w:rsidRPr="00B53C43">
        <w:rPr>
          <w:sz w:val="16"/>
          <w:szCs w:val="16"/>
        </w:rPr>
        <w:t xml:space="preserve">, </w:t>
      </w:r>
      <w:r w:rsidR="00C072A9">
        <w:rPr>
          <w:sz w:val="16"/>
          <w:szCs w:val="16"/>
        </w:rPr>
        <w:t xml:space="preserve">Kazuko </w:t>
      </w:r>
      <w:proofErr w:type="spellStart"/>
      <w:r w:rsidR="00C072A9">
        <w:rPr>
          <w:sz w:val="16"/>
          <w:szCs w:val="16"/>
        </w:rPr>
        <w:t>Namba</w:t>
      </w:r>
      <w:proofErr w:type="spellEnd"/>
      <w:r w:rsidR="00C072A9">
        <w:rPr>
          <w:sz w:val="16"/>
          <w:szCs w:val="16"/>
        </w:rPr>
        <w:t xml:space="preserve">, </w:t>
      </w:r>
      <w:r w:rsidR="005732CA">
        <w:rPr>
          <w:sz w:val="16"/>
          <w:szCs w:val="16"/>
        </w:rPr>
        <w:t xml:space="preserve">John Pulaski, </w:t>
      </w:r>
      <w:r w:rsidRPr="00B53C43">
        <w:rPr>
          <w:sz w:val="16"/>
          <w:szCs w:val="16"/>
        </w:rPr>
        <w:t>Joyce Taniguchi</w:t>
      </w:r>
      <w:r w:rsidR="00B90020">
        <w:rPr>
          <w:sz w:val="16"/>
          <w:szCs w:val="16"/>
        </w:rPr>
        <w:t xml:space="preserve">, Todd </w:t>
      </w:r>
      <w:proofErr w:type="spellStart"/>
      <w:r w:rsidR="00B90020">
        <w:rPr>
          <w:sz w:val="16"/>
          <w:szCs w:val="16"/>
        </w:rPr>
        <w:t>Rucynsky</w:t>
      </w:r>
      <w:proofErr w:type="spellEnd"/>
      <w:r w:rsidR="00B0598F">
        <w:rPr>
          <w:sz w:val="16"/>
          <w:szCs w:val="16"/>
        </w:rPr>
        <w:t xml:space="preserve">, Masumi </w:t>
      </w:r>
      <w:proofErr w:type="spellStart"/>
      <w:r w:rsidR="00B0598F">
        <w:rPr>
          <w:sz w:val="16"/>
          <w:szCs w:val="16"/>
        </w:rPr>
        <w:t>Tims</w:t>
      </w:r>
      <w:r w:rsidR="0053628D">
        <w:rPr>
          <w:sz w:val="16"/>
          <w:szCs w:val="16"/>
        </w:rPr>
        <w:t>on</w:t>
      </w:r>
      <w:proofErr w:type="spellEnd"/>
      <w:r w:rsidR="0053628D">
        <w:rPr>
          <w:sz w:val="16"/>
          <w:szCs w:val="16"/>
        </w:rPr>
        <w:t xml:space="preserve">, Yoko </w:t>
      </w:r>
      <w:proofErr w:type="spellStart"/>
      <w:r w:rsidR="0053628D">
        <w:rPr>
          <w:sz w:val="16"/>
          <w:szCs w:val="16"/>
        </w:rPr>
        <w:t>Wakui</w:t>
      </w:r>
      <w:proofErr w:type="spellEnd"/>
      <w:r w:rsidR="0053628D">
        <w:rPr>
          <w:sz w:val="16"/>
          <w:szCs w:val="16"/>
        </w:rPr>
        <w:t>, and Jeanne Wolf</w:t>
      </w:r>
      <w:r w:rsidRPr="00B53C43">
        <w:rPr>
          <w:sz w:val="16"/>
          <w:szCs w:val="16"/>
        </w:rPr>
        <w:t xml:space="preserve"> who provided activities, </w:t>
      </w:r>
      <w:r w:rsidR="00B0598F">
        <w:rPr>
          <w:sz w:val="16"/>
          <w:szCs w:val="16"/>
        </w:rPr>
        <w:t xml:space="preserve">and </w:t>
      </w:r>
      <w:r w:rsidRPr="00B53C43">
        <w:rPr>
          <w:sz w:val="16"/>
          <w:szCs w:val="16"/>
        </w:rPr>
        <w:t>some student examples</w:t>
      </w:r>
      <w:r w:rsidR="00B0598F">
        <w:rPr>
          <w:sz w:val="16"/>
          <w:szCs w:val="16"/>
        </w:rPr>
        <w:t>,</w:t>
      </w:r>
      <w:r w:rsidRPr="00B53C43">
        <w:rPr>
          <w:sz w:val="16"/>
          <w:szCs w:val="16"/>
        </w:rPr>
        <w:t xml:space="preserve"> and graduate student</w:t>
      </w:r>
      <w:r w:rsidR="00DF28B4">
        <w:rPr>
          <w:sz w:val="16"/>
          <w:szCs w:val="16"/>
        </w:rPr>
        <w:t xml:space="preserve">, </w:t>
      </w:r>
      <w:proofErr w:type="spellStart"/>
      <w:r w:rsidR="00DF28B4">
        <w:rPr>
          <w:sz w:val="16"/>
          <w:szCs w:val="16"/>
        </w:rPr>
        <w:t>Mirei</w:t>
      </w:r>
      <w:proofErr w:type="spellEnd"/>
      <w:r w:rsidR="00DF28B4">
        <w:rPr>
          <w:sz w:val="16"/>
          <w:szCs w:val="16"/>
        </w:rPr>
        <w:t xml:space="preserve"> </w:t>
      </w:r>
      <w:proofErr w:type="spellStart"/>
      <w:r w:rsidR="00DF28B4">
        <w:rPr>
          <w:sz w:val="16"/>
          <w:szCs w:val="16"/>
        </w:rPr>
        <w:t>Hirota</w:t>
      </w:r>
      <w:proofErr w:type="spellEnd"/>
      <w:r w:rsidR="00DF28B4">
        <w:rPr>
          <w:sz w:val="16"/>
          <w:szCs w:val="16"/>
        </w:rPr>
        <w:t xml:space="preserve"> who typed them. </w:t>
      </w:r>
      <w:r w:rsidRPr="00B53C43">
        <w:rPr>
          <w:sz w:val="16"/>
          <w:szCs w:val="16"/>
        </w:rPr>
        <w:t xml:space="preserve">Work on the program began in 1993 with the support of the English Department, particularly, </w:t>
      </w:r>
      <w:r w:rsidR="006F1A63">
        <w:rPr>
          <w:sz w:val="16"/>
          <w:szCs w:val="16"/>
        </w:rPr>
        <w:t xml:space="preserve">past </w:t>
      </w:r>
      <w:r w:rsidRPr="00B53C43">
        <w:rPr>
          <w:sz w:val="16"/>
          <w:szCs w:val="16"/>
        </w:rPr>
        <w:t xml:space="preserve">chair persons </w:t>
      </w:r>
      <w:proofErr w:type="spellStart"/>
      <w:r w:rsidRPr="00B53C43">
        <w:rPr>
          <w:sz w:val="16"/>
          <w:szCs w:val="16"/>
        </w:rPr>
        <w:t>Minoji</w:t>
      </w:r>
      <w:proofErr w:type="spellEnd"/>
      <w:r w:rsidRPr="00B53C43">
        <w:rPr>
          <w:sz w:val="16"/>
          <w:szCs w:val="16"/>
        </w:rPr>
        <w:t xml:space="preserve"> Akimoto, Osamu </w:t>
      </w:r>
      <w:proofErr w:type="spellStart"/>
      <w:r w:rsidRPr="00B53C43">
        <w:rPr>
          <w:sz w:val="16"/>
          <w:szCs w:val="16"/>
        </w:rPr>
        <w:t>Nemoto</w:t>
      </w:r>
      <w:proofErr w:type="spellEnd"/>
      <w:r w:rsidRPr="00B53C43">
        <w:rPr>
          <w:sz w:val="16"/>
          <w:szCs w:val="16"/>
        </w:rPr>
        <w:t xml:space="preserve">, </w:t>
      </w:r>
      <w:proofErr w:type="spellStart"/>
      <w:r w:rsidRPr="00B53C43">
        <w:rPr>
          <w:sz w:val="16"/>
          <w:szCs w:val="16"/>
        </w:rPr>
        <w:t>Tsutomo</w:t>
      </w:r>
      <w:proofErr w:type="spellEnd"/>
      <w:r w:rsidRPr="00B53C43">
        <w:rPr>
          <w:sz w:val="16"/>
          <w:szCs w:val="16"/>
        </w:rPr>
        <w:t xml:space="preserve"> Makino, and </w:t>
      </w:r>
      <w:proofErr w:type="spellStart"/>
      <w:r w:rsidRPr="00B53C43">
        <w:rPr>
          <w:sz w:val="16"/>
          <w:szCs w:val="16"/>
        </w:rPr>
        <w:t>Kyosuke</w:t>
      </w:r>
      <w:proofErr w:type="spellEnd"/>
      <w:r w:rsidRPr="00B53C43">
        <w:rPr>
          <w:sz w:val="16"/>
          <w:szCs w:val="16"/>
        </w:rPr>
        <w:t xml:space="preserve"> </w:t>
      </w:r>
      <w:proofErr w:type="spellStart"/>
      <w:r w:rsidRPr="00B53C43">
        <w:rPr>
          <w:sz w:val="16"/>
          <w:szCs w:val="16"/>
        </w:rPr>
        <w:t>Tezuka</w:t>
      </w:r>
      <w:proofErr w:type="spellEnd"/>
      <w:r w:rsidRPr="00B53C43">
        <w:rPr>
          <w:sz w:val="16"/>
          <w:szCs w:val="16"/>
        </w:rPr>
        <w:t xml:space="preserve">.  </w:t>
      </w:r>
    </w:p>
    <w:p w:rsidR="000E5574" w:rsidRPr="00B53C43" w:rsidRDefault="000E5574" w:rsidP="000E5574">
      <w:pPr>
        <w:ind w:left="90" w:right="630"/>
        <w:rPr>
          <w:sz w:val="16"/>
          <w:szCs w:val="16"/>
        </w:rPr>
      </w:pPr>
    </w:p>
    <w:p w:rsidR="000E5574" w:rsidRPr="00B53C43" w:rsidRDefault="000E5574" w:rsidP="000E5574">
      <w:pPr>
        <w:ind w:left="90" w:right="630"/>
        <w:rPr>
          <w:sz w:val="16"/>
          <w:szCs w:val="16"/>
          <w:lang w:eastAsia="ja-JP"/>
        </w:rPr>
      </w:pPr>
      <w:r w:rsidRPr="00B53C43">
        <w:rPr>
          <w:sz w:val="16"/>
          <w:szCs w:val="16"/>
        </w:rPr>
        <w:t xml:space="preserve">Copyright, </w:t>
      </w:r>
      <w:r w:rsidR="004C6804">
        <w:rPr>
          <w:sz w:val="16"/>
          <w:szCs w:val="16"/>
        </w:rPr>
        <w:t>March 12</w:t>
      </w:r>
      <w:r>
        <w:rPr>
          <w:sz w:val="16"/>
          <w:szCs w:val="16"/>
        </w:rPr>
        <w:t xml:space="preserve">, </w:t>
      </w:r>
      <w:r w:rsidR="006507D0">
        <w:rPr>
          <w:sz w:val="16"/>
          <w:szCs w:val="16"/>
        </w:rPr>
        <w:t>2013</w:t>
      </w:r>
    </w:p>
    <w:p w:rsidR="000E5574" w:rsidRPr="00B53C43" w:rsidRDefault="000E5574" w:rsidP="000E5574">
      <w:pPr>
        <w:ind w:left="90" w:right="630"/>
        <w:rPr>
          <w:sz w:val="28"/>
          <w:szCs w:val="28"/>
          <w:lang w:val="en-GB"/>
        </w:rPr>
      </w:pPr>
      <w:r w:rsidRPr="00B53C43">
        <w:rPr>
          <w:sz w:val="16"/>
          <w:szCs w:val="16"/>
        </w:rPr>
        <w:t xml:space="preserve">Gregory Strong, Aoyama </w:t>
      </w:r>
      <w:proofErr w:type="spellStart"/>
      <w:r w:rsidRPr="00B53C43">
        <w:rPr>
          <w:sz w:val="16"/>
          <w:szCs w:val="16"/>
        </w:rPr>
        <w:t>Gakuin</w:t>
      </w:r>
      <w:proofErr w:type="spellEnd"/>
      <w:r w:rsidRPr="00B53C43">
        <w:rPr>
          <w:sz w:val="16"/>
          <w:szCs w:val="16"/>
        </w:rPr>
        <w:t xml:space="preserve"> University</w:t>
      </w:r>
    </w:p>
    <w:p w:rsidR="000E5574" w:rsidRPr="00EA4907" w:rsidRDefault="000E5574" w:rsidP="00AB56E0">
      <w:pPr>
        <w:ind w:right="630"/>
        <w:rPr>
          <w:sz w:val="28"/>
          <w:szCs w:val="28"/>
          <w:lang w:val="en-GB"/>
        </w:rPr>
      </w:pPr>
      <w:r w:rsidRPr="00B53C43">
        <w:rPr>
          <w:b/>
          <w:bCs/>
          <w:kern w:val="2"/>
          <w:sz w:val="48"/>
          <w:szCs w:val="48"/>
          <w:lang w:val="en-GB"/>
        </w:rPr>
        <w:lastRenderedPageBreak/>
        <w:t>PROGRAM ORGANIZATION</w:t>
      </w:r>
    </w:p>
    <w:p w:rsidR="00E938EB" w:rsidRDefault="000E5574" w:rsidP="00AB56E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rPr>
          <w:kern w:val="2"/>
        </w:rPr>
      </w:pPr>
      <w:r w:rsidRPr="00B53C43">
        <w:rPr>
          <w:kern w:val="2"/>
          <w:lang w:val="en-GB"/>
        </w:rPr>
        <w:t xml:space="preserve">The </w:t>
      </w:r>
      <w:r w:rsidRPr="00B53C43">
        <w:rPr>
          <w:kern w:val="2"/>
        </w:rPr>
        <w:t>IE</w:t>
      </w:r>
      <w:r w:rsidR="00493397">
        <w:rPr>
          <w:kern w:val="2"/>
        </w:rPr>
        <w:t>P</w:t>
      </w:r>
      <w:r w:rsidRPr="00B53C43">
        <w:rPr>
          <w:kern w:val="2"/>
        </w:rPr>
        <w:t xml:space="preserve"> (Integrated English</w:t>
      </w:r>
      <w:r w:rsidR="00493397">
        <w:rPr>
          <w:kern w:val="2"/>
        </w:rPr>
        <w:t xml:space="preserve"> </w:t>
      </w:r>
      <w:r w:rsidR="00493397" w:rsidRPr="00B53C43">
        <w:rPr>
          <w:kern w:val="2"/>
        </w:rPr>
        <w:t>Program</w:t>
      </w:r>
      <w:r w:rsidRPr="00B53C43">
        <w:rPr>
          <w:kern w:val="2"/>
        </w:rPr>
        <w:t xml:space="preserve">) </w:t>
      </w:r>
      <w:r w:rsidR="00E938EB">
        <w:rPr>
          <w:kern w:val="2"/>
        </w:rPr>
        <w:t xml:space="preserve">has </w:t>
      </w:r>
      <w:r w:rsidRPr="00B53C43">
        <w:rPr>
          <w:kern w:val="2"/>
        </w:rPr>
        <w:t xml:space="preserve">three sections: IE Core, IE </w:t>
      </w:r>
      <w:r w:rsidR="00E938EB">
        <w:rPr>
          <w:kern w:val="2"/>
        </w:rPr>
        <w:t xml:space="preserve">Active </w:t>
      </w:r>
      <w:r w:rsidRPr="00B53C43">
        <w:rPr>
          <w:kern w:val="2"/>
        </w:rPr>
        <w:t xml:space="preserve">Listening, </w:t>
      </w:r>
      <w:r w:rsidR="00E938EB">
        <w:rPr>
          <w:kern w:val="2"/>
        </w:rPr>
        <w:t xml:space="preserve">and </w:t>
      </w:r>
      <w:r w:rsidRPr="00B53C43">
        <w:rPr>
          <w:kern w:val="2"/>
        </w:rPr>
        <w:t xml:space="preserve">IE Writing. In IE Core, you will be working on combined skills. In the IE </w:t>
      </w:r>
      <w:r w:rsidR="00E938EB">
        <w:rPr>
          <w:kern w:val="2"/>
        </w:rPr>
        <w:t xml:space="preserve">Active </w:t>
      </w:r>
      <w:r w:rsidRPr="00B53C43">
        <w:rPr>
          <w:kern w:val="2"/>
        </w:rPr>
        <w:t xml:space="preserve">Listening section, you will watch </w:t>
      </w:r>
      <w:r w:rsidR="00E938EB">
        <w:rPr>
          <w:kern w:val="2"/>
        </w:rPr>
        <w:t xml:space="preserve">interviews, </w:t>
      </w:r>
      <w:r w:rsidRPr="00B53C43">
        <w:rPr>
          <w:kern w:val="2"/>
        </w:rPr>
        <w:t>documentaries</w:t>
      </w:r>
      <w:r w:rsidR="00E938EB">
        <w:rPr>
          <w:kern w:val="2"/>
        </w:rPr>
        <w:t>; do online listening, and practice your skills through a web-based self access program</w:t>
      </w:r>
      <w:r w:rsidRPr="00B53C43">
        <w:rPr>
          <w:kern w:val="2"/>
        </w:rPr>
        <w:t xml:space="preserve">. The focus of the IE Writing section is on </w:t>
      </w:r>
      <w:r w:rsidR="00E938EB">
        <w:rPr>
          <w:kern w:val="2"/>
        </w:rPr>
        <w:t xml:space="preserve">academic </w:t>
      </w:r>
      <w:r w:rsidRPr="00B53C43">
        <w:rPr>
          <w:kern w:val="2"/>
        </w:rPr>
        <w:t>writing</w:t>
      </w:r>
      <w:r w:rsidR="00E938EB">
        <w:rPr>
          <w:kern w:val="2"/>
        </w:rPr>
        <w:t>:</w:t>
      </w:r>
      <w:r w:rsidRPr="00B53C43">
        <w:rPr>
          <w:kern w:val="2"/>
        </w:rPr>
        <w:t xml:space="preserve"> paragraphs and essays</w:t>
      </w:r>
      <w:r w:rsidR="00E938EB">
        <w:rPr>
          <w:kern w:val="2"/>
        </w:rPr>
        <w:t>.</w:t>
      </w:r>
      <w:r w:rsidRPr="00B53C43">
        <w:rPr>
          <w:kern w:val="2"/>
        </w:rPr>
        <w:t xml:space="preserve"> </w:t>
      </w:r>
      <w:r w:rsidR="00E938EB">
        <w:rPr>
          <w:kern w:val="2"/>
        </w:rPr>
        <w:t xml:space="preserve">You will use </w:t>
      </w:r>
      <w:r w:rsidRPr="00B53C43">
        <w:rPr>
          <w:kern w:val="2"/>
        </w:rPr>
        <w:t xml:space="preserve">brainstorming, peer tutoring, and revising. </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b/>
          <w:bCs/>
          <w:kern w:val="2"/>
          <w:sz w:val="20"/>
          <w:szCs w:val="20"/>
          <w:lang w:val="en-GB"/>
        </w:rPr>
      </w:pPr>
    </w:p>
    <w:tbl>
      <w:tblPr>
        <w:tblW w:w="0" w:type="auto"/>
        <w:tblInd w:w="748" w:type="dxa"/>
        <w:tblLayout w:type="fixed"/>
        <w:tblCellMar>
          <w:left w:w="28" w:type="dxa"/>
          <w:right w:w="28" w:type="dxa"/>
        </w:tblCellMar>
        <w:tblLook w:val="0000"/>
      </w:tblPr>
      <w:tblGrid>
        <w:gridCol w:w="1696"/>
        <w:gridCol w:w="1697"/>
        <w:gridCol w:w="1607"/>
        <w:gridCol w:w="2678"/>
      </w:tblGrid>
      <w:tr w:rsidR="000E5574" w:rsidRPr="00B53C43" w:rsidTr="00CB3FBA">
        <w:trPr>
          <w:trHeight w:val="13"/>
        </w:trPr>
        <w:tc>
          <w:tcPr>
            <w:tcW w:w="1696" w:type="dxa"/>
            <w:tcBorders>
              <w:top w:val="single" w:sz="6" w:space="0" w:color="FFFFFF"/>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97" w:type="dxa"/>
            <w:tcBorders>
              <w:top w:val="single" w:sz="6" w:space="0" w:color="FFFFFF"/>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tcBorders>
              <w:top w:val="single" w:sz="6" w:space="0" w:color="FFFFFF"/>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BFBFBF"/>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20"/>
                <w:szCs w:val="20"/>
              </w:rPr>
              <w:t xml:space="preserve"> </w:t>
            </w:r>
            <w:r w:rsidRPr="00B53C43">
              <w:rPr>
                <w:b/>
                <w:bCs/>
                <w:kern w:val="2"/>
                <w:sz w:val="30"/>
                <w:szCs w:val="30"/>
                <w:lang w:val="en-GB"/>
              </w:rPr>
              <w:t xml:space="preserve">Core </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Pr="00B00131">
              <w:rPr>
                <w:b/>
                <w:kern w:val="2"/>
                <w:sz w:val="20"/>
                <w:szCs w:val="20"/>
                <w:lang w:val="en-GB"/>
              </w:rPr>
              <w:t>TASK 2:</w:t>
            </w:r>
            <w:r>
              <w:rPr>
                <w:kern w:val="2"/>
                <w:sz w:val="20"/>
                <w:szCs w:val="20"/>
                <w:lang w:val="en-GB"/>
              </w:rPr>
              <w:t xml:space="preserve"> news </w:t>
            </w:r>
            <w:r w:rsidRPr="00B53C43">
              <w:rPr>
                <w:kern w:val="2"/>
                <w:sz w:val="20"/>
                <w:szCs w:val="20"/>
                <w:lang w:val="en-GB"/>
              </w:rPr>
              <w:t>discussions</w:t>
            </w:r>
          </w:p>
          <w:p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reading skills</w:t>
            </w:r>
          </w:p>
          <w:p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extensive reading</w:t>
            </w:r>
          </w:p>
          <w:p w:rsidR="000E5574" w:rsidRPr="00B53C43" w:rsidRDefault="000E5574" w:rsidP="00CB3FBA">
            <w:pPr>
              <w:widowControl/>
              <w:tabs>
                <w:tab w:val="left" w:pos="90"/>
                <w:tab w:val="left" w:pos="810"/>
                <w:tab w:val="right" w:pos="2622"/>
              </w:tabs>
              <w:spacing w:line="200" w:lineRule="exact"/>
              <w:jc w:val="both"/>
              <w:rPr>
                <w:b/>
                <w:bCs/>
                <w:kern w:val="2"/>
                <w:sz w:val="20"/>
                <w:szCs w:val="20"/>
              </w:rPr>
            </w:pPr>
            <w:r w:rsidRPr="00B53C43">
              <w:rPr>
                <w:kern w:val="2"/>
                <w:sz w:val="20"/>
                <w:szCs w:val="20"/>
                <w:lang w:val="en-GB"/>
              </w:rPr>
              <w:t xml:space="preserve"> </w:t>
            </w:r>
            <w:r w:rsidRPr="00B00131">
              <w:rPr>
                <w:b/>
                <w:kern w:val="2"/>
                <w:sz w:val="20"/>
                <w:szCs w:val="20"/>
                <w:lang w:val="en-GB"/>
              </w:rPr>
              <w:t>TASK 3:</w:t>
            </w:r>
            <w:r>
              <w:rPr>
                <w:kern w:val="2"/>
                <w:sz w:val="20"/>
                <w:szCs w:val="20"/>
                <w:lang w:val="en-GB"/>
              </w:rPr>
              <w:t xml:space="preserve"> </w:t>
            </w:r>
            <w:r w:rsidRPr="00B53C43">
              <w:rPr>
                <w:kern w:val="2"/>
                <w:sz w:val="20"/>
                <w:szCs w:val="20"/>
                <w:lang w:val="en-GB"/>
              </w:rPr>
              <w:t>book reports</w:t>
            </w:r>
            <w:r>
              <w:rPr>
                <w:kern w:val="2"/>
                <w:sz w:val="20"/>
                <w:szCs w:val="20"/>
                <w:lang w:val="en-GB"/>
              </w:rPr>
              <w:tab/>
            </w:r>
          </w:p>
          <w:p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rsidTr="00CB3FBA">
        <w:trPr>
          <w:trHeight w:val="1496"/>
        </w:trPr>
        <w:tc>
          <w:tcPr>
            <w:tcW w:w="3393" w:type="dxa"/>
            <w:gridSpan w:val="2"/>
            <w:tcBorders>
              <w:top w:val="single" w:sz="6" w:space="0" w:color="FFFFFF"/>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tcBorders>
              <w:top w:val="single" w:sz="15" w:space="0" w:color="000000"/>
              <w:left w:val="single" w:sz="15" w:space="0" w:color="000000"/>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15" w:space="0" w:color="000000"/>
              <w:right w:val="single" w:sz="15" w:space="0" w:color="000000"/>
            </w:tcBorders>
            <w:shd w:val="clear" w:color="auto" w:fill="BFBFBF"/>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rsidTr="00CB3FBA">
        <w:trPr>
          <w:trHeight w:hRule="exact" w:val="882"/>
        </w:trPr>
        <w:tc>
          <w:tcPr>
            <w:tcW w:w="3393" w:type="dxa"/>
            <w:gridSpan w:val="2"/>
            <w:tcBorders>
              <w:top w:val="single" w:sz="6" w:space="0" w:color="FFFFFF"/>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tcBorders>
              <w:top w:val="single" w:sz="6" w:space="0" w:color="FFFFFF"/>
              <w:left w:val="single" w:sz="15" w:space="0" w:color="000000"/>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rsidTr="00CB3FBA">
        <w:trPr>
          <w:trHeight w:val="47"/>
        </w:trPr>
        <w:tc>
          <w:tcPr>
            <w:tcW w:w="3393" w:type="dxa"/>
            <w:gridSpan w:val="2"/>
            <w:tcBorders>
              <w:top w:val="single" w:sz="15" w:space="0" w:color="000000"/>
              <w:left w:val="single" w:sz="15" w:space="0" w:color="000000"/>
              <w:bottom w:val="single" w:sz="6" w:space="0" w:color="FFFFFF"/>
              <w:right w:val="single" w:sz="6" w:space="0" w:color="FFFFFF"/>
            </w:tcBorders>
            <w:shd w:val="pct25" w:color="auto" w:fill="auto"/>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36"/>
                <w:szCs w:val="36"/>
                <w:lang w:val="en-GB"/>
              </w:rPr>
            </w:pPr>
            <w:r w:rsidRPr="00B53C43">
              <w:rPr>
                <w:b/>
                <w:bCs/>
                <w:kern w:val="2"/>
                <w:sz w:val="36"/>
                <w:szCs w:val="36"/>
                <w:lang w:val="en-GB"/>
              </w:rPr>
              <w:t xml:space="preserve"> IE LEVEL I</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28"/>
                <w:szCs w:val="28"/>
                <w:lang w:val="en-GB"/>
              </w:rPr>
            </w:pPr>
            <w:r w:rsidRPr="00B53C43">
              <w:rPr>
                <w:b/>
                <w:bCs/>
                <w:kern w:val="2"/>
                <w:sz w:val="36"/>
                <w:szCs w:val="36"/>
                <w:lang w:val="en-GB"/>
              </w:rPr>
              <w:t xml:space="preserve"> Themes: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Memories/ Pop Culture</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Urban Life</w:t>
            </w:r>
          </w:p>
          <w:p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Food and Health</w:t>
            </w:r>
          </w:p>
          <w:p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sidRPr="00B53C43">
              <w:rPr>
                <w:b/>
                <w:bCs/>
                <w:kern w:val="2"/>
                <w:sz w:val="20"/>
                <w:szCs w:val="20"/>
                <w:lang w:val="en-GB"/>
              </w:rPr>
              <w:t xml:space="preserve"> Travel/ Differing Cultural Values</w:t>
            </w:r>
          </w:p>
        </w:tc>
        <w:tc>
          <w:tcPr>
            <w:tcW w:w="1607" w:type="dxa"/>
            <w:tcBorders>
              <w:top w:val="single" w:sz="6" w:space="0" w:color="FFFFFF"/>
              <w:left w:val="single" w:sz="15" w:space="0" w:color="000000"/>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BFBFBF"/>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30"/>
                <w:szCs w:val="30"/>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30"/>
                <w:szCs w:val="30"/>
                <w:lang w:val="en-GB"/>
              </w:rPr>
              <w:t xml:space="preserve"> Writing</w:t>
            </w:r>
          </w:p>
          <w:p w:rsidR="00A96D1B"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learning paragraph structure</w:t>
            </w:r>
            <w:r w:rsidR="00A96D1B">
              <w:rPr>
                <w:kern w:val="2"/>
                <w:sz w:val="20"/>
                <w:szCs w:val="20"/>
                <w:lang w:val="en-GB"/>
              </w:rPr>
              <w:t xml:space="preserve">: </w:t>
            </w:r>
          </w:p>
          <w:p w:rsidR="00A96D1B"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topic sentence, examples, </w:t>
            </w:r>
          </w:p>
          <w:p w:rsidR="000E5574" w:rsidRPr="00B53C43"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transitions</w:t>
            </w:r>
          </w:p>
          <w:p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paragraph types:</w:t>
            </w:r>
          </w:p>
          <w:p w:rsidR="000E5574" w:rsidRPr="00B53C43" w:rsidRDefault="00A96D1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0E5574" w:rsidRPr="00B53C43">
              <w:rPr>
                <w:kern w:val="2"/>
                <w:sz w:val="20"/>
                <w:szCs w:val="20"/>
                <w:lang w:val="en-GB"/>
              </w:rPr>
              <w:t>- classification</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comparis</w:t>
            </w:r>
            <w:r w:rsidR="00A96D1B">
              <w:rPr>
                <w:kern w:val="2"/>
                <w:sz w:val="20"/>
                <w:szCs w:val="20"/>
                <w:lang w:val="en-GB"/>
              </w:rPr>
              <w:t>on/</w:t>
            </w:r>
            <w:r w:rsidRPr="00B53C43">
              <w:rPr>
                <w:kern w:val="2"/>
                <w:sz w:val="20"/>
                <w:szCs w:val="20"/>
                <w:lang w:val="en-GB"/>
              </w:rPr>
              <w:t>contrast</w:t>
            </w:r>
            <w:r w:rsidR="00A96D1B">
              <w:rPr>
                <w:kern w:val="2"/>
                <w:sz w:val="20"/>
                <w:szCs w:val="20"/>
                <w:lang w:val="en-GB"/>
              </w:rPr>
              <w:t xml:space="preserve"> </w:t>
            </w:r>
          </w:p>
          <w:p w:rsidR="00A96D1B" w:rsidRPr="00B53C43" w:rsidRDefault="00A96D1B" w:rsidP="00A96D1B">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Pr>
                <w:kern w:val="2"/>
                <w:sz w:val="20"/>
                <w:szCs w:val="20"/>
                <w:lang w:val="en-GB"/>
              </w:rPr>
              <w:t xml:space="preserve"> - persuasive </w:t>
            </w:r>
          </w:p>
        </w:tc>
      </w:tr>
      <w:tr w:rsidR="000E5574" w:rsidRPr="00B53C43" w:rsidTr="00A96D1B">
        <w:trPr>
          <w:trHeight w:val="629"/>
        </w:trPr>
        <w:tc>
          <w:tcPr>
            <w:tcW w:w="3393" w:type="dxa"/>
            <w:gridSpan w:val="2"/>
            <w:tcBorders>
              <w:top w:val="single" w:sz="6" w:space="0" w:color="FFFFFF"/>
              <w:left w:val="single" w:sz="15" w:space="0" w:color="000000"/>
              <w:bottom w:val="single" w:sz="6" w:space="0" w:color="FFFFFF"/>
              <w:right w:val="single" w:sz="6" w:space="0" w:color="FFFFFF"/>
            </w:tcBorders>
            <w:shd w:val="clear" w:color="auto" w:fill="BFBFBF"/>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ind w:left="90" w:firstLine="2160"/>
              <w:jc w:val="both"/>
              <w:rPr>
                <w:b/>
                <w:bCs/>
                <w:kern w:val="2"/>
                <w:sz w:val="20"/>
                <w:szCs w:val="20"/>
              </w:rPr>
            </w:pPr>
          </w:p>
        </w:tc>
        <w:tc>
          <w:tcPr>
            <w:tcW w:w="1607" w:type="dxa"/>
            <w:vMerge w:val="restart"/>
            <w:tcBorders>
              <w:top w:val="single" w:sz="15" w:space="0" w:color="000000"/>
              <w:left w:val="single" w:sz="15" w:space="0" w:color="000000"/>
              <w:bottom w:val="nil"/>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6" w:space="0" w:color="FFFFFF"/>
              <w:right w:val="single" w:sz="15" w:space="0" w:color="000000"/>
            </w:tcBorders>
            <w:shd w:val="clear" w:color="auto" w:fill="BFBFBF"/>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rsidTr="00CB3FBA">
        <w:trPr>
          <w:trHeight w:val="14"/>
        </w:trPr>
        <w:tc>
          <w:tcPr>
            <w:tcW w:w="3393" w:type="dxa"/>
            <w:gridSpan w:val="2"/>
            <w:tcBorders>
              <w:top w:val="single" w:sz="15" w:space="0" w:color="000000"/>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tcBorders>
              <w:top w:val="nil"/>
              <w:left w:val="single" w:sz="15" w:space="0" w:color="000000"/>
              <w:bottom w:val="nil"/>
              <w:right w:val="single" w:sz="6" w:space="0" w:color="FFFFFF"/>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rsidTr="00CB3FBA">
        <w:trPr>
          <w:trHeight w:val="11"/>
        </w:trPr>
        <w:tc>
          <w:tcPr>
            <w:tcW w:w="3393" w:type="dxa"/>
            <w:gridSpan w:val="2"/>
            <w:tcBorders>
              <w:top w:val="single" w:sz="6" w:space="0" w:color="FFFFFF"/>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tcBorders>
              <w:top w:val="nil"/>
              <w:left w:val="single" w:sz="15" w:space="0" w:color="000000"/>
              <w:bottom w:val="single" w:sz="6" w:space="0" w:color="FFFFFF"/>
              <w:right w:val="single" w:sz="6" w:space="0" w:color="FFFFFF"/>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15" w:space="0" w:color="000000"/>
              <w:bottom w:val="single" w:sz="6" w:space="0" w:color="FFFFFF"/>
              <w:right w:val="single" w:sz="15" w:space="0" w:color="000000"/>
            </w:tcBorders>
            <w:shd w:val="clear" w:color="auto" w:fill="BFBFBF"/>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30"/>
                <w:szCs w:val="30"/>
                <w:lang w:val="en-GB"/>
              </w:rPr>
              <w:t xml:space="preserve"> </w:t>
            </w:r>
            <w:r>
              <w:rPr>
                <w:b/>
                <w:bCs/>
                <w:kern w:val="2"/>
                <w:sz w:val="30"/>
                <w:szCs w:val="30"/>
                <w:lang w:val="en-GB"/>
              </w:rPr>
              <w:t xml:space="preserve">Active </w:t>
            </w:r>
            <w:r w:rsidRPr="00B53C43">
              <w:rPr>
                <w:b/>
                <w:bCs/>
                <w:kern w:val="2"/>
                <w:sz w:val="30"/>
                <w:szCs w:val="30"/>
                <w:lang w:val="en-GB"/>
              </w:rPr>
              <w:t>Listening</w:t>
            </w:r>
          </w:p>
          <w:p w:rsidR="000E5574" w:rsidRPr="00B00131"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basic listening skills</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group presentations </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listening reports</w:t>
            </w:r>
            <w:r w:rsidRPr="00B53C43">
              <w:rPr>
                <w:kern w:val="2"/>
                <w:sz w:val="20"/>
                <w:szCs w:val="20"/>
                <w:lang w:val="en-GB"/>
              </w:rPr>
              <w:t xml:space="preserve"> </w:t>
            </w:r>
          </w:p>
          <w:p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Pr>
                <w:kern w:val="2"/>
                <w:sz w:val="20"/>
                <w:szCs w:val="20"/>
                <w:lang w:val="en-GB"/>
              </w:rPr>
              <w:t xml:space="preserve"> </w:t>
            </w:r>
            <w:r w:rsidRPr="00B53C43">
              <w:rPr>
                <w:kern w:val="2"/>
                <w:sz w:val="20"/>
                <w:szCs w:val="20"/>
                <w:lang w:val="en-GB"/>
              </w:rPr>
              <w:t xml:space="preserve">- </w:t>
            </w:r>
            <w:r>
              <w:rPr>
                <w:kern w:val="2"/>
                <w:sz w:val="20"/>
                <w:szCs w:val="20"/>
                <w:lang w:val="en-GB"/>
              </w:rPr>
              <w:t xml:space="preserve">self access </w:t>
            </w:r>
          </w:p>
        </w:tc>
      </w:tr>
      <w:tr w:rsidR="000E5574" w:rsidRPr="00B53C43" w:rsidTr="00CB3FBA">
        <w:trPr>
          <w:trHeight w:val="14"/>
        </w:trPr>
        <w:tc>
          <w:tcPr>
            <w:tcW w:w="3393" w:type="dxa"/>
            <w:gridSpan w:val="2"/>
            <w:tcBorders>
              <w:top w:val="single" w:sz="6" w:space="0" w:color="FFFFFF"/>
              <w:left w:val="single" w:sz="6" w:space="0" w:color="FFFFFF"/>
              <w:bottom w:val="single" w:sz="6" w:space="0" w:color="FFFFFF"/>
              <w:right w:val="single" w:sz="6" w:space="0" w:color="FFFFFF"/>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tcBorders>
              <w:top w:val="single" w:sz="15" w:space="0" w:color="000000"/>
              <w:left w:val="single" w:sz="6" w:space="0" w:color="FFFFFF"/>
              <w:bottom w:val="single" w:sz="6" w:space="0" w:color="FFFFFF"/>
              <w:right w:val="single" w:sz="6" w:space="0" w:color="000000"/>
            </w:tcBorders>
          </w:tcPr>
          <w:p w:rsidR="000E5574" w:rsidRPr="00B53C43" w:rsidRDefault="000E5574" w:rsidP="00CB3FBA">
            <w:pPr>
              <w:spacing w:line="200" w:lineRule="exact"/>
              <w:rPr>
                <w:b/>
                <w:bCs/>
                <w:kern w:val="2"/>
                <w:sz w:val="20"/>
                <w:szCs w:val="20"/>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2678" w:type="dxa"/>
            <w:tcBorders>
              <w:top w:val="single" w:sz="6" w:space="0" w:color="FFFFFF"/>
              <w:left w:val="single" w:sz="15" w:space="0" w:color="000000"/>
              <w:bottom w:val="single" w:sz="15" w:space="0" w:color="000000"/>
              <w:right w:val="single" w:sz="15" w:space="0" w:color="000000"/>
            </w:tcBorders>
            <w:shd w:val="clear" w:color="auto" w:fill="BFBFBF"/>
          </w:tcPr>
          <w:p w:rsidR="000E5574" w:rsidRPr="00B53C43" w:rsidRDefault="000E5574" w:rsidP="00CB3FBA">
            <w:pPr>
              <w:spacing w:line="200" w:lineRule="exact"/>
              <w:rPr>
                <w:b/>
                <w:bCs/>
                <w:kern w:val="2"/>
                <w:sz w:val="20"/>
                <w:szCs w:val="20"/>
              </w:rPr>
            </w:pPr>
          </w:p>
          <w:p w:rsidR="000E5574" w:rsidRPr="00B53C43" w:rsidRDefault="000E5574" w:rsidP="00CB3FBA">
            <w:pPr>
              <w:tabs>
                <w:tab w:val="center" w:pos="1412"/>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r w:rsidRPr="00B53C43">
              <w:rPr>
                <w:b/>
                <w:bCs/>
                <w:kern w:val="2"/>
                <w:sz w:val="20"/>
                <w:szCs w:val="20"/>
              </w:rPr>
              <w:tab/>
            </w:r>
          </w:p>
        </w:tc>
      </w:tr>
    </w:tbl>
    <w:p w:rsidR="000E5574" w:rsidRPr="00133AE2"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bCs/>
          <w:kern w:val="2"/>
          <w:sz w:val="48"/>
          <w:szCs w:val="48"/>
          <w:lang w:eastAsia="ja-JP"/>
        </w:rPr>
      </w:pPr>
    </w:p>
    <w:p w:rsidR="00E938EB" w:rsidRPr="00B92CBA" w:rsidRDefault="00E938EB" w:rsidP="00E938E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ind w:left="91"/>
        <w:rPr>
          <w:kern w:val="2"/>
        </w:rPr>
      </w:pPr>
      <w:r w:rsidRPr="00B53C43">
        <w:rPr>
          <w:kern w:val="2"/>
        </w:rPr>
        <w:t>After completing the IE Program, you will take Academic Writing and Academic Skills course</w:t>
      </w:r>
      <w:r>
        <w:rPr>
          <w:kern w:val="2"/>
        </w:rPr>
        <w:t>s</w:t>
      </w:r>
      <w:r w:rsidRPr="00B53C43">
        <w:rPr>
          <w:kern w:val="2"/>
        </w:rPr>
        <w:t xml:space="preserve">, and you may be eligible for an IE Seminar in such areas as </w:t>
      </w:r>
      <w:r>
        <w:rPr>
          <w:kern w:val="2"/>
        </w:rPr>
        <w:t xml:space="preserve">Art History, </w:t>
      </w:r>
      <w:r w:rsidRPr="00B53C43">
        <w:rPr>
          <w:kern w:val="2"/>
        </w:rPr>
        <w:t xml:space="preserve">Cross-cultural Communication, Film and Culture, </w:t>
      </w:r>
      <w:r>
        <w:rPr>
          <w:kern w:val="2"/>
        </w:rPr>
        <w:t xml:space="preserve">Popular Music, Mythology, and </w:t>
      </w:r>
      <w:r w:rsidRPr="00B53C43">
        <w:rPr>
          <w:kern w:val="2"/>
        </w:rPr>
        <w:t>Teachin</w:t>
      </w:r>
      <w:r>
        <w:rPr>
          <w:kern w:val="2"/>
        </w:rPr>
        <w:t>g English as a Foreign Language.</w:t>
      </w:r>
    </w:p>
    <w:p w:rsidR="000E5574" w:rsidRPr="00B53C43" w:rsidRDefault="00625A26" w:rsidP="00625A26">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kern w:val="2"/>
          <w:sz w:val="28"/>
          <w:szCs w:val="28"/>
          <w:lang w:val="en-GB"/>
        </w:rPr>
      </w:pPr>
      <w:r>
        <w:rPr>
          <w:b/>
          <w:bCs/>
          <w:kern w:val="2"/>
          <w:sz w:val="48"/>
          <w:szCs w:val="48"/>
          <w:lang w:eastAsia="ja-JP"/>
        </w:rPr>
        <w:lastRenderedPageBreak/>
        <w:t xml:space="preserve"> </w:t>
      </w:r>
      <w:r w:rsidR="000E5574" w:rsidRPr="00B53C43">
        <w:rPr>
          <w:b/>
          <w:bCs/>
          <w:kern w:val="2"/>
          <w:sz w:val="48"/>
          <w:szCs w:val="48"/>
          <w:lang w:val="en-GB"/>
        </w:rPr>
        <w:t>PLACEMENT AND GRADING</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rPr>
          <w:kern w:val="2"/>
          <w:sz w:val="28"/>
          <w:szCs w:val="28"/>
          <w:lang w:val="en-GB"/>
        </w:rPr>
      </w:pPr>
      <w:r w:rsidRPr="00B53C43">
        <w:rPr>
          <w:kern w:val="2"/>
        </w:rPr>
        <w:t xml:space="preserve">Initially, we test your language ability by a TOEFL test and place you in an IE I, IE II or IE III class matched to your ability. Our IE classes are small so that you will have every chance to take part in classroom activities and to interact with your teacher. The teachers of your IE Core, Writing, and Listening sections combine your scores into a total grade for IE at the end of the term. Attendance and class participation are important in each section. </w:t>
      </w:r>
      <w:proofErr w:type="gramStart"/>
      <w:r w:rsidRPr="00B53C43">
        <w:rPr>
          <w:kern w:val="2"/>
        </w:rPr>
        <w:t>Your</w:t>
      </w:r>
      <w:proofErr w:type="gramEnd"/>
      <w:r w:rsidRPr="00B53C43">
        <w:rPr>
          <w:kern w:val="2"/>
        </w:rPr>
        <w:t xml:space="preserve"> Writing and Listening sections each count for 30% and the IE Core for the remaining 40% of your total grade. To pass each level of IE, the overall, calculated grade for the three sections must be 60</w:t>
      </w:r>
      <w:r w:rsidR="00C5241D">
        <w:rPr>
          <w:kern w:val="2"/>
        </w:rPr>
        <w:t>%</w:t>
      </w:r>
      <w:r w:rsidRPr="00B53C43">
        <w:rPr>
          <w:kern w:val="2"/>
        </w:rPr>
        <w:t xml:space="preserve"> or higher</w:t>
      </w:r>
      <w:r w:rsidR="00E938EB">
        <w:rPr>
          <w:kern w:val="2"/>
        </w:rPr>
        <w:t xml:space="preserve">. </w:t>
      </w:r>
      <w:r w:rsidR="00C5241D">
        <w:rPr>
          <w:kern w:val="2"/>
        </w:rPr>
        <w:t xml:space="preserve">You must pass each individual course by at least </w:t>
      </w:r>
      <w:r w:rsidRPr="00B53C43">
        <w:rPr>
          <w:kern w:val="2"/>
        </w:rPr>
        <w:t>50</w:t>
      </w:r>
      <w:r w:rsidR="00C5241D">
        <w:rPr>
          <w:kern w:val="2"/>
        </w:rPr>
        <w:t>%</w:t>
      </w:r>
      <w:r w:rsidRPr="00B53C43">
        <w:rPr>
          <w:kern w:val="2"/>
        </w:rPr>
        <w:t xml:space="preserve">. </w:t>
      </w:r>
    </w:p>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p>
    <w:p w:rsidR="00C5241D" w:rsidRPr="00B53C43" w:rsidRDefault="00C5241D"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p>
    <w:tbl>
      <w:tblPr>
        <w:tblW w:w="0" w:type="auto"/>
        <w:tblInd w:w="750" w:type="dxa"/>
        <w:tblLayout w:type="fixed"/>
        <w:tblCellMar>
          <w:left w:w="120" w:type="dxa"/>
          <w:right w:w="120" w:type="dxa"/>
        </w:tblCellMar>
        <w:tblLook w:val="0000"/>
      </w:tblPr>
      <w:tblGrid>
        <w:gridCol w:w="3510"/>
        <w:gridCol w:w="1620"/>
        <w:gridCol w:w="2700"/>
      </w:tblGrid>
      <w:tr w:rsidR="000E5574" w:rsidRPr="00B53C43" w:rsidTr="00CB3FBA">
        <w:tc>
          <w:tcPr>
            <w:tcW w:w="3510" w:type="dxa"/>
            <w:vMerge w:val="restart"/>
            <w:tcBorders>
              <w:top w:val="nil"/>
              <w:left w:val="nil"/>
              <w:bottom w:val="nil"/>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nil"/>
              <w:left w:val="nil"/>
              <w:bottom w:val="single" w:sz="15" w:space="0" w:color="000000"/>
              <w:right w:val="single" w:sz="12"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top w:val="single" w:sz="12" w:space="0" w:color="000000"/>
              <w:left w:val="single" w:sz="12" w:space="0" w:color="000000"/>
              <w:bottom w:val="single" w:sz="12" w:space="0" w:color="000000"/>
              <w:right w:val="single" w:sz="12" w:space="0" w:color="000000"/>
            </w:tcBorders>
            <w:shd w:val="clear" w:color="auto" w:fill="BFBFBF"/>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news </w:t>
            </w:r>
            <w:r w:rsidRPr="00B53C43">
              <w:rPr>
                <w:kern w:val="2"/>
                <w:sz w:val="20"/>
                <w:szCs w:val="20"/>
                <w:lang w:val="en-GB"/>
              </w:rPr>
              <w:t>discussions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extensive reading</w:t>
            </w:r>
            <w:r w:rsidRPr="00B53C43">
              <w:rPr>
                <w:kern w:val="2"/>
                <w:sz w:val="20"/>
                <w:szCs w:val="20"/>
                <w:lang w:val="en-GB"/>
              </w:rPr>
              <w:tab/>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Pr="00B53C43">
              <w:rPr>
                <w:kern w:val="2"/>
                <w:sz w:val="20"/>
                <w:szCs w:val="20"/>
                <w:lang w:val="en-GB"/>
              </w:rPr>
              <w:t>book reports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4A/4B</w:t>
            </w:r>
            <w:r w:rsidRPr="00B00131">
              <w:rPr>
                <w:b/>
                <w:kern w:val="2"/>
                <w:sz w:val="20"/>
                <w:szCs w:val="20"/>
                <w:lang w:val="en-GB"/>
              </w:rPr>
              <w:t>:</w:t>
            </w:r>
            <w:r>
              <w:rPr>
                <w:kern w:val="2"/>
                <w:sz w:val="20"/>
                <w:szCs w:val="20"/>
                <w:lang w:val="en-GB"/>
              </w:rPr>
              <w:t xml:space="preserve"> </w:t>
            </w:r>
            <w:r w:rsidRPr="00B53C43">
              <w:rPr>
                <w:kern w:val="2"/>
                <w:sz w:val="20"/>
                <w:szCs w:val="20"/>
                <w:lang w:val="en-GB"/>
              </w:rPr>
              <w:t>presentation or poster session</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jc w:val="right"/>
              <w:rPr>
                <w:kern w:val="2"/>
                <w:sz w:val="28"/>
                <w:szCs w:val="28"/>
                <w:lang w:val="en-GB"/>
              </w:rPr>
            </w:pPr>
          </w:p>
        </w:tc>
      </w:tr>
      <w:tr w:rsidR="000E5574" w:rsidRPr="00B53C43" w:rsidTr="00CB3FBA">
        <w:trPr>
          <w:trHeight w:val="670"/>
        </w:trPr>
        <w:tc>
          <w:tcPr>
            <w:tcW w:w="3510" w:type="dxa"/>
            <w:vMerge/>
            <w:tcBorders>
              <w:top w:val="nil"/>
              <w:bottom w:val="nil"/>
              <w:right w:val="single" w:sz="15" w:space="0" w:color="000000"/>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single" w:sz="15" w:space="0" w:color="000000"/>
              <w:left w:val="single" w:sz="15" w:space="0" w:color="000000"/>
              <w:right w:val="single" w:sz="12" w:space="0" w:color="000000"/>
            </w:tcBorders>
            <w:shd w:val="clear" w:color="auto" w:fill="auto"/>
          </w:tcPr>
          <w:p w:rsidR="000E5574" w:rsidRPr="00B53C43" w:rsidRDefault="000E5574" w:rsidP="00CB3FBA">
            <w:pPr>
              <w:spacing w:line="240" w:lineRule="exact"/>
              <w:rPr>
                <w:kern w:val="2"/>
                <w:sz w:val="28"/>
                <w:szCs w:val="28"/>
                <w:lang w:val="en-GB"/>
              </w:rPr>
            </w:pPr>
          </w:p>
          <w:p w:rsidR="000E5574" w:rsidRPr="00B53C43" w:rsidRDefault="000E5574" w:rsidP="00CB3FBA">
            <w:pPr>
              <w:spacing w:line="240" w:lineRule="exact"/>
              <w:rPr>
                <w:kern w:val="2"/>
                <w:sz w:val="28"/>
                <w:szCs w:val="28"/>
                <w:lang w:val="en-GB"/>
              </w:rPr>
            </w:pPr>
          </w:p>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top w:val="single" w:sz="18" w:space="0" w:color="000000"/>
              <w:left w:val="single" w:sz="12" w:space="0" w:color="000000"/>
              <w:bottom w:val="single" w:sz="12" w:space="0" w:color="000000"/>
              <w:right w:val="single" w:sz="12" w:space="0" w:color="000000"/>
            </w:tcBorders>
            <w:shd w:val="clear" w:color="auto" w:fill="BFBFBF"/>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rPr>
          <w:trHeight w:hRule="exact" w:val="794"/>
        </w:trPr>
        <w:tc>
          <w:tcPr>
            <w:tcW w:w="3510" w:type="dxa"/>
            <w:vMerge/>
            <w:tcBorders>
              <w:top w:val="nil"/>
              <w:bottom w:val="single" w:sz="15" w:space="0" w:color="000000"/>
              <w:right w:val="single" w:sz="15" w:space="0" w:color="000000"/>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lef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000000"/>
              <w:bottom w:val="single" w:sz="12" w:space="0" w:color="auto"/>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rPr>
          <w:trHeight w:val="1022"/>
        </w:trPr>
        <w:tc>
          <w:tcPr>
            <w:tcW w:w="3510" w:type="dxa"/>
            <w:vMerge w:val="restart"/>
            <w:tcBorders>
              <w:top w:val="single" w:sz="15" w:space="0" w:color="000000"/>
              <w:left w:val="single" w:sz="15" w:space="0" w:color="000000"/>
              <w:right w:val="single" w:sz="15" w:space="0" w:color="000000"/>
            </w:tcBorders>
            <w:shd w:val="clear" w:color="auto" w:fill="BFBFBF"/>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2</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28"/>
                <w:szCs w:val="28"/>
                <w:lang w:val="en-GB"/>
              </w:rPr>
            </w:pPr>
            <w:r w:rsidRPr="00B53C43">
              <w:rPr>
                <w:b/>
                <w:bCs/>
                <w:kern w:val="2"/>
                <w:sz w:val="36"/>
                <w:szCs w:val="36"/>
                <w:lang w:val="en-GB"/>
              </w:rPr>
              <w:t>Themes: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Changing Times /Technology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Workplace</w:t>
            </w:r>
            <w:r w:rsidRPr="00B53C43">
              <w:rPr>
                <w:b/>
                <w:bCs/>
                <w:kern w:val="2"/>
                <w:sz w:val="20"/>
                <w:szCs w:val="20"/>
                <w:lang w:val="en-GB"/>
              </w:rPr>
              <w:tab/>
            </w:r>
            <w:r w:rsidRPr="00B53C43">
              <w:rPr>
                <w:b/>
                <w:bCs/>
                <w:kern w:val="2"/>
                <w:sz w:val="20"/>
                <w:szCs w:val="20"/>
                <w:lang w:val="en-GB"/>
              </w:rPr>
              <w:tab/>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Geography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Biography</w:t>
            </w:r>
          </w:p>
        </w:tc>
        <w:tc>
          <w:tcPr>
            <w:tcW w:w="1620" w:type="dxa"/>
            <w:tcBorders>
              <w:left w:val="single" w:sz="15" w:space="0" w:color="000000"/>
              <w:bottom w:val="single" w:sz="12" w:space="0" w:color="auto"/>
              <w:right w:val="single" w:sz="12" w:space="0" w:color="auto"/>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val="restart"/>
            <w:tcBorders>
              <w:top w:val="single" w:sz="12" w:space="0" w:color="auto"/>
              <w:left w:val="single" w:sz="12" w:space="0" w:color="auto"/>
              <w:bottom w:val="single" w:sz="12" w:space="0" w:color="auto"/>
              <w:right w:val="single" w:sz="12" w:space="0" w:color="auto"/>
            </w:tcBorders>
            <w:shd w:val="clear" w:color="auto" w:fill="BFBFBF"/>
          </w:tcPr>
          <w:p w:rsidR="000E5574" w:rsidRPr="00B53C43" w:rsidRDefault="000E5574" w:rsidP="00CB3FBA">
            <w:pPr>
              <w:spacing w:line="240" w:lineRule="exact"/>
              <w:rPr>
                <w:kern w:val="2"/>
                <w:sz w:val="36"/>
                <w:szCs w:val="36"/>
                <w:lang w:val="en-GB"/>
              </w:rPr>
            </w:pPr>
          </w:p>
          <w:p w:rsidR="000E5574" w:rsidRPr="00FD4F6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r w:rsidRPr="00B53C43">
              <w:rPr>
                <w:b/>
                <w:bCs/>
                <w:kern w:val="2"/>
                <w:sz w:val="30"/>
                <w:szCs w:val="30"/>
                <w:lang w:val="en-GB"/>
              </w:rPr>
              <w:t>Writing</w:t>
            </w:r>
          </w:p>
          <w:p w:rsidR="00A96D1B" w:rsidRDefault="000E5574"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introduction to the essay</w:t>
            </w:r>
            <w:r w:rsidR="00A96D1B">
              <w:rPr>
                <w:kern w:val="2"/>
                <w:sz w:val="20"/>
                <w:szCs w:val="20"/>
                <w:lang w:val="en-GB"/>
              </w:rPr>
              <w:t xml:space="preserve">: </w:t>
            </w:r>
          </w:p>
          <w:p w:rsidR="00A96D1B" w:rsidRDefault="00A96D1B"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thesis writing, topic sentence, </w:t>
            </w:r>
          </w:p>
          <w:p w:rsidR="000E5574" w:rsidRPr="00B53C43" w:rsidRDefault="00A96D1B"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examples, transitions</w:t>
            </w:r>
          </w:p>
          <w:p w:rsidR="000E5574" w:rsidRPr="00B53C43"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comparison/</w:t>
            </w:r>
            <w:r w:rsidR="000E5574" w:rsidRPr="00B53C43">
              <w:rPr>
                <w:kern w:val="2"/>
                <w:sz w:val="20"/>
                <w:szCs w:val="20"/>
                <w:lang w:val="en-GB"/>
              </w:rPr>
              <w:t>contrast</w:t>
            </w:r>
            <w:r w:rsidR="00FD4F64">
              <w:rPr>
                <w:kern w:val="2"/>
                <w:sz w:val="20"/>
                <w:szCs w:val="20"/>
                <w:lang w:val="en-GB"/>
              </w:rPr>
              <w:t xml:space="preserve"> essay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kern w:val="2"/>
                <w:sz w:val="20"/>
                <w:szCs w:val="20"/>
                <w:lang w:val="en-GB"/>
              </w:rPr>
              <w:t>- analysis</w:t>
            </w:r>
            <w:r w:rsidR="00FD4F64">
              <w:rPr>
                <w:kern w:val="2"/>
                <w:sz w:val="20"/>
                <w:szCs w:val="20"/>
                <w:lang w:val="en-GB"/>
              </w:rPr>
              <w:t xml:space="preserve"> essay</w:t>
            </w:r>
            <w:r w:rsidR="008503DC">
              <w:rPr>
                <w:kern w:val="2"/>
                <w:sz w:val="20"/>
                <w:szCs w:val="20"/>
                <w:lang w:val="en-GB"/>
              </w:rPr>
              <w:t xml:space="preserve"> </w:t>
            </w:r>
          </w:p>
        </w:tc>
      </w:tr>
      <w:tr w:rsidR="000E5574" w:rsidRPr="00B53C43" w:rsidTr="00CB3FBA">
        <w:trPr>
          <w:trHeight w:val="618"/>
        </w:trPr>
        <w:tc>
          <w:tcPr>
            <w:tcW w:w="3510" w:type="dxa"/>
            <w:vMerge/>
            <w:tcBorders>
              <w:left w:val="single" w:sz="15" w:space="0" w:color="000000"/>
              <w:bottom w:val="single" w:sz="15" w:space="0" w:color="000000"/>
              <w:right w:val="single" w:sz="15" w:space="0" w:color="000000"/>
            </w:tcBorders>
            <w:shd w:val="clear" w:color="auto" w:fill="BFBFBF"/>
          </w:tcPr>
          <w:p w:rsidR="000E5574" w:rsidRPr="00B53C43" w:rsidRDefault="000E5574" w:rsidP="00CB3FBA">
            <w:pPr>
              <w:spacing w:line="240" w:lineRule="exact"/>
              <w:rPr>
                <w:kern w:val="2"/>
                <w:sz w:val="28"/>
                <w:szCs w:val="28"/>
                <w:lang w:val="en-GB"/>
              </w:rPr>
            </w:pPr>
          </w:p>
        </w:tc>
        <w:tc>
          <w:tcPr>
            <w:tcW w:w="1620" w:type="dxa"/>
            <w:tcBorders>
              <w:top w:val="single" w:sz="12" w:space="0" w:color="auto"/>
              <w:left w:val="single" w:sz="15" w:space="0" w:color="000000"/>
              <w:bottom w:val="nil"/>
              <w:right w:val="single" w:sz="12" w:space="0" w:color="auto"/>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tcBorders>
              <w:left w:val="single" w:sz="12" w:space="0" w:color="auto"/>
              <w:bottom w:val="single" w:sz="12" w:space="0" w:color="auto"/>
              <w:right w:val="single" w:sz="12" w:space="0" w:color="auto"/>
            </w:tcBorders>
            <w:shd w:val="clear" w:color="auto" w:fill="BFBFBF"/>
          </w:tcPr>
          <w:p w:rsidR="000E5574" w:rsidRPr="00B53C43" w:rsidRDefault="000E5574" w:rsidP="00CB3FBA">
            <w:pPr>
              <w:spacing w:line="240" w:lineRule="exact"/>
              <w:rPr>
                <w:kern w:val="2"/>
                <w:sz w:val="36"/>
                <w:szCs w:val="36"/>
                <w:lang w:val="en-GB"/>
              </w:rPr>
            </w:pPr>
          </w:p>
        </w:tc>
      </w:tr>
      <w:tr w:rsidR="000E5574" w:rsidRPr="000E1969" w:rsidTr="00B1315F">
        <w:trPr>
          <w:trHeight w:val="560"/>
        </w:trPr>
        <w:tc>
          <w:tcPr>
            <w:tcW w:w="3510" w:type="dxa"/>
            <w:vMerge w:val="restart"/>
            <w:tcBorders>
              <w:top w:val="single" w:sz="15" w:space="0" w:color="000000"/>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nil"/>
              <w:left w:val="single" w:sz="12" w:space="0" w:color="auto"/>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eastAsia="ja-JP"/>
              </w:rPr>
            </w:pPr>
          </w:p>
        </w:tc>
        <w:tc>
          <w:tcPr>
            <w:tcW w:w="2700" w:type="dxa"/>
            <w:tcBorders>
              <w:top w:val="single" w:sz="12" w:space="0" w:color="auto"/>
              <w:bottom w:val="single" w:sz="12" w:space="0" w:color="auto"/>
            </w:tcBorders>
          </w:tcPr>
          <w:p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rPr>
            </w:pPr>
          </w:p>
        </w:tc>
      </w:tr>
      <w:tr w:rsidR="000E5574" w:rsidRPr="000E1969" w:rsidTr="00CB3FBA">
        <w:trPr>
          <w:trHeight w:val="804"/>
        </w:trPr>
        <w:tc>
          <w:tcPr>
            <w:tcW w:w="3510" w:type="dxa"/>
            <w:vMerge/>
            <w:tcBorders>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left w:val="single" w:sz="12" w:space="0" w:color="auto"/>
              <w:bottom w:val="single" w:sz="12" w:space="0" w:color="auto"/>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left w:val="single" w:sz="12" w:space="0" w:color="auto"/>
              <w:bottom w:val="single" w:sz="12" w:space="0" w:color="auto"/>
              <w:right w:val="single" w:sz="12" w:space="0" w:color="auto"/>
            </w:tcBorders>
            <w:shd w:val="clear" w:color="auto" w:fill="BFBFBF"/>
          </w:tcPr>
          <w:p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rsidR="00E938EB"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sidR="00E938EB">
              <w:rPr>
                <w:kern w:val="2"/>
                <w:sz w:val="20"/>
                <w:szCs w:val="20"/>
                <w:lang w:val="en-GB"/>
              </w:rPr>
              <w:t xml:space="preserve">listening to interviews, </w:t>
            </w:r>
          </w:p>
          <w:p w:rsidR="000E5574" w:rsidRPr="00B00131" w:rsidRDefault="00E938E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and documentaries, </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rsidR="000E5574" w:rsidRDefault="00E938E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0E5574">
              <w:rPr>
                <w:kern w:val="2"/>
                <w:sz w:val="20"/>
                <w:szCs w:val="20"/>
                <w:lang w:val="en-GB"/>
              </w:rPr>
              <w:t>- listening reports</w:t>
            </w:r>
            <w:r w:rsidR="000E5574" w:rsidRPr="00B53C43">
              <w:rPr>
                <w:kern w:val="2"/>
                <w:sz w:val="20"/>
                <w:szCs w:val="20"/>
                <w:lang w:val="en-GB"/>
              </w:rPr>
              <w:t xml:space="preserve"> </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r w:rsidR="00E938EB">
              <w:rPr>
                <w:kern w:val="2"/>
                <w:sz w:val="20"/>
                <w:szCs w:val="20"/>
                <w:lang w:val="en-GB"/>
              </w:rPr>
              <w:t xml:space="preserve"> listening</w:t>
            </w:r>
          </w:p>
          <w:p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8"/>
                <w:szCs w:val="28"/>
                <w:lang w:val="en-GB"/>
              </w:rPr>
            </w:pPr>
          </w:p>
        </w:tc>
      </w:tr>
      <w:tr w:rsidR="000E5574" w:rsidRPr="00B53C43" w:rsidTr="00CB3FBA">
        <w:trPr>
          <w:trHeight w:val="552"/>
        </w:trPr>
        <w:tc>
          <w:tcPr>
            <w:tcW w:w="3510" w:type="dxa"/>
            <w:vMerge/>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single" w:sz="12" w:space="0" w:color="auto"/>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left w:val="single" w:sz="12" w:space="0" w:color="auto"/>
              <w:bottom w:val="single" w:sz="12" w:space="0" w:color="auto"/>
              <w:right w:val="single" w:sz="12" w:space="0" w:color="auto"/>
            </w:tcBorders>
            <w:shd w:val="clear" w:color="auto" w:fill="BFBFBF"/>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tc>
      </w:tr>
      <w:tr w:rsidR="000E5574" w:rsidRPr="00B53C43" w:rsidTr="00CB3FBA">
        <w:trPr>
          <w:trHeight w:val="43"/>
        </w:trPr>
        <w:tc>
          <w:tcPr>
            <w:tcW w:w="3510" w:type="dxa"/>
            <w:vMerge/>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bottom w:val="nil"/>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auto"/>
              <w:right w:val="single" w:sz="12" w:space="0" w:color="FFFFFF"/>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rPr>
      </w:pPr>
    </w:p>
    <w:p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A771B7"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A771B7" w:rsidRPr="00B92CBA"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sectPr w:rsidR="00A771B7" w:rsidRPr="00B92CBA" w:rsidSect="00033420">
          <w:headerReference w:type="even" r:id="rId12"/>
          <w:headerReference w:type="default" r:id="rId13"/>
          <w:type w:val="continuous"/>
          <w:pgSz w:w="12240" w:h="15840"/>
          <w:pgMar w:top="1440" w:right="1440" w:bottom="720" w:left="1350" w:header="1440" w:footer="720" w:gutter="0"/>
          <w:pgNumType w:start="0"/>
          <w:cols w:space="720"/>
          <w:noEndnote/>
          <w:docGrid w:linePitch="326"/>
        </w:sectPr>
      </w:pPr>
    </w:p>
    <w:p w:rsidR="000E5574" w:rsidRPr="00B92CBA"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eastAsia="ja-JP"/>
        </w:rPr>
      </w:pPr>
    </w:p>
    <w:tbl>
      <w:tblPr>
        <w:tblpPr w:leftFromText="142" w:rightFromText="142" w:vertAnchor="text" w:horzAnchor="margin" w:tblpXSpec="center" w:tblpY="-38"/>
        <w:tblW w:w="0" w:type="auto"/>
        <w:tblLayout w:type="fixed"/>
        <w:tblCellMar>
          <w:left w:w="120" w:type="dxa"/>
          <w:right w:w="120" w:type="dxa"/>
        </w:tblCellMar>
        <w:tblLook w:val="0000"/>
      </w:tblPr>
      <w:tblGrid>
        <w:gridCol w:w="3420"/>
        <w:gridCol w:w="1530"/>
        <w:gridCol w:w="2967"/>
      </w:tblGrid>
      <w:tr w:rsidR="000E5574" w:rsidRPr="00B53C43" w:rsidTr="00CB3FBA">
        <w:tc>
          <w:tcPr>
            <w:tcW w:w="3420" w:type="dxa"/>
            <w:tcBorders>
              <w:top w:val="nil"/>
              <w:left w:val="nil"/>
              <w:bottom w:val="nil"/>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nil"/>
              <w:bottom w:val="single" w:sz="15" w:space="0" w:color="000000"/>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BFBFBF"/>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w:t>
            </w:r>
            <w:r w:rsidRPr="00B53C43">
              <w:rPr>
                <w:kern w:val="2"/>
                <w:sz w:val="20"/>
                <w:szCs w:val="20"/>
                <w:lang w:val="en-GB"/>
              </w:rPr>
              <w:t>newspaper discussions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Pr="00B53C43">
              <w:rPr>
                <w:kern w:val="2"/>
                <w:sz w:val="20"/>
                <w:szCs w:val="20"/>
                <w:lang w:val="en-GB"/>
              </w:rPr>
              <w:t>book reports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Pr>
                <w:b/>
                <w:kern w:val="2"/>
                <w:sz w:val="20"/>
                <w:szCs w:val="20"/>
                <w:lang w:val="en-GB"/>
              </w:rPr>
              <w:t>TASK 4A/B</w:t>
            </w:r>
            <w:r w:rsidRPr="00B00131">
              <w:rPr>
                <w:b/>
                <w:kern w:val="2"/>
                <w:sz w:val="20"/>
                <w:szCs w:val="20"/>
                <w:lang w:val="en-GB"/>
              </w:rPr>
              <w:t>:</w:t>
            </w:r>
            <w:r>
              <w:rPr>
                <w:kern w:val="2"/>
                <w:sz w:val="20"/>
                <w:szCs w:val="20"/>
                <w:lang w:val="en-GB"/>
              </w:rPr>
              <w:t xml:space="preserve"> </w:t>
            </w:r>
            <w:r w:rsidRPr="00B53C43">
              <w:rPr>
                <w:kern w:val="2"/>
                <w:sz w:val="20"/>
                <w:szCs w:val="20"/>
                <w:lang w:val="en-GB"/>
              </w:rPr>
              <w:t>presentations, survey or interview projects</w:t>
            </w:r>
          </w:p>
        </w:tc>
      </w:tr>
      <w:tr w:rsidR="000E5574" w:rsidRPr="00B53C43" w:rsidTr="00CB3FBA">
        <w:tc>
          <w:tcPr>
            <w:tcW w:w="3420" w:type="dxa"/>
            <w:tcBorders>
              <w:top w:val="nil"/>
              <w:left w:val="nil"/>
              <w:bottom w:val="nil"/>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left w:val="single" w:sz="15" w:space="0" w:color="000000"/>
              <w:righ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5" w:space="0" w:color="000000"/>
              <w:right w:val="single" w:sz="15" w:space="0" w:color="000000"/>
            </w:tcBorders>
            <w:shd w:val="clear" w:color="auto" w:fill="BFBFBF"/>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rPr>
          <w:gridAfter w:val="2"/>
          <w:wAfter w:w="4497" w:type="dxa"/>
          <w:trHeight w:hRule="exact" w:val="519"/>
        </w:trPr>
        <w:tc>
          <w:tcPr>
            <w:tcW w:w="3420" w:type="dxa"/>
            <w:tcBorders>
              <w:top w:val="nil"/>
              <w:left w:val="nil"/>
              <w:bottom w:val="single" w:sz="15" w:space="0" w:color="000000"/>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rPr>
          <w:trHeight w:val="1020"/>
        </w:trPr>
        <w:tc>
          <w:tcPr>
            <w:tcW w:w="3420" w:type="dxa"/>
            <w:vMerge w:val="restart"/>
            <w:tcBorders>
              <w:top w:val="single" w:sz="15" w:space="0" w:color="000000"/>
              <w:left w:val="single" w:sz="15" w:space="0" w:color="000000"/>
              <w:right w:val="single" w:sz="15" w:space="0" w:color="000000"/>
            </w:tcBorders>
            <w:shd w:val="clear" w:color="auto" w:fill="BFBFBF"/>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3</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r w:rsidRPr="00B53C43">
              <w:rPr>
                <w:b/>
                <w:bCs/>
                <w:kern w:val="2"/>
                <w:sz w:val="36"/>
                <w:szCs w:val="36"/>
                <w:lang w:val="en-GB"/>
              </w:rPr>
              <w:t>Themes: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Relationships/ psychology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Cross-cultural values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environment</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The media</w:t>
            </w:r>
          </w:p>
        </w:tc>
        <w:tc>
          <w:tcPr>
            <w:tcW w:w="1530" w:type="dxa"/>
            <w:tcBorders>
              <w:left w:val="single" w:sz="15" w:space="0" w:color="000000"/>
              <w:bottom w:val="single" w:sz="12" w:space="0" w:color="auto"/>
              <w:righ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val="restart"/>
            <w:tcBorders>
              <w:top w:val="single" w:sz="15" w:space="0" w:color="000000"/>
              <w:left w:val="single" w:sz="15" w:space="0" w:color="000000"/>
              <w:right w:val="single" w:sz="15" w:space="0" w:color="000000"/>
            </w:tcBorders>
            <w:shd w:val="pct25" w:color="auto" w:fill="auto"/>
          </w:tcPr>
          <w:p w:rsidR="000E5574" w:rsidRPr="00B53C43" w:rsidRDefault="000E5574" w:rsidP="00CB3FBA">
            <w:pPr>
              <w:spacing w:line="240" w:lineRule="exact"/>
              <w:rPr>
                <w:kern w:val="2"/>
                <w:sz w:val="36"/>
                <w:szCs w:val="36"/>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Writing</w:t>
            </w:r>
          </w:p>
          <w:p w:rsidR="00FD4F64" w:rsidRDefault="00FD4F6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review the essay form</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quoting and</w:t>
            </w:r>
            <w:r w:rsidRPr="00B53C43">
              <w:rPr>
                <w:kern w:val="2"/>
                <w:sz w:val="20"/>
                <w:szCs w:val="20"/>
              </w:rPr>
              <w:t xml:space="preserve"> </w:t>
            </w:r>
            <w:r w:rsidRPr="00B53C43">
              <w:rPr>
                <w:kern w:val="2"/>
                <w:sz w:val="20"/>
                <w:szCs w:val="20"/>
                <w:lang w:val="en-GB"/>
              </w:rPr>
              <w:t>paraphrasing</w:t>
            </w:r>
          </w:p>
          <w:p w:rsidR="00A771B7"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xml:space="preserve">- using the MLA Style when   </w:t>
            </w:r>
          </w:p>
          <w:p w:rsidR="000E5574" w:rsidRPr="00B53C43" w:rsidRDefault="00A771B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xml:space="preserve">  </w:t>
            </w:r>
            <w:r w:rsidR="000E5574" w:rsidRPr="00B53C43">
              <w:rPr>
                <w:kern w:val="2"/>
                <w:sz w:val="20"/>
                <w:szCs w:val="20"/>
                <w:lang w:val="en-GB"/>
              </w:rPr>
              <w:t>citing</w:t>
            </w:r>
            <w:r w:rsidR="000E5574" w:rsidRPr="00B53C43">
              <w:rPr>
                <w:kern w:val="2"/>
                <w:sz w:val="20"/>
                <w:szCs w:val="20"/>
              </w:rPr>
              <w:t xml:space="preserve"> </w:t>
            </w:r>
            <w:r w:rsidR="000E5574" w:rsidRPr="00B53C43">
              <w:rPr>
                <w:kern w:val="2"/>
                <w:sz w:val="20"/>
                <w:szCs w:val="20"/>
                <w:lang w:val="en-GB"/>
              </w:rPr>
              <w:t>references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creating a bibliography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xml:space="preserve">- classification </w:t>
            </w:r>
            <w:r w:rsidR="00FD4F64">
              <w:rPr>
                <w:kern w:val="2"/>
                <w:sz w:val="20"/>
                <w:szCs w:val="20"/>
                <w:lang w:val="en-GB"/>
              </w:rPr>
              <w:t>essay</w:t>
            </w:r>
          </w:p>
          <w:p w:rsidR="000E5574" w:rsidRPr="00B53C43"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Pr>
                <w:kern w:val="2"/>
                <w:sz w:val="20"/>
                <w:szCs w:val="20"/>
                <w:lang w:val="en-GB"/>
              </w:rPr>
              <w:t>-</w:t>
            </w:r>
            <w:r w:rsidR="000E5574" w:rsidRPr="00B53C43">
              <w:rPr>
                <w:kern w:val="2"/>
                <w:sz w:val="20"/>
                <w:szCs w:val="20"/>
                <w:lang w:val="en-GB"/>
              </w:rPr>
              <w:t xml:space="preserve"> persuasive essay</w:t>
            </w:r>
          </w:p>
        </w:tc>
      </w:tr>
      <w:tr w:rsidR="000E5574" w:rsidRPr="00B53C43" w:rsidTr="00FD4F64">
        <w:trPr>
          <w:trHeight w:val="1269"/>
        </w:trPr>
        <w:tc>
          <w:tcPr>
            <w:tcW w:w="3420" w:type="dxa"/>
            <w:vMerge/>
            <w:tcBorders>
              <w:left w:val="single" w:sz="15" w:space="0" w:color="000000"/>
              <w:bottom w:val="single" w:sz="15" w:space="0" w:color="000000"/>
              <w:right w:val="single" w:sz="15" w:space="0" w:color="000000"/>
            </w:tcBorders>
            <w:shd w:val="clear" w:color="auto" w:fill="BFBFBF"/>
          </w:tcPr>
          <w:p w:rsidR="000E5574" w:rsidRPr="00B53C43" w:rsidRDefault="000E5574" w:rsidP="00CB3FBA">
            <w:pPr>
              <w:spacing w:line="240" w:lineRule="exact"/>
              <w:rPr>
                <w:kern w:val="2"/>
                <w:sz w:val="28"/>
                <w:szCs w:val="28"/>
                <w:lang w:val="en-GB"/>
              </w:rPr>
            </w:pPr>
          </w:p>
        </w:tc>
        <w:tc>
          <w:tcPr>
            <w:tcW w:w="1530" w:type="dxa"/>
            <w:tcBorders>
              <w:top w:val="single" w:sz="12" w:space="0" w:color="auto"/>
              <w:left w:val="single" w:sz="15" w:space="0" w:color="000000"/>
              <w:bottom w:val="nil"/>
              <w:righ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tcBorders>
              <w:left w:val="single" w:sz="15" w:space="0" w:color="000000"/>
              <w:bottom w:val="single" w:sz="15" w:space="0" w:color="000000"/>
              <w:right w:val="single" w:sz="15" w:space="0" w:color="000000"/>
            </w:tcBorders>
            <w:shd w:val="pct25" w:color="auto" w:fill="auto"/>
          </w:tcPr>
          <w:p w:rsidR="000E5574" w:rsidRPr="00B53C43" w:rsidRDefault="000E5574" w:rsidP="00CB3FBA">
            <w:pPr>
              <w:spacing w:line="240" w:lineRule="exact"/>
              <w:rPr>
                <w:kern w:val="2"/>
                <w:sz w:val="36"/>
                <w:szCs w:val="36"/>
                <w:lang w:val="en-GB"/>
              </w:rPr>
            </w:pPr>
          </w:p>
        </w:tc>
      </w:tr>
      <w:tr w:rsidR="000E5574" w:rsidRPr="00B53C43" w:rsidTr="00CB3FBA">
        <w:trPr>
          <w:trHeight w:hRule="exact" w:val="538"/>
        </w:trPr>
        <w:tc>
          <w:tcPr>
            <w:tcW w:w="3420" w:type="dxa"/>
            <w:tcBorders>
              <w:top w:val="single" w:sz="15" w:space="0" w:color="000000"/>
              <w:left w:val="nil"/>
              <w:right w:val="single" w:sz="12" w:space="0" w:color="auto"/>
            </w:tcBorders>
          </w:tcPr>
          <w:p w:rsidR="000E5574" w:rsidRPr="00B53C43" w:rsidRDefault="000E5574" w:rsidP="00CB3FBA">
            <w:pPr>
              <w:spacing w:line="240" w:lineRule="exact"/>
              <w:rPr>
                <w:kern w:val="2"/>
                <w:sz w:val="36"/>
                <w:szCs w:val="36"/>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tcBorders>
              <w:top w:val="single" w:sz="15" w:space="0" w:color="000000"/>
              <w:left w:val="nil"/>
              <w:bottom w:val="single" w:sz="15" w:space="0" w:color="000000"/>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c>
          <w:tcPr>
            <w:tcW w:w="3420" w:type="dxa"/>
            <w:vMerge w:val="restart"/>
            <w:tcBorders>
              <w:top w:val="nil"/>
              <w:left w:val="nil"/>
              <w:bottom w:val="nil"/>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BFBFBF"/>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rsidR="000E5574" w:rsidRPr="00B00131"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basic listening skills</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group listening presentations </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listening reports</w:t>
            </w:r>
            <w:r w:rsidRPr="00B53C43">
              <w:rPr>
                <w:kern w:val="2"/>
                <w:sz w:val="20"/>
                <w:szCs w:val="20"/>
                <w:lang w:val="en-GB"/>
              </w:rPr>
              <w:t xml:space="preserve"> </w:t>
            </w:r>
          </w:p>
          <w:p w:rsidR="000E5574" w:rsidRPr="00B92CBA"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p>
        </w:tc>
      </w:tr>
      <w:tr w:rsidR="000E5574" w:rsidRPr="00B53C43" w:rsidTr="00CB3FBA">
        <w:tc>
          <w:tcPr>
            <w:tcW w:w="3420" w:type="dxa"/>
            <w:vMerge/>
            <w:tcBorders>
              <w:top w:val="nil"/>
              <w:left w:val="nil"/>
              <w:bottom w:val="nil"/>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single" w:sz="15" w:space="0" w:color="000000"/>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nil"/>
              <w:right w:val="single" w:sz="15" w:space="0" w:color="000000"/>
            </w:tcBorders>
            <w:shd w:val="clear" w:color="auto" w:fill="BFBFBF"/>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rPr>
          <w:trHeight w:val="807"/>
        </w:trPr>
        <w:tc>
          <w:tcPr>
            <w:tcW w:w="3420" w:type="dxa"/>
            <w:vMerge/>
            <w:tcBorders>
              <w:top w:val="nil"/>
              <w:left w:val="nil"/>
              <w:bottom w:val="nil"/>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right w:val="single" w:sz="15" w:space="0" w:color="000000"/>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2" w:space="0" w:color="auto"/>
              <w:right w:val="single" w:sz="15" w:space="0" w:color="000000"/>
            </w:tcBorders>
            <w:shd w:val="clear" w:color="auto" w:fill="BFBFBF"/>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rsidR="0053628D" w:rsidRPr="00B53C43" w:rsidRDefault="0053628D"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b/>
          <w:bCs/>
          <w:kern w:val="2"/>
          <w:sz w:val="40"/>
          <w:szCs w:val="40"/>
          <w:lang w:val="en-GB"/>
        </w:rPr>
      </w:pPr>
      <w:r w:rsidRPr="00B53C43">
        <w:rPr>
          <w:b/>
          <w:bCs/>
          <w:kern w:val="2"/>
          <w:sz w:val="40"/>
          <w:szCs w:val="40"/>
          <w:lang w:val="en-GB"/>
        </w:rPr>
        <w:t>I. JOURNAL WRITING</w:t>
      </w:r>
      <w:r w:rsidRPr="00B53C43">
        <w:rPr>
          <w:b/>
          <w:bCs/>
          <w:kern w:val="2"/>
          <w:sz w:val="40"/>
          <w:szCs w:val="40"/>
          <w:lang w:val="en-GB" w:eastAsia="ja-JP"/>
        </w:rPr>
        <w:t xml:space="preserve">　　</w:t>
      </w:r>
    </w:p>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r w:rsidRPr="00B53C43">
        <w:rPr>
          <w:kern w:val="2"/>
          <w:lang w:val="en-GB"/>
        </w:rPr>
        <w:t xml:space="preserve">In your IE Core classes, you will keep a journal, or contribute to a class blog. These types of writing help you to use English communicatively and improve your abilities to describe </w:t>
      </w:r>
      <w:r w:rsidR="00C5241D">
        <w:rPr>
          <w:kern w:val="2"/>
          <w:lang w:val="en-GB"/>
        </w:rPr>
        <w:t xml:space="preserve">your </w:t>
      </w:r>
      <w:r w:rsidRPr="00B53C43">
        <w:rPr>
          <w:kern w:val="2"/>
          <w:lang w:val="en-GB"/>
        </w:rPr>
        <w:t xml:space="preserve">feelings, tell about </w:t>
      </w:r>
      <w:r w:rsidR="00C5241D">
        <w:rPr>
          <w:kern w:val="2"/>
          <w:lang w:val="en-GB"/>
        </w:rPr>
        <w:t xml:space="preserve">your </w:t>
      </w:r>
      <w:r w:rsidRPr="00B53C43">
        <w:rPr>
          <w:kern w:val="2"/>
          <w:lang w:val="en-GB"/>
        </w:rPr>
        <w:t xml:space="preserve">experiences, and express </w:t>
      </w:r>
      <w:r w:rsidR="00C5241D">
        <w:rPr>
          <w:kern w:val="2"/>
          <w:lang w:val="en-GB"/>
        </w:rPr>
        <w:t xml:space="preserve">your </w:t>
      </w:r>
      <w:r w:rsidRPr="00B53C43">
        <w:rPr>
          <w:kern w:val="2"/>
          <w:lang w:val="en-GB"/>
        </w:rPr>
        <w:t xml:space="preserve">ideas. Your teacher may assign you a “secret friend” or </w:t>
      </w:r>
      <w:proofErr w:type="spellStart"/>
      <w:r w:rsidRPr="00B53C43">
        <w:rPr>
          <w:kern w:val="2"/>
          <w:lang w:val="en-GB"/>
        </w:rPr>
        <w:t>penpal</w:t>
      </w:r>
      <w:proofErr w:type="spellEnd"/>
      <w:r w:rsidRPr="00B53C43">
        <w:rPr>
          <w:kern w:val="2"/>
          <w:lang w:val="en-GB"/>
        </w:rPr>
        <w:t xml:space="preserve"> with whom you will exchange journals. Using “pen names” can make your exchanges more exciting. Generally, </w:t>
      </w:r>
      <w:r w:rsidR="00C5241D">
        <w:rPr>
          <w:kern w:val="2"/>
          <w:lang w:val="en-GB"/>
        </w:rPr>
        <w:t xml:space="preserve">you need </w:t>
      </w:r>
      <w:r w:rsidRPr="00B53C43">
        <w:rPr>
          <w:kern w:val="2"/>
          <w:lang w:val="en-GB"/>
        </w:rPr>
        <w:t xml:space="preserve">to write </w:t>
      </w:r>
      <w:r w:rsidRPr="00B53C43">
        <w:rPr>
          <w:kern w:val="2"/>
          <w:u w:val="single"/>
          <w:lang w:val="en-GB"/>
        </w:rPr>
        <w:t>3</w:t>
      </w:r>
      <w:r w:rsidRPr="00B53C43">
        <w:rPr>
          <w:kern w:val="2"/>
          <w:lang w:val="en-GB"/>
        </w:rPr>
        <w:t xml:space="preserve"> double-spaced pages each week</w:t>
      </w:r>
      <w:r w:rsidR="00C5241D">
        <w:rPr>
          <w:kern w:val="2"/>
          <w:lang w:val="en-GB"/>
        </w:rPr>
        <w:t xml:space="preserve"> (or </w:t>
      </w:r>
      <w:r w:rsidR="00C5241D">
        <w:rPr>
          <w:kern w:val="2"/>
          <w:u w:val="single"/>
          <w:lang w:val="en-GB"/>
        </w:rPr>
        <w:t>1</w:t>
      </w:r>
      <w:r w:rsidR="006C4C60" w:rsidRPr="006C4C60">
        <w:rPr>
          <w:kern w:val="2"/>
          <w:u w:val="single"/>
          <w:lang w:val="en-GB"/>
        </w:rPr>
        <w:t>.5</w:t>
      </w:r>
      <w:r w:rsidR="00C5241D">
        <w:rPr>
          <w:kern w:val="2"/>
          <w:lang w:val="en-GB"/>
        </w:rPr>
        <w:t xml:space="preserve"> single-spaced pages)</w:t>
      </w:r>
      <w:r w:rsidRPr="00B53C43">
        <w:rPr>
          <w:kern w:val="2"/>
          <w:lang w:val="en-GB"/>
        </w:rPr>
        <w:t>. Making re</w:t>
      </w:r>
      <w:r w:rsidR="00C5241D">
        <w:rPr>
          <w:kern w:val="2"/>
          <w:lang w:val="en-GB"/>
        </w:rPr>
        <w:t>gular entries in your journals or blogs</w:t>
      </w:r>
      <w:r w:rsidRPr="00B53C43">
        <w:rPr>
          <w:kern w:val="2"/>
          <w:lang w:val="en-GB"/>
        </w:rPr>
        <w:t xml:space="preserve"> </w:t>
      </w:r>
      <w:r w:rsidR="00C5241D">
        <w:rPr>
          <w:kern w:val="2"/>
          <w:lang w:val="en-GB"/>
        </w:rPr>
        <w:t xml:space="preserve">is </w:t>
      </w:r>
      <w:r w:rsidRPr="00B53C43">
        <w:rPr>
          <w:kern w:val="2"/>
          <w:lang w:val="en-GB"/>
        </w:rPr>
        <w:t xml:space="preserve">an important part of your </w:t>
      </w:r>
      <w:r>
        <w:rPr>
          <w:kern w:val="2"/>
          <w:lang w:val="en-GB"/>
        </w:rPr>
        <w:t xml:space="preserve">IE </w:t>
      </w:r>
      <w:r w:rsidRPr="00B53C43">
        <w:rPr>
          <w:kern w:val="2"/>
          <w:lang w:val="en-GB"/>
        </w:rPr>
        <w:t>Core grade.</w:t>
      </w:r>
    </w:p>
    <w:p w:rsidR="000F53BF" w:rsidRDefault="000F53BF"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p>
    <w:p w:rsidR="000F53BF" w:rsidRPr="00B53C43" w:rsidRDefault="000F53B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8"/>
          <w:szCs w:val="28"/>
        </w:rPr>
      </w:pPr>
      <w:proofErr w:type="gramStart"/>
      <w:r w:rsidRPr="00B53C43">
        <w:rPr>
          <w:b/>
          <w:bCs/>
          <w:kern w:val="2"/>
          <w:sz w:val="30"/>
          <w:szCs w:val="30"/>
          <w:lang w:val="en-GB"/>
        </w:rPr>
        <w:t>I.(</w:t>
      </w:r>
      <w:proofErr w:type="gramEnd"/>
      <w:r w:rsidRPr="00B53C43">
        <w:rPr>
          <w:b/>
          <w:bCs/>
          <w:kern w:val="2"/>
          <w:sz w:val="30"/>
          <w:szCs w:val="30"/>
          <w:lang w:val="en-GB"/>
        </w:rPr>
        <w:t xml:space="preserve">a)    TOPICS </w:t>
      </w:r>
      <w:r w:rsidRPr="00B53C43">
        <w:rPr>
          <w:b/>
          <w:bCs/>
          <w:kern w:val="2"/>
          <w:sz w:val="30"/>
          <w:szCs w:val="30"/>
        </w:rPr>
        <w:t>FOR YOUR JOURNAL</w:t>
      </w:r>
    </w:p>
    <w:p w:rsidR="000F53BF" w:rsidRPr="005C64F7" w:rsidRDefault="00C5241D" w:rsidP="005C64F7">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0"/>
        <w:jc w:val="both"/>
        <w:rPr>
          <w:kern w:val="2"/>
        </w:rPr>
        <w:sectPr w:rsidR="000F53BF" w:rsidRPr="005C64F7" w:rsidSect="00033420">
          <w:headerReference w:type="even" r:id="rId14"/>
          <w:headerReference w:type="default" r:id="rId15"/>
          <w:type w:val="continuous"/>
          <w:pgSz w:w="12240" w:h="15840"/>
          <w:pgMar w:top="1440" w:right="1440" w:bottom="720" w:left="1350" w:header="1440" w:footer="720" w:gutter="0"/>
          <w:cols w:space="720"/>
          <w:noEndnote/>
        </w:sectPr>
      </w:pPr>
      <w:r>
        <w:rPr>
          <w:kern w:val="2"/>
        </w:rPr>
        <w:t xml:space="preserve">Don’t just write </w:t>
      </w:r>
      <w:r w:rsidR="000F53BF">
        <w:rPr>
          <w:kern w:val="2"/>
        </w:rPr>
        <w:t xml:space="preserve">about your club </w:t>
      </w:r>
      <w:r>
        <w:rPr>
          <w:kern w:val="2"/>
        </w:rPr>
        <w:t xml:space="preserve">activities (narrative writing). Look carefully at the topics on the next </w:t>
      </w:r>
      <w:r w:rsidRPr="00C5241D">
        <w:rPr>
          <w:kern w:val="2"/>
        </w:rPr>
        <w:t>2</w:t>
      </w:r>
      <w:r>
        <w:rPr>
          <w:kern w:val="2"/>
        </w:rPr>
        <w:t xml:space="preserve"> pages and try something new. </w:t>
      </w:r>
      <w:r w:rsidRPr="00C5241D">
        <w:rPr>
          <w:kern w:val="2"/>
        </w:rPr>
        <w:t>Take</w:t>
      </w:r>
      <w:r>
        <w:rPr>
          <w:kern w:val="2"/>
        </w:rPr>
        <w:t xml:space="preserve"> the challenge of writing in a different “genre.</w:t>
      </w:r>
      <w:r w:rsidR="000F53BF">
        <w:rPr>
          <w:kern w:val="2"/>
        </w:rPr>
        <w:t xml:space="preserve">” </w:t>
      </w:r>
      <w:r>
        <w:rPr>
          <w:kern w:val="2"/>
        </w:rPr>
        <w:t xml:space="preserve">Try making an argument. </w:t>
      </w:r>
      <w:r w:rsidR="000F53BF">
        <w:rPr>
          <w:kern w:val="2"/>
        </w:rPr>
        <w:t xml:space="preserve">Review a book, a movie, a TV show, or make a prediction. </w:t>
      </w:r>
    </w:p>
    <w:p w:rsidR="000E5574" w:rsidRPr="00B53C43" w:rsidRDefault="000E5574" w:rsidP="000E5574">
      <w:pPr>
        <w:widowControl/>
        <w:autoSpaceDE/>
        <w:autoSpaceDN/>
        <w:adjustRightInd/>
        <w:rPr>
          <w:kern w:val="2"/>
        </w:rPr>
      </w:pPr>
    </w:p>
    <w:tbl>
      <w:tblPr>
        <w:tblW w:w="0" w:type="auto"/>
        <w:tblInd w:w="210" w:type="dxa"/>
        <w:tblLayout w:type="fixed"/>
        <w:tblCellMar>
          <w:left w:w="120" w:type="dxa"/>
          <w:right w:w="120" w:type="dxa"/>
        </w:tblCellMar>
        <w:tblLook w:val="0000"/>
      </w:tblPr>
      <w:tblGrid>
        <w:gridCol w:w="8982"/>
      </w:tblGrid>
      <w:tr w:rsidR="000E5574" w:rsidRPr="00B53C43" w:rsidTr="00CB3FBA">
        <w:tc>
          <w:tcPr>
            <w:tcW w:w="8982" w:type="dxa"/>
            <w:tcBorders>
              <w:top w:val="single" w:sz="15" w:space="0" w:color="000000"/>
              <w:left w:val="single" w:sz="15" w:space="0" w:color="000000"/>
              <w:bottom w:val="single" w:sz="15" w:space="0" w:color="000000"/>
              <w:right w:val="single" w:sz="15" w:space="0" w:color="000000"/>
            </w:tcBorders>
          </w:tcPr>
          <w:p w:rsidR="0078334E" w:rsidRDefault="0078334E" w:rsidP="00CB3FBA">
            <w:pPr>
              <w:spacing w:line="260" w:lineRule="exact"/>
              <w:rPr>
                <w:kern w:val="2"/>
              </w:rPr>
            </w:pPr>
          </w:p>
          <w:p w:rsidR="000E5574" w:rsidRPr="0078334E" w:rsidRDefault="0078334E" w:rsidP="00CB3FBA">
            <w:pPr>
              <w:spacing w:line="260" w:lineRule="exact"/>
              <w:rPr>
                <w:b/>
                <w:kern w:val="2"/>
                <w:sz w:val="28"/>
                <w:szCs w:val="28"/>
              </w:rPr>
            </w:pPr>
            <w:r w:rsidRPr="0078334E">
              <w:rPr>
                <w:b/>
                <w:kern w:val="2"/>
                <w:sz w:val="28"/>
                <w:szCs w:val="28"/>
              </w:rPr>
              <w:t>EXPOSITORY or EXPLANATORY WRITING</w:t>
            </w:r>
          </w:p>
          <w:p w:rsidR="0078334E" w:rsidRPr="00B53C43" w:rsidRDefault="0078334E" w:rsidP="00CB3FBA">
            <w:pPr>
              <w:spacing w:line="260" w:lineRule="exact"/>
              <w:rPr>
                <w:kern w:val="2"/>
              </w:rPr>
            </w:pPr>
          </w:p>
          <w:p w:rsidR="00C740F0" w:rsidRDefault="000E5574"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     </w:t>
            </w:r>
            <w:r w:rsidR="00C740F0">
              <w:rPr>
                <w:kern w:val="2"/>
              </w:rPr>
              <w:t xml:space="preserve">Compare your life now with the future, Japan today with the past or with Japan </w:t>
            </w:r>
          </w:p>
          <w:p w:rsidR="00C740F0" w:rsidRDefault="006C4C6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proofErr w:type="gramStart"/>
            <w:r w:rsidR="00C740F0">
              <w:rPr>
                <w:kern w:val="2"/>
              </w:rPr>
              <w:t>of</w:t>
            </w:r>
            <w:proofErr w:type="gramEnd"/>
            <w:r w:rsidR="00C740F0">
              <w:rPr>
                <w:kern w:val="2"/>
              </w:rPr>
              <w:t xml:space="preserve"> tomorrow.</w:t>
            </w:r>
          </w:p>
          <w:p w:rsidR="00C740F0" w:rsidRPr="00C8165D"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2.     Compare Japan with the UK/China/the U.S./</w:t>
            </w:r>
            <w:proofErr w:type="spellStart"/>
            <w:r>
              <w:rPr>
                <w:kern w:val="2"/>
              </w:rPr>
              <w:t>Australia?Canada</w:t>
            </w:r>
            <w:proofErr w:type="spellEnd"/>
          </w:p>
          <w:p w:rsidR="000E5574" w:rsidRP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u w:val="single"/>
              </w:rPr>
            </w:pPr>
            <w:r>
              <w:rPr>
                <w:kern w:val="2"/>
              </w:rPr>
              <w:t xml:space="preserve">3.     </w:t>
            </w:r>
            <w:r w:rsidR="000E5574">
              <w:rPr>
                <w:kern w:val="2"/>
              </w:rPr>
              <w:t xml:space="preserve">Describe your future – your </w:t>
            </w:r>
            <w:r w:rsidR="000E5574" w:rsidRPr="00B53C43">
              <w:rPr>
                <w:kern w:val="2"/>
              </w:rPr>
              <w:t>career, or your family.</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4.     Describe the ways in which books/films/travel can change your life.</w:t>
            </w:r>
          </w:p>
          <w:p w:rsidR="005C64F7"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5.     Describe </w:t>
            </w:r>
            <w:r w:rsidR="005C64F7">
              <w:rPr>
                <w:kern w:val="2"/>
              </w:rPr>
              <w:t xml:space="preserve">the </w:t>
            </w:r>
            <w:r>
              <w:rPr>
                <w:kern w:val="2"/>
              </w:rPr>
              <w:t>differences between men and women, children</w:t>
            </w:r>
            <w:r w:rsidR="005C64F7">
              <w:rPr>
                <w:kern w:val="2"/>
              </w:rPr>
              <w:t>,</w:t>
            </w:r>
            <w:r>
              <w:rPr>
                <w:kern w:val="2"/>
              </w:rPr>
              <w:t xml:space="preserve"> and teenagers</w:t>
            </w:r>
            <w:r w:rsidR="005C64F7">
              <w:rPr>
                <w:kern w:val="2"/>
              </w:rPr>
              <w:t xml:space="preserve">; people </w:t>
            </w:r>
          </w:p>
          <w:p w:rsidR="00C740F0" w:rsidRDefault="005C64F7"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proofErr w:type="gramStart"/>
            <w:r>
              <w:rPr>
                <w:kern w:val="2"/>
              </w:rPr>
              <w:t>and</w:t>
            </w:r>
            <w:proofErr w:type="gramEnd"/>
            <w:r>
              <w:rPr>
                <w:kern w:val="2"/>
              </w:rPr>
              <w:t xml:space="preserve"> animals, animals and plants.</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6.     </w:t>
            </w:r>
            <w:r w:rsidRPr="00B53C43">
              <w:rPr>
                <w:kern w:val="2"/>
              </w:rPr>
              <w:t xml:space="preserve">Describe </w:t>
            </w:r>
            <w:r>
              <w:rPr>
                <w:kern w:val="2"/>
              </w:rPr>
              <w:t xml:space="preserve">an important person from your childhood, an unusual person,  your favorite </w:t>
            </w:r>
          </w:p>
          <w:p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proofErr w:type="gramStart"/>
            <w:r>
              <w:rPr>
                <w:kern w:val="2"/>
              </w:rPr>
              <w:t>teacher</w:t>
            </w:r>
            <w:proofErr w:type="gramEnd"/>
            <w:r>
              <w:rPr>
                <w:kern w:val="2"/>
              </w:rPr>
              <w:t xml:space="preserve">, </w:t>
            </w:r>
            <w:r w:rsidRPr="00B53C43">
              <w:rPr>
                <w:kern w:val="2"/>
              </w:rPr>
              <w:t>one of your classes</w:t>
            </w:r>
            <w:r>
              <w:rPr>
                <w:kern w:val="2"/>
              </w:rPr>
              <w:t>,</w:t>
            </w:r>
            <w:r w:rsidRPr="00B53C43">
              <w:rPr>
                <w:kern w:val="2"/>
              </w:rPr>
              <w:t xml:space="preserve"> or a particular lecture.</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7.     </w:t>
            </w:r>
            <w:r w:rsidRPr="00B53C43">
              <w:rPr>
                <w:kern w:val="2"/>
              </w:rPr>
              <w:t>Describe your hometown or some other place in Japan or the world.</w:t>
            </w:r>
          </w:p>
          <w:p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8.     Describe a sport you play, a musical instrument, a hobby, or your heroes</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9.     </w:t>
            </w:r>
            <w:r w:rsidRPr="00B53C43">
              <w:rPr>
                <w:kern w:val="2"/>
              </w:rPr>
              <w:t>Describe a friend</w:t>
            </w:r>
            <w:r>
              <w:rPr>
                <w:kern w:val="2"/>
              </w:rPr>
              <w:t>,</w:t>
            </w:r>
            <w:r w:rsidRPr="00B53C43">
              <w:rPr>
                <w:kern w:val="2"/>
              </w:rPr>
              <w:t xml:space="preserve"> family member</w:t>
            </w:r>
            <w:r>
              <w:rPr>
                <w:kern w:val="2"/>
              </w:rPr>
              <w:t>, or a pet</w:t>
            </w:r>
            <w:r w:rsidRPr="00B53C43">
              <w:rPr>
                <w:kern w:val="2"/>
              </w:rPr>
              <w:t>.</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10.   Describe a new invention that would solve a problem or make life better.</w:t>
            </w:r>
          </w:p>
          <w:p w:rsidR="005C64F7"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11.   </w:t>
            </w:r>
            <w:r w:rsidR="000E5574">
              <w:rPr>
                <w:kern w:val="2"/>
              </w:rPr>
              <w:t>How you would solve a social</w:t>
            </w:r>
            <w:r w:rsidR="005C64F7">
              <w:rPr>
                <w:kern w:val="2"/>
              </w:rPr>
              <w:t xml:space="preserve"> or economic</w:t>
            </w:r>
            <w:r w:rsidR="000E5574">
              <w:rPr>
                <w:kern w:val="2"/>
              </w:rPr>
              <w:t xml:space="preserve"> problem such as domestic violence, </w:t>
            </w:r>
          </w:p>
          <w:p w:rsidR="000E5574" w:rsidRDefault="005C64F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proofErr w:type="gramStart"/>
            <w:r>
              <w:rPr>
                <w:kern w:val="2"/>
              </w:rPr>
              <w:t>j</w:t>
            </w:r>
            <w:r w:rsidR="000E5574">
              <w:rPr>
                <w:kern w:val="2"/>
              </w:rPr>
              <w:t>uvenile</w:t>
            </w:r>
            <w:proofErr w:type="gramEnd"/>
            <w:r>
              <w:rPr>
                <w:kern w:val="2"/>
              </w:rPr>
              <w:t xml:space="preserve"> </w:t>
            </w:r>
            <w:r w:rsidR="000E5574">
              <w:rPr>
                <w:kern w:val="2"/>
              </w:rPr>
              <w:t>crime, homelessness, unemployment</w:t>
            </w:r>
            <w:r>
              <w:rPr>
                <w:kern w:val="2"/>
              </w:rPr>
              <w:t>, Japan’s slow economic growth</w:t>
            </w:r>
            <w:r w:rsidR="000E5574">
              <w:rPr>
                <w:kern w:val="2"/>
              </w:rPr>
              <w:t>?</w:t>
            </w:r>
          </w:p>
          <w:p w:rsidR="005C64F7" w:rsidRDefault="005C64F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12.   How would you reduce Japan’s dependency on nuclear energy?</w:t>
            </w:r>
          </w:p>
          <w:p w:rsidR="00C740F0" w:rsidRDefault="006C4C6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13</w:t>
            </w:r>
            <w:r w:rsidR="00C740F0">
              <w:rPr>
                <w:kern w:val="2"/>
              </w:rPr>
              <w:t>.   How you would change your old high school if you were the principal.</w:t>
            </w:r>
          </w:p>
          <w:p w:rsidR="000E5574" w:rsidRDefault="006C4C6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14</w:t>
            </w:r>
            <w:r w:rsidR="00C740F0">
              <w:rPr>
                <w:kern w:val="2"/>
              </w:rPr>
              <w:t xml:space="preserve">.   </w:t>
            </w:r>
            <w:r w:rsidR="000E5574">
              <w:rPr>
                <w:kern w:val="2"/>
              </w:rPr>
              <w:t>How would you c</w:t>
            </w:r>
            <w:r w:rsidR="000E5574" w:rsidRPr="00B53C43">
              <w:rPr>
                <w:kern w:val="2"/>
              </w:rPr>
              <w:t>ompare university life to your life in high school</w:t>
            </w:r>
            <w:r w:rsidR="000E5574">
              <w:rPr>
                <w:kern w:val="2"/>
              </w:rPr>
              <w:t>, Japan with</w:t>
            </w:r>
          </w:p>
          <w:p w:rsidR="000E5574"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proofErr w:type="gramStart"/>
            <w:r w:rsidR="000E5574">
              <w:rPr>
                <w:kern w:val="2"/>
              </w:rPr>
              <w:t>another</w:t>
            </w:r>
            <w:proofErr w:type="gramEnd"/>
            <w:r w:rsidR="000E5574">
              <w:rPr>
                <w:kern w:val="2"/>
              </w:rPr>
              <w:t xml:space="preserve"> country, two types of music, or two types of people?</w:t>
            </w:r>
          </w:p>
          <w:p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15</w:t>
            </w:r>
            <w:r w:rsidR="00C740F0">
              <w:rPr>
                <w:kern w:val="2"/>
              </w:rPr>
              <w:t xml:space="preserve">.   </w:t>
            </w:r>
            <w:r w:rsidR="001663A5">
              <w:rPr>
                <w:kern w:val="2"/>
              </w:rPr>
              <w:t>Young people in Japan have different values than their parents.</w:t>
            </w:r>
          </w:p>
          <w:p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16</w:t>
            </w:r>
            <w:r w:rsidR="00C740F0">
              <w:rPr>
                <w:kern w:val="2"/>
              </w:rPr>
              <w:t xml:space="preserve">.   </w:t>
            </w:r>
            <w:r w:rsidR="001663A5">
              <w:rPr>
                <w:kern w:val="2"/>
              </w:rPr>
              <w:t xml:space="preserve">The three people in your life (besides your parents) that have had the biggest </w:t>
            </w:r>
          </w:p>
          <w:p w:rsidR="001663A5" w:rsidRDefault="00C740F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proofErr w:type="gramStart"/>
            <w:r w:rsidR="001663A5">
              <w:rPr>
                <w:kern w:val="2"/>
              </w:rPr>
              <w:t>influence</w:t>
            </w:r>
            <w:proofErr w:type="gramEnd"/>
            <w:r w:rsidR="001663A5">
              <w:rPr>
                <w:kern w:val="2"/>
              </w:rPr>
              <w:t xml:space="preserve"> on you.</w:t>
            </w:r>
          </w:p>
          <w:p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17</w:t>
            </w:r>
            <w:r w:rsidR="004C6804">
              <w:rPr>
                <w:kern w:val="2"/>
              </w:rPr>
              <w:t xml:space="preserve">.   </w:t>
            </w:r>
            <w:r w:rsidR="00C740F0">
              <w:rPr>
                <w:kern w:val="2"/>
              </w:rPr>
              <w:t>What is your philosophy of Life?</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kern w:val="2"/>
              </w:rPr>
            </w:pPr>
          </w:p>
        </w:tc>
      </w:tr>
    </w:tbl>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40"/>
          <w:szCs w:val="40"/>
          <w:lang w:val="en-GB" w:eastAsia="ja-JP"/>
        </w:rPr>
      </w:pPr>
    </w:p>
    <w:p w:rsidR="0078334E" w:rsidRPr="00B53C43" w:rsidRDefault="0078334E" w:rsidP="0078334E">
      <w:pPr>
        <w:widowControl/>
        <w:autoSpaceDE/>
        <w:autoSpaceDN/>
        <w:adjustRightInd/>
        <w:rPr>
          <w:kern w:val="2"/>
        </w:rPr>
      </w:pPr>
    </w:p>
    <w:tbl>
      <w:tblPr>
        <w:tblW w:w="0" w:type="auto"/>
        <w:tblInd w:w="210" w:type="dxa"/>
        <w:tblLayout w:type="fixed"/>
        <w:tblCellMar>
          <w:left w:w="120" w:type="dxa"/>
          <w:right w:w="120" w:type="dxa"/>
        </w:tblCellMar>
        <w:tblLook w:val="0000"/>
      </w:tblPr>
      <w:tblGrid>
        <w:gridCol w:w="8982"/>
      </w:tblGrid>
      <w:tr w:rsidR="0078334E" w:rsidRPr="00B53C43" w:rsidTr="00AB0123">
        <w:tc>
          <w:tcPr>
            <w:tcW w:w="8982" w:type="dxa"/>
            <w:tcBorders>
              <w:top w:val="single" w:sz="15" w:space="0" w:color="000000"/>
              <w:left w:val="single" w:sz="15" w:space="0" w:color="000000"/>
              <w:bottom w:val="single" w:sz="15" w:space="0" w:color="000000"/>
              <w:right w:val="single" w:sz="15" w:space="0" w:color="000000"/>
            </w:tcBorders>
          </w:tcPr>
          <w:p w:rsidR="0078334E" w:rsidRDefault="0078334E" w:rsidP="00AB0123">
            <w:pPr>
              <w:spacing w:line="260" w:lineRule="exact"/>
              <w:rPr>
                <w:kern w:val="2"/>
              </w:rPr>
            </w:pPr>
          </w:p>
          <w:p w:rsidR="0078334E" w:rsidRDefault="005C5293" w:rsidP="00AB0123">
            <w:pPr>
              <w:spacing w:line="260" w:lineRule="exact"/>
              <w:rPr>
                <w:b/>
                <w:kern w:val="2"/>
                <w:sz w:val="28"/>
                <w:szCs w:val="28"/>
              </w:rPr>
            </w:pPr>
            <w:r>
              <w:rPr>
                <w:b/>
                <w:kern w:val="2"/>
                <w:sz w:val="28"/>
                <w:szCs w:val="28"/>
              </w:rPr>
              <w:t xml:space="preserve">PERSUASIVE </w:t>
            </w:r>
            <w:r w:rsidR="0078334E" w:rsidRPr="0078334E">
              <w:rPr>
                <w:b/>
                <w:kern w:val="2"/>
                <w:sz w:val="28"/>
                <w:szCs w:val="28"/>
              </w:rPr>
              <w:t>WRITING</w:t>
            </w:r>
          </w:p>
          <w:p w:rsidR="005C5293" w:rsidRDefault="005C5293" w:rsidP="00AB0123">
            <w:pPr>
              <w:spacing w:line="260" w:lineRule="exact"/>
              <w:rPr>
                <w:b/>
                <w:kern w:val="2"/>
                <w:sz w:val="28"/>
                <w:szCs w:val="28"/>
              </w:rPr>
            </w:pPr>
          </w:p>
          <w:p w:rsidR="005C5293" w:rsidRDefault="005C5293" w:rsidP="005C5293">
            <w:pPr>
              <w:spacing w:line="260" w:lineRule="exact"/>
              <w:rPr>
                <w:kern w:val="2"/>
              </w:rPr>
            </w:pPr>
            <w:r>
              <w:rPr>
                <w:kern w:val="2"/>
              </w:rPr>
              <w:t xml:space="preserve">1.   </w:t>
            </w:r>
            <w:r w:rsidR="001663A5">
              <w:rPr>
                <w:kern w:val="2"/>
              </w:rPr>
              <w:t xml:space="preserve"> </w:t>
            </w:r>
            <w:r>
              <w:rPr>
                <w:kern w:val="2"/>
              </w:rPr>
              <w:t xml:space="preserve">TV is/is not a waste of time. </w:t>
            </w:r>
          </w:p>
          <w:p w:rsidR="005C5293" w:rsidRPr="005C5293" w:rsidRDefault="005C5293" w:rsidP="005C5293">
            <w:pPr>
              <w:spacing w:line="260" w:lineRule="exact"/>
              <w:rPr>
                <w:kern w:val="2"/>
              </w:rPr>
            </w:pPr>
            <w:r>
              <w:rPr>
                <w:kern w:val="2"/>
              </w:rPr>
              <w:t xml:space="preserve">2.   </w:t>
            </w:r>
            <w:r w:rsidR="001663A5">
              <w:rPr>
                <w:kern w:val="2"/>
              </w:rPr>
              <w:t xml:space="preserve"> </w:t>
            </w:r>
            <w:r>
              <w:rPr>
                <w:kern w:val="2"/>
              </w:rPr>
              <w:t>Couples should</w:t>
            </w:r>
            <w:r w:rsidR="001663A5">
              <w:rPr>
                <w:kern w:val="2"/>
              </w:rPr>
              <w:t>/ should not</w:t>
            </w:r>
            <w:r>
              <w:rPr>
                <w:kern w:val="2"/>
              </w:rPr>
              <w:t xml:space="preserve"> live together before getting married.</w:t>
            </w:r>
          </w:p>
          <w:p w:rsidR="0078334E" w:rsidRDefault="005C5293" w:rsidP="00AB0123">
            <w:pPr>
              <w:spacing w:line="260" w:lineRule="exact"/>
              <w:rPr>
                <w:kern w:val="2"/>
              </w:rPr>
            </w:pPr>
            <w:r>
              <w:rPr>
                <w:kern w:val="2"/>
              </w:rPr>
              <w:t xml:space="preserve">3.   </w:t>
            </w:r>
            <w:r w:rsidR="001663A5">
              <w:rPr>
                <w:kern w:val="2"/>
              </w:rPr>
              <w:t xml:space="preserve"> </w:t>
            </w:r>
            <w:r>
              <w:rPr>
                <w:kern w:val="2"/>
              </w:rPr>
              <w:t>Japan should/should not have nuclear</w:t>
            </w:r>
            <w:r w:rsidR="00FD4F64">
              <w:rPr>
                <w:kern w:val="2"/>
              </w:rPr>
              <w:t xml:space="preserve"> energy</w:t>
            </w:r>
            <w:r>
              <w:rPr>
                <w:kern w:val="2"/>
              </w:rPr>
              <w:t>.</w:t>
            </w:r>
          </w:p>
          <w:p w:rsidR="005C5293" w:rsidRDefault="005C5293" w:rsidP="00AB0123">
            <w:pPr>
              <w:spacing w:line="260" w:lineRule="exact"/>
              <w:rPr>
                <w:kern w:val="2"/>
              </w:rPr>
            </w:pPr>
            <w:r>
              <w:rPr>
                <w:kern w:val="2"/>
              </w:rPr>
              <w:t xml:space="preserve">4.   </w:t>
            </w:r>
            <w:r w:rsidR="001663A5">
              <w:rPr>
                <w:kern w:val="2"/>
              </w:rPr>
              <w:t xml:space="preserve"> Macintosh computers are/ are not better than IBMs.</w:t>
            </w:r>
          </w:p>
          <w:p w:rsidR="005C5293" w:rsidRDefault="005C5293" w:rsidP="00AB0123">
            <w:pPr>
              <w:spacing w:line="260" w:lineRule="exact"/>
              <w:rPr>
                <w:kern w:val="2"/>
              </w:rPr>
            </w:pPr>
            <w:r>
              <w:rPr>
                <w:kern w:val="2"/>
              </w:rPr>
              <w:t>5</w:t>
            </w:r>
            <w:r w:rsidR="001663A5">
              <w:rPr>
                <w:kern w:val="2"/>
              </w:rPr>
              <w:t>.    Abortion should be/ should not be illegal in Japan.</w:t>
            </w:r>
          </w:p>
          <w:p w:rsidR="005C5293" w:rsidRDefault="005C5293" w:rsidP="00AB0123">
            <w:pPr>
              <w:spacing w:line="260" w:lineRule="exact"/>
              <w:rPr>
                <w:kern w:val="2"/>
              </w:rPr>
            </w:pPr>
            <w:r>
              <w:rPr>
                <w:kern w:val="2"/>
              </w:rPr>
              <w:t>6</w:t>
            </w:r>
            <w:r w:rsidR="001663A5">
              <w:rPr>
                <w:kern w:val="2"/>
              </w:rPr>
              <w:t>.    University entrance exams are/ are not unfair.</w:t>
            </w:r>
          </w:p>
          <w:p w:rsidR="005C5293" w:rsidRDefault="005C5293" w:rsidP="00AB0123">
            <w:pPr>
              <w:spacing w:line="260" w:lineRule="exact"/>
              <w:rPr>
                <w:kern w:val="2"/>
              </w:rPr>
            </w:pPr>
            <w:r>
              <w:rPr>
                <w:kern w:val="2"/>
              </w:rPr>
              <w:t>7</w:t>
            </w:r>
            <w:r w:rsidR="001663A5">
              <w:rPr>
                <w:kern w:val="2"/>
              </w:rPr>
              <w:t>.    Capital punishment should be/ should not be abolished in Japan.</w:t>
            </w:r>
          </w:p>
          <w:p w:rsidR="0078334E" w:rsidRDefault="005C5293" w:rsidP="001663A5">
            <w:pPr>
              <w:spacing w:line="260" w:lineRule="exact"/>
              <w:rPr>
                <w:kern w:val="2"/>
              </w:rPr>
            </w:pPr>
            <w:r>
              <w:rPr>
                <w:kern w:val="2"/>
              </w:rPr>
              <w:t>8.</w:t>
            </w:r>
            <w:r w:rsidR="001663A5">
              <w:rPr>
                <w:kern w:val="2"/>
              </w:rPr>
              <w:t xml:space="preserve">    The government should do/ should not do more to promote women’s rights. </w:t>
            </w:r>
          </w:p>
          <w:p w:rsidR="001663A5" w:rsidRDefault="001663A5" w:rsidP="001663A5">
            <w:pPr>
              <w:spacing w:line="260" w:lineRule="exact"/>
              <w:rPr>
                <w:kern w:val="2"/>
              </w:rPr>
            </w:pPr>
            <w:r>
              <w:rPr>
                <w:kern w:val="2"/>
              </w:rPr>
              <w:t>9.    Ghosts exist/do not exist.</w:t>
            </w:r>
          </w:p>
          <w:p w:rsidR="001663A5" w:rsidRDefault="001663A5" w:rsidP="001663A5">
            <w:pPr>
              <w:spacing w:line="260" w:lineRule="exact"/>
              <w:rPr>
                <w:kern w:val="2"/>
              </w:rPr>
            </w:pPr>
            <w:r>
              <w:rPr>
                <w:kern w:val="2"/>
              </w:rPr>
              <w:t>10.  Aliens have/ have not visited earth in UFOs.</w:t>
            </w:r>
          </w:p>
          <w:p w:rsidR="001663A5" w:rsidRPr="00B53C43" w:rsidRDefault="00C740F0" w:rsidP="00972D5F">
            <w:pPr>
              <w:spacing w:line="260" w:lineRule="exact"/>
              <w:rPr>
                <w:kern w:val="2"/>
              </w:rPr>
            </w:pPr>
            <w:r>
              <w:rPr>
                <w:kern w:val="2"/>
              </w:rPr>
              <w:t xml:space="preserve">11.  </w:t>
            </w:r>
            <w:r w:rsidR="00972D5F">
              <w:rPr>
                <w:kern w:val="2"/>
              </w:rPr>
              <w:t>Travel is the best/worst education.</w:t>
            </w:r>
          </w:p>
        </w:tc>
      </w:tr>
    </w:tbl>
    <w:p w:rsidR="0078334E" w:rsidRPr="00B53C43" w:rsidRDefault="0078334E" w:rsidP="0078334E">
      <w:pPr>
        <w:widowControl/>
        <w:autoSpaceDE/>
        <w:autoSpaceDN/>
        <w:adjustRightInd/>
        <w:rPr>
          <w:kern w:val="2"/>
        </w:rPr>
      </w:pPr>
    </w:p>
    <w:tbl>
      <w:tblPr>
        <w:tblW w:w="0" w:type="auto"/>
        <w:tblInd w:w="210" w:type="dxa"/>
        <w:tblLayout w:type="fixed"/>
        <w:tblCellMar>
          <w:left w:w="120" w:type="dxa"/>
          <w:right w:w="120" w:type="dxa"/>
        </w:tblCellMar>
        <w:tblLook w:val="0000"/>
      </w:tblPr>
      <w:tblGrid>
        <w:gridCol w:w="8982"/>
      </w:tblGrid>
      <w:tr w:rsidR="0078334E" w:rsidRPr="00B53C43" w:rsidTr="00AB0123">
        <w:tc>
          <w:tcPr>
            <w:tcW w:w="8982" w:type="dxa"/>
            <w:tcBorders>
              <w:top w:val="single" w:sz="15" w:space="0" w:color="000000"/>
              <w:left w:val="single" w:sz="15" w:space="0" w:color="000000"/>
              <w:bottom w:val="single" w:sz="15" w:space="0" w:color="000000"/>
              <w:right w:val="single" w:sz="15" w:space="0" w:color="000000"/>
            </w:tcBorders>
          </w:tcPr>
          <w:p w:rsidR="0078334E" w:rsidRDefault="0078334E" w:rsidP="00AB0123">
            <w:pPr>
              <w:spacing w:line="260" w:lineRule="exact"/>
              <w:rPr>
                <w:kern w:val="2"/>
              </w:rPr>
            </w:pPr>
          </w:p>
          <w:p w:rsidR="0078334E" w:rsidRDefault="0078334E" w:rsidP="00AB0123">
            <w:pPr>
              <w:spacing w:line="260" w:lineRule="exact"/>
              <w:rPr>
                <w:b/>
                <w:kern w:val="2"/>
                <w:sz w:val="28"/>
                <w:szCs w:val="28"/>
              </w:rPr>
            </w:pPr>
          </w:p>
          <w:p w:rsidR="0078334E" w:rsidRPr="0078334E" w:rsidRDefault="0078334E" w:rsidP="00AB0123">
            <w:pPr>
              <w:spacing w:line="260" w:lineRule="exact"/>
              <w:rPr>
                <w:b/>
                <w:kern w:val="2"/>
                <w:sz w:val="28"/>
                <w:szCs w:val="28"/>
              </w:rPr>
            </w:pPr>
            <w:r>
              <w:rPr>
                <w:b/>
                <w:kern w:val="2"/>
                <w:sz w:val="28"/>
                <w:szCs w:val="28"/>
              </w:rPr>
              <w:t xml:space="preserve">NARRATION </w:t>
            </w:r>
            <w:r w:rsidRPr="0078334E">
              <w:rPr>
                <w:b/>
                <w:kern w:val="2"/>
                <w:sz w:val="28"/>
                <w:szCs w:val="28"/>
              </w:rPr>
              <w:t xml:space="preserve">or </w:t>
            </w:r>
            <w:r>
              <w:rPr>
                <w:b/>
                <w:kern w:val="2"/>
                <w:sz w:val="28"/>
                <w:szCs w:val="28"/>
              </w:rPr>
              <w:t xml:space="preserve">NARRATIVE </w:t>
            </w:r>
            <w:r w:rsidRPr="0078334E">
              <w:rPr>
                <w:b/>
                <w:kern w:val="2"/>
                <w:sz w:val="28"/>
                <w:szCs w:val="28"/>
              </w:rPr>
              <w:t>WRITING</w:t>
            </w:r>
          </w:p>
          <w:p w:rsidR="0078334E" w:rsidRPr="00B53C43" w:rsidRDefault="0078334E" w:rsidP="00AB0123">
            <w:pPr>
              <w:spacing w:line="260" w:lineRule="exact"/>
              <w:rPr>
                <w:kern w:val="2"/>
              </w:rPr>
            </w:pPr>
          </w:p>
          <w:p w:rsidR="0078334E"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   Tell of an event in your childhood</w:t>
            </w:r>
            <w:r w:rsidR="005C5293">
              <w:rPr>
                <w:kern w:val="2"/>
              </w:rPr>
              <w:t>, for example, a best or worst memory</w:t>
            </w:r>
            <w:r>
              <w:rPr>
                <w:kern w:val="2"/>
              </w:rPr>
              <w:t xml:space="preserve">. </w:t>
            </w:r>
          </w:p>
          <w:p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2.   </w:t>
            </w:r>
            <w:r w:rsidRPr="00B53C43">
              <w:rPr>
                <w:kern w:val="2"/>
              </w:rPr>
              <w:t xml:space="preserve">Tell a ghost story, a legend, or historic incident. </w:t>
            </w:r>
          </w:p>
          <w:p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3.   </w:t>
            </w:r>
            <w:r w:rsidRPr="00B53C43">
              <w:rPr>
                <w:kern w:val="2"/>
              </w:rPr>
              <w:t>Tell a story from your childhood</w:t>
            </w:r>
            <w:r>
              <w:rPr>
                <w:kern w:val="2"/>
              </w:rPr>
              <w:t>, your dreams, or yours fears</w:t>
            </w:r>
            <w:r w:rsidRPr="00B53C43">
              <w:rPr>
                <w:kern w:val="2"/>
              </w:rPr>
              <w:t>.</w:t>
            </w:r>
          </w:p>
          <w:p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4.   </w:t>
            </w:r>
            <w:r w:rsidRPr="00B53C43">
              <w:rPr>
                <w:kern w:val="2"/>
              </w:rPr>
              <w:t xml:space="preserve">Tell the story of a modern or historical character. </w:t>
            </w:r>
          </w:p>
          <w:p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5.   </w:t>
            </w:r>
            <w:r w:rsidRPr="00B53C43">
              <w:rPr>
                <w:kern w:val="2"/>
              </w:rPr>
              <w:t>Write about a recent trip.</w:t>
            </w:r>
          </w:p>
          <w:p w:rsidR="0078334E" w:rsidRPr="005B5ACC"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6</w:t>
            </w:r>
            <w:r w:rsidR="0078334E">
              <w:rPr>
                <w:kern w:val="2"/>
              </w:rPr>
              <w:t xml:space="preserve">.   </w:t>
            </w:r>
            <w:r w:rsidR="0078334E" w:rsidRPr="00B53C43">
              <w:rPr>
                <w:kern w:val="2"/>
              </w:rPr>
              <w:t xml:space="preserve">Write about </w:t>
            </w:r>
            <w:r w:rsidR="0078334E">
              <w:rPr>
                <w:kern w:val="2"/>
              </w:rPr>
              <w:t xml:space="preserve">the events in </w:t>
            </w:r>
            <w:r w:rsidR="0078334E" w:rsidRPr="00B53C43">
              <w:rPr>
                <w:kern w:val="2"/>
              </w:rPr>
              <w:t>a book, film, or television program.</w:t>
            </w:r>
          </w:p>
          <w:p w:rsidR="0078334E" w:rsidRPr="00B53C43"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7</w:t>
            </w:r>
            <w:r w:rsidR="0078334E">
              <w:rPr>
                <w:kern w:val="2"/>
              </w:rPr>
              <w:t xml:space="preserve">.   </w:t>
            </w:r>
            <w:r w:rsidR="0078334E" w:rsidRPr="00B53C43">
              <w:rPr>
                <w:kern w:val="2"/>
              </w:rPr>
              <w:t>Write about a dream you recall.</w:t>
            </w:r>
          </w:p>
          <w:p w:rsidR="0078334E" w:rsidRPr="00B53C43"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r>
    </w:tbl>
    <w:p w:rsidR="0078334E" w:rsidRDefault="0078334E" w:rsidP="00972D5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b/>
          <w:bCs/>
          <w:kern w:val="2"/>
          <w:sz w:val="40"/>
          <w:szCs w:val="40"/>
          <w:lang w:val="en-GB" w:eastAsia="ja-JP"/>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30"/>
          <w:szCs w:val="30"/>
          <w:lang w:val="en-GB"/>
        </w:rPr>
      </w:pPr>
      <w:r>
        <w:rPr>
          <w:b/>
          <w:bCs/>
          <w:kern w:val="2"/>
          <w:sz w:val="40"/>
          <w:szCs w:val="40"/>
          <w:lang w:val="en-GB"/>
        </w:rPr>
        <w:t>II. DISCUSSION</w:t>
      </w:r>
      <w:r w:rsidRPr="00B53C43">
        <w:rPr>
          <w:b/>
          <w:bCs/>
          <w:kern w:val="2"/>
          <w:sz w:val="40"/>
          <w:szCs w:val="40"/>
          <w:lang w:val="en-GB"/>
        </w:rPr>
        <w:t>S</w:t>
      </w:r>
      <w:r>
        <w:rPr>
          <w:b/>
          <w:bCs/>
          <w:kern w:val="2"/>
          <w:sz w:val="40"/>
          <w:szCs w:val="40"/>
          <w:lang w:val="en-GB"/>
        </w:rPr>
        <w:t xml:space="preserve"> ON NEWSPAPER ARTICLES</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jc w:val="both"/>
        <w:rPr>
          <w:kern w:val="2"/>
          <w:lang w:val="en-GB"/>
        </w:rPr>
      </w:pPr>
      <w:r w:rsidRPr="00B53C43">
        <w:rPr>
          <w:kern w:val="2"/>
          <w:lang w:val="en-GB"/>
        </w:rPr>
        <w:t xml:space="preserve">You </w:t>
      </w:r>
      <w:r>
        <w:rPr>
          <w:kern w:val="2"/>
          <w:lang w:val="en-GB"/>
        </w:rPr>
        <w:t>learn</w:t>
      </w:r>
      <w:r w:rsidRPr="00B53C43">
        <w:rPr>
          <w:kern w:val="2"/>
          <w:lang w:val="en-GB"/>
        </w:rPr>
        <w:t xml:space="preserve"> how to participate in a discussion in IE I. The same skills will be used in IE II and IE III, with more complex tasks, based on paraphrasing and summarizing </w:t>
      </w:r>
      <w:r>
        <w:rPr>
          <w:kern w:val="2"/>
          <w:lang w:val="en-GB"/>
        </w:rPr>
        <w:t xml:space="preserve">longer </w:t>
      </w:r>
      <w:r w:rsidRPr="00B53C43">
        <w:rPr>
          <w:kern w:val="2"/>
          <w:lang w:val="en-GB"/>
        </w:rPr>
        <w:t>news</w:t>
      </w:r>
      <w:r>
        <w:rPr>
          <w:kern w:val="2"/>
          <w:lang w:val="en-GB"/>
        </w:rPr>
        <w:t xml:space="preserve"> articles</w:t>
      </w:r>
      <w:r w:rsidRPr="00B53C43">
        <w:rPr>
          <w:kern w:val="2"/>
          <w:lang w:val="en-GB"/>
        </w:rPr>
        <w:t xml:space="preserve">. How the discussions are conducted, and the subject of discussions, will differ in each of the three levels of IE. In </w:t>
      </w:r>
      <w:r>
        <w:rPr>
          <w:kern w:val="2"/>
          <w:lang w:val="en-GB"/>
        </w:rPr>
        <w:t>each course, you will be asked to be a “discussion leader” about three times. The other times in class, you will be participating in discussions. If y</w:t>
      </w:r>
      <w:r w:rsidRPr="00B53C43">
        <w:rPr>
          <w:kern w:val="2"/>
          <w:lang w:val="en-GB"/>
        </w:rPr>
        <w:t xml:space="preserve">ou </w:t>
      </w:r>
      <w:r>
        <w:rPr>
          <w:kern w:val="2"/>
          <w:lang w:val="en-GB"/>
        </w:rPr>
        <w:t xml:space="preserve">are a group leader, you will need to </w:t>
      </w:r>
      <w:r w:rsidRPr="00B53C43">
        <w:rPr>
          <w:kern w:val="2"/>
          <w:lang w:val="en-GB"/>
        </w:rPr>
        <w:t>use your partners</w:t>
      </w:r>
      <w:r>
        <w:rPr>
          <w:kern w:val="2"/>
          <w:lang w:val="en-GB" w:eastAsia="ja-JP"/>
        </w:rPr>
        <w:t>’</w:t>
      </w:r>
      <w:r w:rsidRPr="00B53C43">
        <w:rPr>
          <w:kern w:val="2"/>
          <w:lang w:val="en-GB"/>
        </w:rPr>
        <w:t xml:space="preserve"> names when speaking to them, make eye contact, and use gestures. In addition, you’ll learn phrases for asking your partners’ opinions, turn-taking while discussing topics, ways of agreeing and disagreeing, and how to ask for clarification and make additional points.  </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sz w:val="30"/>
          <w:szCs w:val="3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u w:val="single"/>
          <w:lang w:val="en-GB"/>
        </w:rPr>
      </w:pPr>
      <w:r w:rsidRPr="00B53C43">
        <w:rPr>
          <w:b/>
          <w:bCs/>
          <w:spacing w:val="-12"/>
          <w:kern w:val="2"/>
          <w:sz w:val="30"/>
          <w:szCs w:val="30"/>
          <w:lang w:val="en-GB"/>
        </w:rPr>
        <w:t>II</w:t>
      </w:r>
      <w:proofErr w:type="gramStart"/>
      <w:r w:rsidRPr="00B53C43">
        <w:rPr>
          <w:b/>
          <w:bCs/>
          <w:spacing w:val="-12"/>
          <w:kern w:val="2"/>
          <w:sz w:val="30"/>
          <w:szCs w:val="30"/>
          <w:lang w:val="en-GB"/>
        </w:rPr>
        <w:t>.(</w:t>
      </w:r>
      <w:proofErr w:type="gramEnd"/>
      <w:r w:rsidRPr="00B53C43">
        <w:rPr>
          <w:b/>
          <w:bCs/>
          <w:spacing w:val="-12"/>
          <w:kern w:val="2"/>
          <w:sz w:val="30"/>
          <w:szCs w:val="30"/>
          <w:lang w:val="en-GB"/>
        </w:rPr>
        <w:t xml:space="preserve">a) </w:t>
      </w:r>
      <w:r>
        <w:rPr>
          <w:b/>
          <w:bCs/>
          <w:spacing w:val="-12"/>
          <w:kern w:val="2"/>
          <w:sz w:val="30"/>
          <w:szCs w:val="30"/>
          <w:lang w:val="en-GB"/>
        </w:rPr>
        <w:t xml:space="preserve">   </w:t>
      </w:r>
      <w:r w:rsidRPr="00B53C43">
        <w:rPr>
          <w:b/>
          <w:bCs/>
          <w:spacing w:val="-12"/>
          <w:kern w:val="2"/>
          <w:sz w:val="30"/>
          <w:szCs w:val="30"/>
          <w:lang w:val="en-GB"/>
        </w:rPr>
        <w:t>INTERRUPTING, ASKING FOR CLARIFICATION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There are many ways to practice these skills. </w:t>
      </w:r>
      <w:r>
        <w:rPr>
          <w:spacing w:val="-12"/>
          <w:kern w:val="2"/>
          <w:lang w:val="en-GB"/>
        </w:rPr>
        <w:t xml:space="preserve"> </w:t>
      </w:r>
      <w:r w:rsidRPr="00B53C43">
        <w:rPr>
          <w:spacing w:val="-12"/>
          <w:kern w:val="2"/>
          <w:lang w:val="en-GB"/>
        </w:rPr>
        <w:t>One is a game where you interrupt and ask for clarification: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The teacher or a student volunteer starts talking on any subject.</w:t>
      </w:r>
    </w:p>
    <w:p w:rsidR="000E5574" w:rsidRDefault="000E5574" w:rsidP="00D6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9" w:hangingChars="105" w:hanging="239"/>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Anyone in the class can interrupt and disagree with the speaker or ask for clarification if they use the right expressions.</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AB56E0"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3</w:t>
      </w:r>
      <w:r w:rsidR="00AB56E0">
        <w:rPr>
          <w:spacing w:val="-12"/>
          <w:kern w:val="2"/>
          <w:lang w:val="en-GB"/>
        </w:rPr>
        <w:t>.</w:t>
      </w:r>
      <w:r w:rsidR="0053628D">
        <w:rPr>
          <w:spacing w:val="-12"/>
          <w:kern w:val="2"/>
          <w:lang w:val="en-GB"/>
        </w:rPr>
        <w:t xml:space="preserve"> </w:t>
      </w:r>
      <w:r w:rsidRPr="00B53C43">
        <w:rPr>
          <w:spacing w:val="-12"/>
          <w:kern w:val="2"/>
          <w:lang w:val="en-GB"/>
        </w:rPr>
        <w:t xml:space="preserve"> The speaker quickly answers the person who interrupted or provides clarification and</w:t>
      </w:r>
      <w:r w:rsidR="00AB56E0">
        <w:rPr>
          <w:spacing w:val="-12"/>
          <w:kern w:val="2"/>
          <w:lang w:val="en-GB"/>
        </w:rPr>
        <w:t xml:space="preserve"> </w:t>
      </w:r>
      <w:r w:rsidRPr="00B53C43">
        <w:rPr>
          <w:spacing w:val="-12"/>
          <w:kern w:val="2"/>
          <w:lang w:val="en-GB"/>
        </w:rPr>
        <w:t xml:space="preserve">resumes talking about </w:t>
      </w:r>
    </w:p>
    <w:p w:rsidR="000E5574" w:rsidRPr="00B53C43" w:rsidRDefault="00AB56E0"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proofErr w:type="gramStart"/>
      <w:r w:rsidR="000E5574" w:rsidRPr="00B53C43">
        <w:rPr>
          <w:spacing w:val="-12"/>
          <w:kern w:val="2"/>
          <w:lang w:val="en-GB"/>
        </w:rPr>
        <w:t>the</w:t>
      </w:r>
      <w:proofErr w:type="gramEnd"/>
      <w:r w:rsidR="000E5574" w:rsidRPr="00B53C43">
        <w:rPr>
          <w:spacing w:val="-12"/>
          <w:kern w:val="2"/>
          <w:lang w:val="en-GB"/>
        </w:rPr>
        <w:t xml:space="preserve"> subject.</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sidRPr="00B53C43">
        <w:rPr>
          <w:spacing w:val="-12"/>
          <w:kern w:val="2"/>
          <w:lang w:val="en-GB"/>
        </w:rPr>
        <w:t xml:space="preserve">4. </w:t>
      </w:r>
      <w:r w:rsidR="0053628D">
        <w:rPr>
          <w:spacing w:val="-12"/>
          <w:kern w:val="2"/>
          <w:lang w:val="en-GB"/>
        </w:rPr>
        <w:t xml:space="preserve"> </w:t>
      </w:r>
      <w:r w:rsidRPr="00B53C43">
        <w:rPr>
          <w:spacing w:val="-12"/>
          <w:kern w:val="2"/>
          <w:lang w:val="en-GB"/>
        </w:rPr>
        <w:t xml:space="preserve">Everyone else tries to interrupt or ask for clarification as often as possible and in as many ways to sidetrack     </w:t>
      </w:r>
    </w:p>
    <w:p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Pr>
          <w:spacing w:val="-12"/>
          <w:kern w:val="2"/>
          <w:lang w:val="en-GB"/>
        </w:rPr>
        <w:t xml:space="preserve">    </w:t>
      </w:r>
      <w:r w:rsidR="0053628D">
        <w:rPr>
          <w:spacing w:val="-12"/>
          <w:kern w:val="2"/>
          <w:lang w:val="en-GB"/>
        </w:rPr>
        <w:t xml:space="preserve"> </w:t>
      </w:r>
      <w:proofErr w:type="gramStart"/>
      <w:r w:rsidRPr="00B53C43">
        <w:rPr>
          <w:spacing w:val="-12"/>
          <w:kern w:val="2"/>
          <w:lang w:val="en-GB"/>
        </w:rPr>
        <w:t>the</w:t>
      </w:r>
      <w:proofErr w:type="gramEnd"/>
      <w:r w:rsidRPr="00B53C43">
        <w:rPr>
          <w:spacing w:val="-12"/>
          <w:kern w:val="2"/>
          <w:lang w:val="en-GB"/>
        </w:rPr>
        <w:t xml:space="preserve"> speaker.</w:t>
      </w:r>
    </w:p>
    <w:p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p>
    <w:p w:rsidR="000E5574" w:rsidRPr="00AA3C1D" w:rsidRDefault="00D64878" w:rsidP="00625A26">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b/>
          <w:bCs/>
          <w:spacing w:val="-12"/>
          <w:kern w:val="2"/>
          <w:sz w:val="30"/>
          <w:szCs w:val="30"/>
          <w:lang w:val="en-GB"/>
        </w:rPr>
        <w:br w:type="page"/>
      </w:r>
      <w:r w:rsidR="000E5574" w:rsidRPr="00B53C43">
        <w:rPr>
          <w:b/>
          <w:bCs/>
          <w:spacing w:val="-12"/>
          <w:kern w:val="2"/>
          <w:sz w:val="30"/>
          <w:szCs w:val="30"/>
          <w:lang w:val="en-GB"/>
        </w:rPr>
        <w:lastRenderedPageBreak/>
        <w:t>II</w:t>
      </w:r>
      <w:proofErr w:type="gramStart"/>
      <w:r w:rsidR="000E5574" w:rsidRPr="00B53C43">
        <w:rPr>
          <w:b/>
          <w:bCs/>
          <w:spacing w:val="-12"/>
          <w:kern w:val="2"/>
          <w:sz w:val="30"/>
          <w:szCs w:val="30"/>
          <w:lang w:val="en-GB"/>
        </w:rPr>
        <w:t>.(</w:t>
      </w:r>
      <w:proofErr w:type="gramEnd"/>
      <w:r w:rsidR="000E5574" w:rsidRPr="00B53C43">
        <w:rPr>
          <w:b/>
          <w:bCs/>
          <w:spacing w:val="-12"/>
          <w:kern w:val="2"/>
          <w:sz w:val="30"/>
          <w:szCs w:val="30"/>
          <w:lang w:val="en-GB"/>
        </w:rPr>
        <w:t xml:space="preserve">b)  </w:t>
      </w:r>
      <w:r w:rsidR="000E5574">
        <w:rPr>
          <w:b/>
          <w:bCs/>
          <w:spacing w:val="-12"/>
          <w:kern w:val="2"/>
          <w:sz w:val="30"/>
          <w:szCs w:val="30"/>
          <w:lang w:val="en-GB"/>
        </w:rPr>
        <w:t xml:space="preserve">  </w:t>
      </w:r>
      <w:r w:rsidR="000E5574" w:rsidRPr="00B53C43">
        <w:rPr>
          <w:b/>
          <w:bCs/>
          <w:spacing w:val="-12"/>
          <w:kern w:val="2"/>
          <w:sz w:val="30"/>
          <w:szCs w:val="30"/>
          <w:lang w:val="en-GB"/>
        </w:rPr>
        <w:t>GIVING A REASON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Another way is to practice adding reasons:</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Write down the names of different jobs on pieces of paper. Then fold the papers</w:t>
      </w:r>
      <w:r w:rsidRPr="00B53C43">
        <w:rPr>
          <w:spacing w:val="-12"/>
          <w:kern w:val="2"/>
        </w:rPr>
        <w:t xml:space="preserve"> </w:t>
      </w:r>
      <w:r w:rsidRPr="00B53C43">
        <w:rPr>
          <w:spacing w:val="-12"/>
          <w:kern w:val="2"/>
          <w:lang w:val="en-GB"/>
        </w:rPr>
        <w:t>so that what’s written on</w:t>
      </w:r>
    </w:p>
    <w:p w:rsidR="000E5574" w:rsidRPr="00B53C43"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proofErr w:type="gramStart"/>
      <w:r w:rsidR="000E5574" w:rsidRPr="00B53C43">
        <w:rPr>
          <w:spacing w:val="-12"/>
          <w:kern w:val="2"/>
          <w:lang w:val="en-GB"/>
        </w:rPr>
        <w:t>them</w:t>
      </w:r>
      <w:proofErr w:type="gramEnd"/>
      <w:r w:rsidR="000E5574" w:rsidRPr="00B53C43">
        <w:rPr>
          <w:spacing w:val="-12"/>
          <w:kern w:val="2"/>
          <w:lang w:val="en-GB"/>
        </w:rPr>
        <w:t xml:space="preserve"> can’t be seen.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 xml:space="preserve">A group member draws a paper and imagines that it describes the job of the student sitting on the right.               </w:t>
      </w:r>
    </w:p>
    <w:p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(S</w:t>
      </w:r>
      <w:proofErr w:type="gramStart"/>
      <w:r w:rsidR="000E5574" w:rsidRPr="00B53C43">
        <w:rPr>
          <w:spacing w:val="-12"/>
          <w:kern w:val="2"/>
          <w:lang w:val="en-GB"/>
        </w:rPr>
        <w:t>)he</w:t>
      </w:r>
      <w:proofErr w:type="gramEnd"/>
      <w:r w:rsidR="000E5574" w:rsidRPr="00B53C43">
        <w:rPr>
          <w:spacing w:val="-12"/>
          <w:kern w:val="2"/>
          <w:lang w:val="en-GB"/>
        </w:rPr>
        <w:t xml:space="preserve"> expresses why the job is a suitable one for that person. For example, “I think you would be a great             </w:t>
      </w:r>
    </w:p>
    <w:p w:rsidR="000E5574" w:rsidRPr="00B92CBA"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rPr>
      </w:pPr>
      <w:r>
        <w:rPr>
          <w:spacing w:val="-12"/>
          <w:kern w:val="2"/>
          <w:lang w:val="en-GB"/>
        </w:rPr>
        <w:t xml:space="preserve">    </w:t>
      </w:r>
      <w:proofErr w:type="gramStart"/>
      <w:r w:rsidR="000E5574" w:rsidRPr="00B53C43">
        <w:rPr>
          <w:spacing w:val="-12"/>
          <w:kern w:val="2"/>
          <w:lang w:val="en-GB"/>
        </w:rPr>
        <w:t>singer</w:t>
      </w:r>
      <w:proofErr w:type="gramEnd"/>
      <w:r w:rsidR="000E5574" w:rsidRPr="00B53C43">
        <w:rPr>
          <w:spacing w:val="-12"/>
          <w:kern w:val="2"/>
          <w:lang w:val="en-GB"/>
        </w:rPr>
        <w:t xml:space="preserve"> because…”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3. </w:t>
      </w:r>
      <w:r w:rsidR="0053628D">
        <w:rPr>
          <w:spacing w:val="-12"/>
          <w:kern w:val="2"/>
          <w:lang w:val="en-GB"/>
        </w:rPr>
        <w:t xml:space="preserve"> </w:t>
      </w:r>
      <w:r w:rsidRPr="00B53C43">
        <w:rPr>
          <w:spacing w:val="-12"/>
          <w:kern w:val="2"/>
          <w:lang w:val="en-GB"/>
        </w:rPr>
        <w:t>The first group member passes the paper to the left and that person adds a different</w:t>
      </w:r>
      <w:r w:rsidRPr="00B53C43">
        <w:rPr>
          <w:spacing w:val="-12"/>
          <w:kern w:val="2"/>
        </w:rPr>
        <w:t xml:space="preserve"> </w:t>
      </w:r>
      <w:r w:rsidRPr="00B53C43">
        <w:rPr>
          <w:spacing w:val="-12"/>
          <w:kern w:val="2"/>
          <w:lang w:val="en-GB"/>
        </w:rPr>
        <w:t>reason: “Furthermore...”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4. </w:t>
      </w:r>
      <w:r w:rsidR="0053628D">
        <w:rPr>
          <w:spacing w:val="-12"/>
          <w:kern w:val="2"/>
          <w:lang w:val="en-GB"/>
        </w:rPr>
        <w:t xml:space="preserve"> </w:t>
      </w:r>
      <w:r w:rsidR="00D64878">
        <w:rPr>
          <w:spacing w:val="-12"/>
          <w:kern w:val="2"/>
          <w:lang w:val="en-GB"/>
        </w:rPr>
        <w:t xml:space="preserve">After </w:t>
      </w:r>
      <w:r w:rsidRPr="00B53C43">
        <w:rPr>
          <w:spacing w:val="-12"/>
          <w:kern w:val="2"/>
          <w:lang w:val="en-GB"/>
        </w:rPr>
        <w:t>the paper has gone around</w:t>
      </w:r>
      <w:r w:rsidR="00D64878">
        <w:rPr>
          <w:spacing w:val="-12"/>
          <w:kern w:val="2"/>
          <w:lang w:val="en-GB"/>
        </w:rPr>
        <w:t xml:space="preserve"> the group</w:t>
      </w:r>
      <w:r w:rsidRPr="00B53C43">
        <w:rPr>
          <w:spacing w:val="-12"/>
          <w:kern w:val="2"/>
          <w:lang w:val="en-GB"/>
        </w:rPr>
        <w:t>, a</w:t>
      </w:r>
      <w:r w:rsidR="00D64878">
        <w:rPr>
          <w:spacing w:val="-12"/>
          <w:kern w:val="2"/>
          <w:lang w:val="en-GB"/>
        </w:rPr>
        <w:t xml:space="preserve">nother person </w:t>
      </w:r>
      <w:r w:rsidRPr="00B53C43">
        <w:rPr>
          <w:spacing w:val="-12"/>
          <w:kern w:val="2"/>
          <w:lang w:val="en-GB"/>
        </w:rPr>
        <w:t xml:space="preserve">draws a </w:t>
      </w:r>
      <w:r w:rsidR="00D64878">
        <w:rPr>
          <w:spacing w:val="-12"/>
          <w:kern w:val="2"/>
          <w:lang w:val="en-GB"/>
        </w:rPr>
        <w:t xml:space="preserve">new </w:t>
      </w:r>
      <w:r w:rsidRPr="00B53C43">
        <w:rPr>
          <w:spacing w:val="-12"/>
          <w:kern w:val="2"/>
          <w:lang w:val="en-GB"/>
        </w:rPr>
        <w:t xml:space="preserve">paper and the game </w:t>
      </w:r>
      <w:r w:rsidR="00D64878">
        <w:rPr>
          <w:spacing w:val="-12"/>
          <w:kern w:val="2"/>
          <w:lang w:val="en-GB"/>
        </w:rPr>
        <w:t>c</w:t>
      </w:r>
      <w:r w:rsidRPr="00B53C43">
        <w:rPr>
          <w:spacing w:val="-12"/>
          <w:kern w:val="2"/>
          <w:lang w:val="en-GB"/>
        </w:rPr>
        <w:t>ontinues</w:t>
      </w:r>
      <w:r w:rsidR="00D64878">
        <w:rPr>
          <w:spacing w:val="-12"/>
          <w:kern w:val="2"/>
          <w:lang w:val="en-GB"/>
        </w:rPr>
        <w:t>.</w:t>
      </w:r>
    </w:p>
    <w:p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tbl>
      <w:tblPr>
        <w:tblW w:w="9781" w:type="dxa"/>
        <w:tblInd w:w="120" w:type="dxa"/>
        <w:tblLayout w:type="fixed"/>
        <w:tblCellMar>
          <w:left w:w="120" w:type="dxa"/>
          <w:right w:w="120" w:type="dxa"/>
        </w:tblCellMar>
        <w:tblLook w:val="0000"/>
      </w:tblPr>
      <w:tblGrid>
        <w:gridCol w:w="3402"/>
        <w:gridCol w:w="2977"/>
        <w:gridCol w:w="3402"/>
      </w:tblGrid>
      <w:tr w:rsidR="00D64878" w:rsidRPr="00B53C43" w:rsidTr="00D64878">
        <w:tc>
          <w:tcPr>
            <w:tcW w:w="3402" w:type="dxa"/>
            <w:tcBorders>
              <w:top w:val="single" w:sz="6" w:space="0" w:color="000000"/>
              <w:left w:val="single" w:sz="6" w:space="0" w:color="000000"/>
              <w:bottom w:val="single" w:sz="6" w:space="0" w:color="000000"/>
              <w:right w:val="single" w:sz="6" w:space="0" w:color="000000"/>
            </w:tcBorders>
            <w:shd w:val="pct5" w:color="000000" w:fill="808080"/>
          </w:tcPr>
          <w:p w:rsidR="00D64878" w:rsidRPr="00B53C43" w:rsidRDefault="00D64878" w:rsidP="00AB0123">
            <w:pPr>
              <w:spacing w:line="260" w:lineRule="exact"/>
              <w:rPr>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ASKING OPINIONS</w:t>
            </w:r>
          </w:p>
        </w:tc>
        <w:tc>
          <w:tcPr>
            <w:tcW w:w="2977" w:type="dxa"/>
            <w:tcBorders>
              <w:top w:val="single" w:sz="6" w:space="0" w:color="000000"/>
              <w:left w:val="single" w:sz="6" w:space="0" w:color="000000"/>
              <w:bottom w:val="single" w:sz="6" w:space="0" w:color="000000"/>
              <w:right w:val="single" w:sz="6" w:space="0" w:color="000000"/>
            </w:tcBorders>
            <w:shd w:val="pct5" w:color="000000" w:fill="808080"/>
          </w:tcPr>
          <w:p w:rsidR="00D64878" w:rsidRPr="00B53C43" w:rsidRDefault="00D64878" w:rsidP="00AB0123">
            <w:pPr>
              <w:spacing w:line="260" w:lineRule="exact"/>
              <w:rPr>
                <w:b/>
                <w:bCs/>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AGREEING</w:t>
            </w:r>
          </w:p>
        </w:tc>
        <w:tc>
          <w:tcPr>
            <w:tcW w:w="3402" w:type="dxa"/>
            <w:tcBorders>
              <w:top w:val="single" w:sz="6" w:space="0" w:color="000000"/>
              <w:left w:val="single" w:sz="6" w:space="0" w:color="000000"/>
              <w:bottom w:val="single" w:sz="6" w:space="0" w:color="000000"/>
              <w:right w:val="single" w:sz="6" w:space="0" w:color="000000"/>
            </w:tcBorders>
            <w:shd w:val="pct5" w:color="000000" w:fill="808080"/>
          </w:tcPr>
          <w:p w:rsidR="00D64878" w:rsidRPr="00B53C43" w:rsidRDefault="00D64878" w:rsidP="00AB0123">
            <w:pPr>
              <w:spacing w:line="260" w:lineRule="exact"/>
              <w:rPr>
                <w:b/>
                <w:bCs/>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DISAGREEING</w:t>
            </w:r>
          </w:p>
        </w:tc>
      </w:tr>
      <w:tr w:rsidR="00D64878" w:rsidRPr="00B53C43" w:rsidTr="00D64878">
        <w:tc>
          <w:tcPr>
            <w:tcW w:w="3402" w:type="dxa"/>
            <w:tcBorders>
              <w:top w:val="single" w:sz="6" w:space="0" w:color="000000"/>
              <w:left w:val="single" w:sz="6" w:space="0" w:color="000000"/>
              <w:bottom w:val="single" w:sz="6" w:space="0" w:color="000000"/>
              <w:right w:val="single" w:sz="6" w:space="0" w:color="000000"/>
            </w:tcBorders>
          </w:tcPr>
          <w:p w:rsidR="00D64878" w:rsidRPr="00B53C43" w:rsidRDefault="00D64878" w:rsidP="00AB0123">
            <w:pPr>
              <w:spacing w:line="260" w:lineRule="exact"/>
              <w:rPr>
                <w:b/>
                <w:bCs/>
                <w:kern w:val="2"/>
                <w:lang w:val="en-GB"/>
              </w:rPr>
            </w:pP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 xml:space="preserve">Could you tell me your  </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proofErr w:type="gramStart"/>
            <w:r w:rsidRPr="00B53C43">
              <w:rPr>
                <w:kern w:val="2"/>
                <w:lang w:val="en-GB"/>
              </w:rPr>
              <w:t>opinion</w:t>
            </w:r>
            <w:proofErr w:type="gramEnd"/>
            <w:r w:rsidRPr="00B53C43">
              <w:rPr>
                <w:kern w:val="2"/>
                <w:lang w:val="en-GB"/>
              </w:rPr>
              <w:t>?</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How do you feel about it?</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ask</w:t>
            </w:r>
            <w:proofErr w:type="gramStart"/>
            <w:r w:rsidRPr="00B53C43">
              <w:rPr>
                <w:kern w:val="2"/>
                <w:lang w:val="en-GB"/>
              </w:rPr>
              <w:t>... ?</w:t>
            </w:r>
            <w:proofErr w:type="gramEnd"/>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know</w:t>
            </w:r>
            <w:proofErr w:type="gramStart"/>
            <w:r w:rsidRPr="00B53C43">
              <w:rPr>
                <w:kern w:val="2"/>
                <w:lang w:val="en-GB"/>
              </w:rPr>
              <w:t>... ?</w:t>
            </w:r>
            <w:proofErr w:type="gramEnd"/>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m interested in... ?</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think?</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idea?</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have to say?</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c>
          <w:tcPr>
            <w:tcW w:w="2977" w:type="dxa"/>
            <w:tcBorders>
              <w:top w:val="single" w:sz="6" w:space="0" w:color="000000"/>
              <w:left w:val="single" w:sz="6" w:space="0" w:color="000000"/>
              <w:bottom w:val="single" w:sz="6" w:space="0" w:color="000000"/>
              <w:right w:val="single" w:sz="6" w:space="0" w:color="000000"/>
            </w:tcBorders>
          </w:tcPr>
          <w:p w:rsidR="00D64878" w:rsidRPr="00B53C43" w:rsidRDefault="00D64878" w:rsidP="00AB0123">
            <w:pPr>
              <w:spacing w:line="260" w:lineRule="exact"/>
              <w:rPr>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Certainly, that</w:t>
            </w:r>
            <w:r>
              <w:rPr>
                <w:kern w:val="2"/>
                <w:lang w:val="en-GB" w:eastAsia="ja-JP"/>
              </w:rPr>
              <w:t>’</w:t>
            </w:r>
            <w:r w:rsidRPr="00B53C43">
              <w:rPr>
                <w:kern w:val="2"/>
                <w:lang w:val="en-GB"/>
              </w:rPr>
              <w:t>s true.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the same 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w:t>
            </w:r>
            <w:r w:rsidR="0053628D">
              <w:rPr>
                <w:kern w:val="2"/>
                <w:lang w:val="en-GB"/>
              </w:rPr>
              <w:t xml:space="preserve"> </w:t>
            </w:r>
            <w:r w:rsidRPr="00B53C43">
              <w:rPr>
                <w:kern w:val="2"/>
                <w:lang w:val="en-GB"/>
              </w:rPr>
              <w:t xml:space="preserve"> I feel the same way.</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Likewise (for me).</w:t>
            </w:r>
          </w:p>
          <w:p w:rsidR="00D64878"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Me too/ So do I.</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Yes, that’s what I think.</w:t>
            </w:r>
          </w:p>
          <w:p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couldn’t agree more</w:t>
            </w:r>
          </w:p>
          <w:p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p w:rsidR="00D64878" w:rsidRPr="00B92CBA"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c>
          <w:tcPr>
            <w:tcW w:w="3402" w:type="dxa"/>
            <w:tcBorders>
              <w:top w:val="single" w:sz="6" w:space="0" w:color="000000"/>
              <w:left w:val="single" w:sz="6" w:space="0" w:color="000000"/>
              <w:bottom w:val="single" w:sz="6" w:space="0" w:color="000000"/>
              <w:right w:val="single" w:sz="6" w:space="0" w:color="000000"/>
            </w:tcBorders>
          </w:tcPr>
          <w:p w:rsidR="00D64878" w:rsidRPr="00B53C43" w:rsidRDefault="00D64878" w:rsidP="00AB0123">
            <w:pPr>
              <w:spacing w:line="260" w:lineRule="exact"/>
              <w:rPr>
                <w:kern w:val="2"/>
                <w:lang w:val="en-GB"/>
              </w:rPr>
            </w:pP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believe that.</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disagree.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don</w:t>
            </w:r>
            <w:r>
              <w:rPr>
                <w:kern w:val="2"/>
                <w:lang w:val="en-GB" w:eastAsia="ja-JP"/>
              </w:rPr>
              <w:t>’</w:t>
            </w:r>
            <w:r w:rsidRPr="00B53C43">
              <w:rPr>
                <w:kern w:val="2"/>
                <w:lang w:val="en-GB"/>
              </w:rPr>
              <w:t>t think so.</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 different 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another idea.</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feel differently.</w:t>
            </w:r>
          </w:p>
          <w:p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I’m not sure I agree</w:t>
            </w:r>
          </w:p>
          <w:p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partially 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r>
    </w:tbl>
    <w:p w:rsidR="00D64878"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i/>
          <w:iCs/>
          <w:kern w:val="2"/>
          <w:u w:val="single"/>
        </w:rPr>
      </w:pPr>
    </w:p>
    <w:p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sz w:val="30"/>
          <w:szCs w:val="30"/>
          <w:lang w:val="en-GB"/>
        </w:rPr>
      </w:pPr>
      <w:r w:rsidRPr="00B53C43">
        <w:rPr>
          <w:b/>
          <w:bCs/>
          <w:kern w:val="2"/>
          <w:sz w:val="30"/>
          <w:szCs w:val="30"/>
          <w:lang w:val="en-GB"/>
        </w:rPr>
        <w:t>II</w:t>
      </w:r>
      <w:proofErr w:type="gramStart"/>
      <w:r w:rsidRPr="00B53C43">
        <w:rPr>
          <w:b/>
          <w:bCs/>
          <w:kern w:val="2"/>
          <w:sz w:val="30"/>
          <w:szCs w:val="30"/>
          <w:lang w:val="en-GB"/>
        </w:rPr>
        <w:t>.(</w:t>
      </w:r>
      <w:proofErr w:type="gramEnd"/>
      <w:r w:rsidRPr="00B53C43">
        <w:rPr>
          <w:b/>
          <w:bCs/>
          <w:kern w:val="2"/>
          <w:sz w:val="30"/>
          <w:szCs w:val="30"/>
          <w:lang w:val="en-GB"/>
        </w:rPr>
        <w:t>c)</w:t>
      </w:r>
      <w:r>
        <w:rPr>
          <w:b/>
          <w:bCs/>
          <w:kern w:val="2"/>
          <w:sz w:val="30"/>
          <w:szCs w:val="30"/>
          <w:lang w:val="en-GB"/>
        </w:rPr>
        <w:t xml:space="preserve"> </w:t>
      </w:r>
      <w:r w:rsidRPr="00B53C43">
        <w:rPr>
          <w:b/>
          <w:bCs/>
          <w:kern w:val="2"/>
          <w:sz w:val="30"/>
          <w:szCs w:val="30"/>
          <w:lang w:val="en-GB"/>
        </w:rPr>
        <w:t xml:space="preserve">  </w:t>
      </w:r>
      <w:r>
        <w:rPr>
          <w:b/>
          <w:bCs/>
          <w:kern w:val="2"/>
          <w:sz w:val="30"/>
          <w:szCs w:val="30"/>
          <w:lang w:val="en-GB"/>
        </w:rPr>
        <w:t xml:space="preserve"> </w:t>
      </w:r>
      <w:r w:rsidRPr="00B53C43">
        <w:rPr>
          <w:b/>
          <w:bCs/>
          <w:kern w:val="2"/>
          <w:sz w:val="30"/>
          <w:szCs w:val="30"/>
          <w:lang w:val="en-GB"/>
        </w:rPr>
        <w:t>ROUND ROBIN</w:t>
      </w:r>
    </w:p>
    <w:p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jc w:val="both"/>
        <w:rPr>
          <w:kern w:val="2"/>
          <w:lang w:val="en-GB"/>
        </w:rPr>
      </w:pPr>
      <w:r w:rsidRPr="00B53C43">
        <w:rPr>
          <w:kern w:val="2"/>
          <w:lang w:val="en-GB"/>
        </w:rPr>
        <w:t>In this exercise, a</w:t>
      </w:r>
      <w:r w:rsidR="006C4C60">
        <w:rPr>
          <w:kern w:val="2"/>
          <w:lang w:val="en-GB"/>
        </w:rPr>
        <w:t xml:space="preserve"> proposition or an idea </w:t>
      </w:r>
      <w:r w:rsidRPr="00B53C43">
        <w:rPr>
          <w:kern w:val="2"/>
          <w:lang w:val="en-GB"/>
        </w:rPr>
        <w:t xml:space="preserve">goes around the circle or small group. Students either agree or disagree and offer a reason. The </w:t>
      </w:r>
      <w:r>
        <w:rPr>
          <w:kern w:val="2"/>
          <w:lang w:val="en-GB"/>
        </w:rPr>
        <w:t xml:space="preserve">propositions </w:t>
      </w:r>
      <w:r w:rsidRPr="00B53C43">
        <w:rPr>
          <w:kern w:val="2"/>
          <w:lang w:val="en-GB"/>
        </w:rPr>
        <w:t>can be outrageous ones.</w:t>
      </w:r>
    </w:p>
    <w:p w:rsidR="00D64878" w:rsidRPr="00B53C43" w:rsidRDefault="00D64878" w:rsidP="00D64878">
      <w:pPr>
        <w:pStyle w:val="Level1"/>
        <w:numPr>
          <w:ilvl w:val="0"/>
          <w:numId w:val="23"/>
        </w:num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pPr>
      <w:r w:rsidRPr="00B53C43">
        <w:t>The world is really flat.</w:t>
      </w:r>
    </w:p>
    <w:p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b)</w:t>
      </w:r>
      <w:r>
        <w:rPr>
          <w:rFonts w:hint="eastAsia"/>
          <w:lang w:eastAsia="ja-JP"/>
        </w:rPr>
        <w:t xml:space="preserve"> </w:t>
      </w:r>
      <w:r w:rsidR="0053628D">
        <w:rPr>
          <w:lang w:eastAsia="ja-JP"/>
        </w:rPr>
        <w:t xml:space="preserve"> </w:t>
      </w:r>
      <w:r w:rsidRPr="00B53C43">
        <w:t>Santa Claus is a real person.</w:t>
      </w:r>
    </w:p>
    <w:p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c)</w:t>
      </w:r>
      <w:r>
        <w:rPr>
          <w:rFonts w:hint="eastAsia"/>
          <w:lang w:eastAsia="ja-JP"/>
        </w:rPr>
        <w:t xml:space="preserve">  </w:t>
      </w:r>
      <w:r w:rsidRPr="00B53C43">
        <w:t xml:space="preserve">There is a rabbit making </w:t>
      </w:r>
      <w:proofErr w:type="spellStart"/>
      <w:r w:rsidRPr="00B53C43">
        <w:rPr>
          <w:i/>
          <w:iCs/>
        </w:rPr>
        <w:t>mochi</w:t>
      </w:r>
      <w:proofErr w:type="spellEnd"/>
      <w:r w:rsidRPr="00B53C43">
        <w:t xml:space="preserve"> on the moon.</w:t>
      </w:r>
    </w:p>
    <w:p w:rsidR="00D64878" w:rsidRPr="00B53C43" w:rsidRDefault="0053628D"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r>
        <w:t xml:space="preserve">d) </w:t>
      </w:r>
      <w:r w:rsidR="00D64878" w:rsidRPr="00B53C43">
        <w:t>The number four is unlucky.</w:t>
      </w:r>
    </w:p>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D64878" w:rsidRPr="00B53C43"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tbl>
      <w:tblPr>
        <w:tblW w:w="9720" w:type="dxa"/>
        <w:tblInd w:w="210" w:type="dxa"/>
        <w:tblLayout w:type="fixed"/>
        <w:tblCellMar>
          <w:left w:w="120" w:type="dxa"/>
          <w:right w:w="120" w:type="dxa"/>
        </w:tblCellMar>
        <w:tblLook w:val="0000"/>
      </w:tblPr>
      <w:tblGrid>
        <w:gridCol w:w="3454"/>
        <w:gridCol w:w="3402"/>
        <w:gridCol w:w="2864"/>
      </w:tblGrid>
      <w:tr w:rsidR="000E5574" w:rsidRPr="00B53C43" w:rsidTr="00D64878">
        <w:tc>
          <w:tcPr>
            <w:tcW w:w="3454" w:type="dxa"/>
            <w:tcBorders>
              <w:top w:val="single" w:sz="6" w:space="0" w:color="000000"/>
              <w:left w:val="single" w:sz="6" w:space="0" w:color="000000"/>
              <w:bottom w:val="single" w:sz="6" w:space="0" w:color="000000"/>
              <w:right w:val="single" w:sz="6" w:space="0" w:color="000000"/>
            </w:tcBorders>
            <w:shd w:val="pct5" w:color="000000" w:fill="808080"/>
          </w:tcPr>
          <w:p w:rsidR="000E5574" w:rsidRPr="007176B5" w:rsidRDefault="000E5574" w:rsidP="00CB3FBA">
            <w:pPr>
              <w:spacing w:line="260" w:lineRule="exact"/>
              <w:rPr>
                <w:b/>
                <w:lang w:val="en-GB"/>
              </w:rPr>
            </w:pPr>
          </w:p>
          <w:p w:rsidR="000E5574" w:rsidRPr="007176B5"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INTERRUPTING</w:t>
            </w:r>
          </w:p>
        </w:tc>
        <w:tc>
          <w:tcPr>
            <w:tcW w:w="3402" w:type="dxa"/>
            <w:tcBorders>
              <w:top w:val="single" w:sz="6" w:space="0" w:color="000000"/>
              <w:left w:val="single" w:sz="6" w:space="0" w:color="000000"/>
              <w:bottom w:val="single" w:sz="6" w:space="0" w:color="000000"/>
              <w:right w:val="single" w:sz="6" w:space="0" w:color="000000"/>
            </w:tcBorders>
            <w:shd w:val="pct5" w:color="000000" w:fill="808080"/>
          </w:tcPr>
          <w:p w:rsidR="000E5574" w:rsidRPr="007176B5" w:rsidRDefault="000E5574" w:rsidP="00CB3FBA">
            <w:pPr>
              <w:spacing w:line="260" w:lineRule="exact"/>
              <w:rPr>
                <w:b/>
                <w:lang w:val="en-GB"/>
              </w:rPr>
            </w:pPr>
          </w:p>
          <w:p w:rsidR="000E5574" w:rsidRPr="007176B5"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CLARIFICATION</w:t>
            </w:r>
          </w:p>
        </w:tc>
        <w:tc>
          <w:tcPr>
            <w:tcW w:w="2864" w:type="dxa"/>
            <w:tcBorders>
              <w:top w:val="single" w:sz="6" w:space="0" w:color="000000"/>
              <w:left w:val="single" w:sz="6" w:space="0" w:color="000000"/>
              <w:bottom w:val="single" w:sz="6" w:space="0" w:color="000000"/>
              <w:right w:val="single" w:sz="6" w:space="0" w:color="000000"/>
            </w:tcBorders>
            <w:shd w:val="pct5" w:color="000000" w:fill="808080"/>
          </w:tcPr>
          <w:p w:rsidR="000E5574" w:rsidRPr="007176B5" w:rsidRDefault="000E5574" w:rsidP="00CB3FBA">
            <w:pPr>
              <w:spacing w:line="260" w:lineRule="exact"/>
              <w:rPr>
                <w:b/>
                <w:lang w:val="en-GB"/>
              </w:rPr>
            </w:pPr>
          </w:p>
          <w:p w:rsidR="000E5574" w:rsidRPr="007176B5"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GIVING REASONS</w:t>
            </w:r>
          </w:p>
        </w:tc>
      </w:tr>
      <w:tr w:rsidR="000E5574" w:rsidRPr="00B53C43" w:rsidTr="00D64878">
        <w:trPr>
          <w:trHeight w:val="2957"/>
        </w:trPr>
        <w:tc>
          <w:tcPr>
            <w:tcW w:w="3454"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260" w:lineRule="exact"/>
              <w:rPr>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Excuse me for interrupting, but...</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might add that…</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w:t>
            </w:r>
            <w:r>
              <w:rPr>
                <w:lang w:val="en-GB" w:eastAsia="ja-JP"/>
              </w:rPr>
              <w:t>’</w:t>
            </w:r>
            <w:r w:rsidRPr="00B53C43">
              <w:rPr>
                <w:lang w:val="en-GB"/>
              </w:rPr>
              <w:t>d like to say something.</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May I say something</w:t>
            </w:r>
            <w:proofErr w:type="gramStart"/>
            <w:r w:rsidRPr="00B53C43">
              <w:rPr>
                <w:lang w:val="en-GB"/>
              </w:rPr>
              <w:t>...</w:t>
            </w:r>
            <w:proofErr w:type="gramEnd"/>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Pardon me, but…</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but...</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Wait a minute! / Just a moment!</w:t>
            </w:r>
          </w:p>
          <w:p w:rsidR="00881F12" w:rsidRPr="00B53C43" w:rsidRDefault="00881F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Just a minute</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p>
        </w:tc>
        <w:tc>
          <w:tcPr>
            <w:tcW w:w="3402"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260" w:lineRule="exact"/>
              <w:rPr>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I beg your pardon.</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didn</w:t>
            </w:r>
            <w:r>
              <w:rPr>
                <w:lang w:val="en-GB" w:eastAsia="ja-JP"/>
              </w:rPr>
              <w:t>’</w:t>
            </w:r>
            <w:r w:rsidRPr="00B53C43">
              <w:rPr>
                <w:lang w:val="en-GB"/>
              </w:rPr>
              <w:t>t catch the last part.</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r w:rsidRPr="00B53C43">
              <w:rPr>
                <w:lang w:val="en-GB"/>
              </w:rPr>
              <w:t>I didn</w:t>
            </w:r>
            <w:r>
              <w:rPr>
                <w:lang w:val="en-GB" w:eastAsia="ja-JP"/>
              </w:rPr>
              <w:t>’</w:t>
            </w:r>
            <w:r w:rsidRPr="00B53C43">
              <w:rPr>
                <w:lang w:val="en-GB"/>
              </w:rPr>
              <w:t>t get that.</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I don</w:t>
            </w:r>
            <w:r>
              <w:rPr>
                <w:lang w:val="en-GB" w:eastAsia="ja-JP"/>
              </w:rPr>
              <w:t>’</w:t>
            </w:r>
            <w:r w:rsidRPr="00B53C43">
              <w:rPr>
                <w:lang w:val="en-GB"/>
              </w:rPr>
              <w:t>t follow you.</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What was that?</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Will you please explain</w:t>
            </w:r>
            <w:proofErr w:type="gramStart"/>
            <w:r>
              <w:rPr>
                <w:lang w:val="en-GB"/>
              </w:rPr>
              <w:t>…</w:t>
            </w:r>
            <w:proofErr w:type="gramEnd"/>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Would you mind repeating that?</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c>
          <w:tcPr>
            <w:tcW w:w="2864"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260" w:lineRule="exact"/>
              <w:rPr>
                <w:lang w:val="en-GB"/>
              </w:rPr>
            </w:pP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And another thing...</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Because...</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Furthermore...</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Next…</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 xml:space="preserve">Now, I’ll move to/go to </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Seeing as how...</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The main reason is...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That</w:t>
            </w:r>
            <w:r>
              <w:rPr>
                <w:lang w:val="en-GB" w:eastAsia="ja-JP"/>
              </w:rPr>
              <w:t>’</w:t>
            </w:r>
            <w:r w:rsidRPr="00B53C43">
              <w:rPr>
                <w:lang w:val="en-GB"/>
              </w:rPr>
              <w:t>s why...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(This is</w:t>
            </w:r>
            <w:proofErr w:type="gramStart"/>
            <w:r w:rsidRPr="00B53C43">
              <w:rPr>
                <w:lang w:val="en-GB"/>
              </w:rPr>
              <w:t>)the</w:t>
            </w:r>
            <w:proofErr w:type="gramEnd"/>
            <w:r w:rsidRPr="00B53C43">
              <w:rPr>
                <w:lang w:val="en-GB"/>
              </w:rPr>
              <w:t xml:space="preserve"> reason why...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r>
    </w:tbl>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sz w:val="30"/>
          <w:szCs w:val="30"/>
          <w:lang w:eastAsia="ja-JP"/>
        </w:rPr>
      </w:pPr>
    </w:p>
    <w:p w:rsidR="00D64878" w:rsidRDefault="00D64878" w:rsidP="00D12C88">
      <w:pPr>
        <w:widowControl/>
        <w:autoSpaceDE/>
        <w:autoSpaceDN/>
        <w:adjustRightInd/>
        <w:rPr>
          <w:b/>
          <w:bCs/>
          <w:sz w:val="30"/>
          <w:szCs w:val="30"/>
          <w:lang w:eastAsia="ja-JP"/>
        </w:rPr>
      </w:pPr>
    </w:p>
    <w:p w:rsidR="000E5574" w:rsidRPr="00D12C88" w:rsidRDefault="000E5574" w:rsidP="00D12C88">
      <w:pPr>
        <w:widowControl/>
        <w:autoSpaceDE/>
        <w:autoSpaceDN/>
        <w:adjustRightInd/>
        <w:rPr>
          <w:b/>
          <w:bCs/>
          <w:sz w:val="30"/>
          <w:szCs w:val="30"/>
          <w:lang w:val="en-GB"/>
        </w:rPr>
      </w:pPr>
      <w:r w:rsidRPr="00B53C43">
        <w:rPr>
          <w:b/>
          <w:bCs/>
          <w:sz w:val="30"/>
          <w:szCs w:val="30"/>
          <w:lang w:val="en-GB"/>
        </w:rPr>
        <w:t>II</w:t>
      </w:r>
      <w:proofErr w:type="gramStart"/>
      <w:r w:rsidRPr="00B53C43">
        <w:rPr>
          <w:b/>
          <w:bCs/>
          <w:sz w:val="30"/>
          <w:szCs w:val="30"/>
          <w:lang w:val="en-GB"/>
        </w:rPr>
        <w:t>.(</w:t>
      </w:r>
      <w:proofErr w:type="gramEnd"/>
      <w:r w:rsidRPr="00B53C43">
        <w:rPr>
          <w:b/>
          <w:bCs/>
          <w:sz w:val="30"/>
          <w:szCs w:val="30"/>
          <w:lang w:val="en-GB"/>
        </w:rPr>
        <w:t xml:space="preserve">d)  </w:t>
      </w:r>
      <w:r>
        <w:rPr>
          <w:b/>
          <w:bCs/>
          <w:sz w:val="30"/>
          <w:szCs w:val="30"/>
          <w:lang w:val="en-GB"/>
        </w:rPr>
        <w:t xml:space="preserve">  </w:t>
      </w:r>
      <w:r w:rsidRPr="00B53C43">
        <w:rPr>
          <w:b/>
          <w:bCs/>
          <w:sz w:val="30"/>
          <w:szCs w:val="30"/>
          <w:lang w:val="en-GB"/>
        </w:rPr>
        <w:t>CHECKLIST FOR IE I, II, III DISCUSSION</w:t>
      </w:r>
      <w:r w:rsidRPr="00B53C43">
        <w:rPr>
          <w:sz w:val="30"/>
          <w:szCs w:val="30"/>
          <w:lang w:val="en-GB"/>
        </w:rPr>
        <w:t>S</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rPr>
          <w:lang w:val="en-GB"/>
        </w:rPr>
      </w:pPr>
      <w:r>
        <w:rPr>
          <w:lang w:val="en-GB"/>
        </w:rPr>
        <w:t>Your</w:t>
      </w:r>
      <w:r w:rsidRPr="00B53C43">
        <w:rPr>
          <w:lang w:val="en-GB"/>
        </w:rPr>
        <w:t xml:space="preserve"> checklist for student discussions has 3 parts: explaining, questioning, and communicating non-verbally. You will watch a </w:t>
      </w:r>
      <w:r>
        <w:rPr>
          <w:lang w:val="en-GB"/>
        </w:rPr>
        <w:t xml:space="preserve">DVD describing the parts of a discussion and </w:t>
      </w:r>
      <w:r w:rsidRPr="00B53C43">
        <w:rPr>
          <w:lang w:val="en-GB"/>
        </w:rPr>
        <w:t xml:space="preserve">of students leading discussions. Observe their discussion skills and discuss your observations with your teacher and classmates. This task will help you to </w:t>
      </w:r>
      <w:r>
        <w:rPr>
          <w:lang w:val="en-GB"/>
        </w:rPr>
        <w:t xml:space="preserve">learn </w:t>
      </w:r>
      <w:r w:rsidRPr="00B53C43">
        <w:rPr>
          <w:lang w:val="en-GB"/>
        </w:rPr>
        <w:t>what</w:t>
      </w:r>
      <w:r>
        <w:rPr>
          <w:lang w:val="en-GB"/>
        </w:rPr>
        <w:t xml:space="preserve"> to do </w:t>
      </w:r>
      <w:r w:rsidRPr="00B53C43">
        <w:rPr>
          <w:lang w:val="en-GB"/>
        </w:rPr>
        <w:t>when you become a discussion leader.</w:t>
      </w:r>
    </w:p>
    <w:p w:rsidR="000E5574" w:rsidRPr="005006C8" w:rsidRDefault="000E5574" w:rsidP="000E5574">
      <w:pPr>
        <w:rPr>
          <w:lang w:val="en-GB"/>
        </w:rPr>
      </w:pPr>
    </w:p>
    <w:p w:rsidR="000E5574" w:rsidRPr="005006C8" w:rsidRDefault="000E5574" w:rsidP="000E5574">
      <w:pPr>
        <w:rPr>
          <w:b/>
          <w:u w:val="single"/>
        </w:rPr>
      </w:pPr>
      <w:r w:rsidRPr="005006C8">
        <w:rPr>
          <w:b/>
          <w:u w:val="single"/>
        </w:rPr>
        <w:t>Items on the Checklist</w:t>
      </w:r>
    </w:p>
    <w:p w:rsidR="000E5574" w:rsidRPr="005006C8" w:rsidRDefault="000E5574" w:rsidP="000E5574">
      <w:pPr>
        <w:rPr>
          <w:b/>
        </w:rPr>
      </w:pPr>
      <w:r w:rsidRPr="005006C8">
        <w:rPr>
          <w:b/>
        </w:rPr>
        <w:t>A. Explaining</w:t>
      </w:r>
    </w:p>
    <w:p w:rsidR="000E5574" w:rsidRPr="005006C8" w:rsidRDefault="000E5574" w:rsidP="000E5574">
      <w:pPr>
        <w:widowControl/>
        <w:numPr>
          <w:ilvl w:val="0"/>
          <w:numId w:val="14"/>
        </w:numPr>
        <w:autoSpaceDE/>
        <w:autoSpaceDN/>
        <w:adjustRightInd/>
      </w:pPr>
      <w:r w:rsidRPr="005006C8">
        <w:t>describes the content thoroughly (without excessive reading from notes)</w:t>
      </w:r>
    </w:p>
    <w:p w:rsidR="000E5574" w:rsidRPr="005006C8" w:rsidRDefault="000E5574" w:rsidP="000E5574">
      <w:pPr>
        <w:widowControl/>
        <w:numPr>
          <w:ilvl w:val="0"/>
          <w:numId w:val="14"/>
        </w:numPr>
        <w:autoSpaceDE/>
        <w:autoSpaceDN/>
        <w:adjustRightInd/>
      </w:pPr>
      <w:r w:rsidRPr="005006C8">
        <w:t>summarizes partners’ comments after each question</w:t>
      </w:r>
    </w:p>
    <w:p w:rsidR="000E5574" w:rsidRPr="005006C8" w:rsidRDefault="000E5574" w:rsidP="000E5574">
      <w:pPr>
        <w:rPr>
          <w:b/>
        </w:rPr>
      </w:pPr>
      <w:r w:rsidRPr="005006C8">
        <w:rPr>
          <w:b/>
        </w:rPr>
        <w:t>B. Questioning</w:t>
      </w:r>
    </w:p>
    <w:p w:rsidR="000E5574" w:rsidRPr="005006C8" w:rsidRDefault="000E5574" w:rsidP="000E5574">
      <w:pPr>
        <w:widowControl/>
        <w:numPr>
          <w:ilvl w:val="0"/>
          <w:numId w:val="14"/>
        </w:numPr>
        <w:autoSpaceDE/>
        <w:autoSpaceDN/>
        <w:adjustRightInd/>
      </w:pPr>
      <w:r w:rsidRPr="005006C8">
        <w:t>asks partners a variety of questions</w:t>
      </w:r>
    </w:p>
    <w:p w:rsidR="000E5574" w:rsidRPr="005006C8" w:rsidRDefault="000E5574" w:rsidP="000E5574">
      <w:pPr>
        <w:ind w:firstLine="360"/>
      </w:pPr>
      <w:r w:rsidRPr="005006C8">
        <w:t xml:space="preserve">d)  </w:t>
      </w:r>
      <w:proofErr w:type="gramStart"/>
      <w:r w:rsidRPr="005006C8">
        <w:t>uses</w:t>
      </w:r>
      <w:proofErr w:type="gramEnd"/>
      <w:r w:rsidRPr="005006C8">
        <w:t xml:space="preserve"> follow-up questions when necessary</w:t>
      </w:r>
    </w:p>
    <w:p w:rsidR="000E5574" w:rsidRPr="005006C8" w:rsidRDefault="000E5574" w:rsidP="000E5574">
      <w:pPr>
        <w:rPr>
          <w:b/>
        </w:rPr>
      </w:pPr>
      <w:r w:rsidRPr="005006C8">
        <w:rPr>
          <w:b/>
        </w:rPr>
        <w:t>C. Communicating Non-verbally</w:t>
      </w:r>
    </w:p>
    <w:p w:rsidR="000E5574" w:rsidRPr="005006C8" w:rsidRDefault="000E5574" w:rsidP="000E5574">
      <w:pPr>
        <w:widowControl/>
        <w:numPr>
          <w:ilvl w:val="0"/>
          <w:numId w:val="16"/>
        </w:numPr>
        <w:autoSpaceDE/>
        <w:autoSpaceDN/>
        <w:adjustRightInd/>
      </w:pPr>
      <w:r w:rsidRPr="005006C8">
        <w:t xml:space="preserve">makes frequent eye contact with partners </w:t>
      </w:r>
    </w:p>
    <w:p w:rsidR="000E5574" w:rsidRPr="005006C8" w:rsidRDefault="000E5574" w:rsidP="000E5574">
      <w:pPr>
        <w:widowControl/>
        <w:numPr>
          <w:ilvl w:val="0"/>
          <w:numId w:val="16"/>
        </w:numPr>
        <w:autoSpaceDE/>
        <w:autoSpaceDN/>
        <w:adjustRightInd/>
      </w:pPr>
      <w:r w:rsidRPr="005006C8">
        <w:t>uses gestures frequently (e.g., pointing to a photograph or headline)</w:t>
      </w:r>
    </w:p>
    <w:p w:rsidR="000E5574" w:rsidRPr="005006C8" w:rsidRDefault="000E5574" w:rsidP="000E557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488"/>
        <w:gridCol w:w="2347"/>
        <w:gridCol w:w="533"/>
        <w:gridCol w:w="2586"/>
        <w:gridCol w:w="526"/>
      </w:tblGrid>
      <w:tr w:rsidR="000E5574" w:rsidRPr="005006C8" w:rsidTr="00CB3FBA">
        <w:tc>
          <w:tcPr>
            <w:tcW w:w="2864" w:type="dxa"/>
            <w:gridSpan w:val="2"/>
            <w:shd w:val="clear" w:color="auto" w:fill="808080"/>
          </w:tcPr>
          <w:p w:rsidR="000E5574" w:rsidRPr="005006C8" w:rsidRDefault="000E5574" w:rsidP="00CB3FBA">
            <w:pPr>
              <w:rPr>
                <w:b/>
              </w:rPr>
            </w:pPr>
            <w:r w:rsidRPr="005006C8">
              <w:rPr>
                <w:b/>
              </w:rPr>
              <w:t>Explaining</w:t>
            </w:r>
          </w:p>
        </w:tc>
        <w:tc>
          <w:tcPr>
            <w:tcW w:w="2880" w:type="dxa"/>
            <w:gridSpan w:val="2"/>
            <w:shd w:val="clear" w:color="auto" w:fill="808080"/>
          </w:tcPr>
          <w:p w:rsidR="000E5574" w:rsidRPr="005006C8" w:rsidRDefault="000E5574" w:rsidP="00CB3FBA">
            <w:pPr>
              <w:rPr>
                <w:b/>
              </w:rPr>
            </w:pPr>
            <w:r w:rsidRPr="005006C8">
              <w:rPr>
                <w:b/>
              </w:rPr>
              <w:t>Questioning</w:t>
            </w:r>
          </w:p>
          <w:p w:rsidR="000E5574" w:rsidRPr="005006C8" w:rsidRDefault="000E5574" w:rsidP="00CB3FBA">
            <w:pPr>
              <w:rPr>
                <w:b/>
              </w:rPr>
            </w:pPr>
          </w:p>
        </w:tc>
        <w:tc>
          <w:tcPr>
            <w:tcW w:w="3112" w:type="dxa"/>
            <w:gridSpan w:val="2"/>
            <w:shd w:val="clear" w:color="auto" w:fill="808080"/>
          </w:tcPr>
          <w:p w:rsidR="000E5574" w:rsidRPr="005006C8" w:rsidRDefault="000E5574" w:rsidP="00CB3FBA">
            <w:pPr>
              <w:rPr>
                <w:b/>
              </w:rPr>
            </w:pPr>
            <w:r w:rsidRPr="005006C8">
              <w:rPr>
                <w:b/>
              </w:rPr>
              <w:t>Communicating Non-verbally</w:t>
            </w:r>
          </w:p>
        </w:tc>
      </w:tr>
      <w:tr w:rsidR="000E5574" w:rsidRPr="005006C8" w:rsidTr="00CB3FBA">
        <w:tc>
          <w:tcPr>
            <w:tcW w:w="2376" w:type="dxa"/>
          </w:tcPr>
          <w:p w:rsidR="000E5574" w:rsidRPr="005006C8" w:rsidRDefault="000E5574" w:rsidP="00CB3FBA">
            <w:pPr>
              <w:rPr>
                <w:b/>
              </w:rPr>
            </w:pPr>
            <w:r w:rsidRPr="005006C8">
              <w:rPr>
                <w:b/>
              </w:rPr>
              <w:t>a) describing</w:t>
            </w:r>
          </w:p>
          <w:p w:rsidR="000E5574" w:rsidRPr="005006C8" w:rsidRDefault="000E5574" w:rsidP="00CB3FBA">
            <w:pPr>
              <w:rPr>
                <w:b/>
              </w:rPr>
            </w:pPr>
            <w:r w:rsidRPr="005006C8">
              <w:rPr>
                <w:b/>
              </w:rPr>
              <w:t xml:space="preserve">    </w:t>
            </w:r>
          </w:p>
        </w:tc>
        <w:tc>
          <w:tcPr>
            <w:tcW w:w="488" w:type="dxa"/>
          </w:tcPr>
          <w:p w:rsidR="000E5574" w:rsidRPr="005006C8" w:rsidRDefault="000E5574" w:rsidP="00CB3FBA">
            <w:pPr>
              <w:rPr>
                <w:b/>
              </w:rPr>
            </w:pPr>
          </w:p>
        </w:tc>
        <w:tc>
          <w:tcPr>
            <w:tcW w:w="2347" w:type="dxa"/>
          </w:tcPr>
          <w:p w:rsidR="000E5574" w:rsidRPr="005006C8" w:rsidRDefault="000E5574" w:rsidP="00CB3FBA">
            <w:pPr>
              <w:rPr>
                <w:b/>
              </w:rPr>
            </w:pPr>
            <w:r w:rsidRPr="005006C8">
              <w:rPr>
                <w:b/>
              </w:rPr>
              <w:t>c) asking questions</w:t>
            </w:r>
          </w:p>
          <w:p w:rsidR="000E5574" w:rsidRPr="005006C8" w:rsidRDefault="000E5574" w:rsidP="00CB3FBA">
            <w:pPr>
              <w:rPr>
                <w:b/>
              </w:rPr>
            </w:pPr>
            <w:r w:rsidRPr="005006C8">
              <w:rPr>
                <w:b/>
              </w:rPr>
              <w:t xml:space="preserve">    </w:t>
            </w:r>
          </w:p>
        </w:tc>
        <w:tc>
          <w:tcPr>
            <w:tcW w:w="533" w:type="dxa"/>
          </w:tcPr>
          <w:p w:rsidR="000E5574" w:rsidRPr="005006C8" w:rsidRDefault="000E5574" w:rsidP="00CB3FBA">
            <w:pPr>
              <w:rPr>
                <w:b/>
              </w:rPr>
            </w:pPr>
          </w:p>
        </w:tc>
        <w:tc>
          <w:tcPr>
            <w:tcW w:w="2586" w:type="dxa"/>
          </w:tcPr>
          <w:p w:rsidR="000E5574" w:rsidRPr="005006C8" w:rsidRDefault="000E5574" w:rsidP="00CB3FBA">
            <w:pPr>
              <w:rPr>
                <w:b/>
              </w:rPr>
            </w:pPr>
            <w:r w:rsidRPr="005006C8">
              <w:rPr>
                <w:b/>
              </w:rPr>
              <w:t>e) making eye contact</w:t>
            </w:r>
          </w:p>
          <w:p w:rsidR="000E5574" w:rsidRPr="005006C8" w:rsidRDefault="000E5574" w:rsidP="00CB3FBA">
            <w:pPr>
              <w:rPr>
                <w:b/>
              </w:rPr>
            </w:pPr>
            <w:r w:rsidRPr="005006C8">
              <w:rPr>
                <w:b/>
              </w:rPr>
              <w:t xml:space="preserve">   </w:t>
            </w:r>
          </w:p>
        </w:tc>
        <w:tc>
          <w:tcPr>
            <w:tcW w:w="526" w:type="dxa"/>
          </w:tcPr>
          <w:p w:rsidR="000E5574" w:rsidRPr="005006C8" w:rsidRDefault="000E5574" w:rsidP="00CB3FBA">
            <w:pPr>
              <w:rPr>
                <w:b/>
              </w:rPr>
            </w:pPr>
          </w:p>
        </w:tc>
      </w:tr>
      <w:tr w:rsidR="000E5574" w:rsidRPr="005006C8" w:rsidTr="00CB3FBA">
        <w:trPr>
          <w:trHeight w:val="828"/>
        </w:trPr>
        <w:tc>
          <w:tcPr>
            <w:tcW w:w="2376" w:type="dxa"/>
          </w:tcPr>
          <w:p w:rsidR="000E5574" w:rsidRPr="005006C8" w:rsidRDefault="000E5574" w:rsidP="00CB3FBA">
            <w:pPr>
              <w:rPr>
                <w:b/>
              </w:rPr>
            </w:pPr>
            <w:r w:rsidRPr="005006C8">
              <w:rPr>
                <w:b/>
              </w:rPr>
              <w:t>b) summarizing</w:t>
            </w:r>
          </w:p>
          <w:p w:rsidR="000E5574" w:rsidRPr="005006C8" w:rsidRDefault="000E5574" w:rsidP="00CB3FBA">
            <w:pPr>
              <w:rPr>
                <w:b/>
              </w:rPr>
            </w:pPr>
            <w:r w:rsidRPr="005006C8">
              <w:rPr>
                <w:b/>
              </w:rPr>
              <w:t xml:space="preserve">   </w:t>
            </w:r>
          </w:p>
        </w:tc>
        <w:tc>
          <w:tcPr>
            <w:tcW w:w="488" w:type="dxa"/>
          </w:tcPr>
          <w:p w:rsidR="000E5574" w:rsidRPr="005006C8" w:rsidRDefault="000E5574" w:rsidP="00CB3FBA">
            <w:pPr>
              <w:rPr>
                <w:b/>
              </w:rPr>
            </w:pPr>
          </w:p>
        </w:tc>
        <w:tc>
          <w:tcPr>
            <w:tcW w:w="2347" w:type="dxa"/>
          </w:tcPr>
          <w:p w:rsidR="000E5574" w:rsidRPr="005006C8" w:rsidRDefault="000E5574" w:rsidP="00CB3FBA">
            <w:pPr>
              <w:rPr>
                <w:b/>
              </w:rPr>
            </w:pPr>
            <w:r w:rsidRPr="005006C8">
              <w:rPr>
                <w:b/>
              </w:rPr>
              <w:t>d) using follow-up</w:t>
            </w:r>
          </w:p>
          <w:p w:rsidR="000E5574" w:rsidRPr="005006C8" w:rsidRDefault="000E5574" w:rsidP="00CB3FBA">
            <w:pPr>
              <w:rPr>
                <w:b/>
              </w:rPr>
            </w:pPr>
            <w:r w:rsidRPr="005006C8">
              <w:rPr>
                <w:b/>
              </w:rPr>
              <w:t xml:space="preserve">    questions </w:t>
            </w:r>
          </w:p>
        </w:tc>
        <w:tc>
          <w:tcPr>
            <w:tcW w:w="533" w:type="dxa"/>
          </w:tcPr>
          <w:p w:rsidR="000E5574" w:rsidRPr="005006C8" w:rsidRDefault="000E5574" w:rsidP="00CB3FBA">
            <w:pPr>
              <w:rPr>
                <w:b/>
              </w:rPr>
            </w:pPr>
          </w:p>
        </w:tc>
        <w:tc>
          <w:tcPr>
            <w:tcW w:w="2586" w:type="dxa"/>
          </w:tcPr>
          <w:p w:rsidR="000E5574" w:rsidRPr="005006C8" w:rsidRDefault="000E5574" w:rsidP="00CB3FBA">
            <w:pPr>
              <w:rPr>
                <w:b/>
              </w:rPr>
            </w:pPr>
            <w:r w:rsidRPr="005006C8">
              <w:rPr>
                <w:b/>
              </w:rPr>
              <w:t>f) using gestures</w:t>
            </w:r>
          </w:p>
          <w:p w:rsidR="000E5574" w:rsidRPr="005006C8" w:rsidRDefault="000E5574" w:rsidP="00CB3FBA">
            <w:pPr>
              <w:rPr>
                <w:b/>
              </w:rPr>
            </w:pPr>
            <w:r w:rsidRPr="005006C8">
              <w:rPr>
                <w:b/>
              </w:rPr>
              <w:t xml:space="preserve"> </w:t>
            </w:r>
          </w:p>
        </w:tc>
        <w:tc>
          <w:tcPr>
            <w:tcW w:w="526" w:type="dxa"/>
          </w:tcPr>
          <w:p w:rsidR="000E5574" w:rsidRPr="005006C8" w:rsidRDefault="000E5574" w:rsidP="00CB3FBA">
            <w:pPr>
              <w:rPr>
                <w:b/>
              </w:rPr>
            </w:pPr>
          </w:p>
        </w:tc>
      </w:tr>
    </w:tbl>
    <w:p w:rsidR="004B60DF" w:rsidRDefault="004B60DF" w:rsidP="000E5574">
      <w:pPr>
        <w:rPr>
          <w:b/>
        </w:rPr>
      </w:pPr>
    </w:p>
    <w:p w:rsidR="000E5574" w:rsidRPr="005006C8" w:rsidRDefault="000E5574" w:rsidP="000E5574">
      <w:pPr>
        <w:rPr>
          <w:b/>
          <w:u w:val="single"/>
        </w:rPr>
      </w:pPr>
      <w:r w:rsidRPr="005006C8">
        <w:rPr>
          <w:b/>
          <w:u w:val="single"/>
        </w:rPr>
        <w:lastRenderedPageBreak/>
        <w:t>Teacher’s Role</w:t>
      </w:r>
    </w:p>
    <w:p w:rsidR="000E5574" w:rsidRPr="006C4C60" w:rsidRDefault="000E5574" w:rsidP="000E5574">
      <w:pPr>
        <w:numPr>
          <w:ilvl w:val="0"/>
          <w:numId w:val="19"/>
        </w:numPr>
        <w:rPr>
          <w:b/>
        </w:rPr>
      </w:pPr>
      <w:r w:rsidRPr="005006C8">
        <w:rPr>
          <w:b/>
        </w:rPr>
        <w:t>As part of teaching the role of discussion leader, the teacher will:</w:t>
      </w:r>
    </w:p>
    <w:p w:rsidR="000E5574" w:rsidRPr="005006C8" w:rsidRDefault="000E5574" w:rsidP="000E5574">
      <w:pPr>
        <w:widowControl/>
        <w:numPr>
          <w:ilvl w:val="0"/>
          <w:numId w:val="17"/>
        </w:numPr>
        <w:autoSpaceDE/>
        <w:autoSpaceDN/>
        <w:adjustRightInd/>
      </w:pPr>
      <w:r>
        <w:t xml:space="preserve">explain </w:t>
      </w:r>
      <w:r w:rsidRPr="005006C8">
        <w:t>the checklist and describe the qualities of a “successful” discussion,</w:t>
      </w:r>
    </w:p>
    <w:p w:rsidR="000E5574" w:rsidRPr="005006C8" w:rsidRDefault="000E5574" w:rsidP="000E5574">
      <w:pPr>
        <w:widowControl/>
        <w:autoSpaceDE/>
        <w:autoSpaceDN/>
        <w:adjustRightInd/>
        <w:ind w:left="360"/>
      </w:pPr>
    </w:p>
    <w:p w:rsidR="000E5574" w:rsidRPr="005006C8" w:rsidRDefault="000E5574" w:rsidP="000E5574">
      <w:pPr>
        <w:widowControl/>
        <w:numPr>
          <w:ilvl w:val="0"/>
          <w:numId w:val="17"/>
        </w:numPr>
        <w:autoSpaceDE/>
        <w:autoSpaceDN/>
        <w:adjustRightInd/>
      </w:pPr>
      <w:r w:rsidRPr="005006C8">
        <w:t xml:space="preserve">use the checklist </w:t>
      </w:r>
      <w:r>
        <w:t xml:space="preserve">with you </w:t>
      </w:r>
      <w:r w:rsidRPr="005006C8">
        <w:t xml:space="preserve">to evaluate </w:t>
      </w:r>
      <w:r>
        <w:t>your discussions</w:t>
      </w:r>
      <w:r w:rsidRPr="005006C8">
        <w:t>,</w:t>
      </w:r>
    </w:p>
    <w:p w:rsidR="000E5574" w:rsidRPr="005006C8" w:rsidRDefault="000E5574" w:rsidP="000E5574">
      <w:pPr>
        <w:widowControl/>
        <w:autoSpaceDE/>
        <w:autoSpaceDN/>
        <w:adjustRightInd/>
        <w:ind w:left="360"/>
      </w:pPr>
    </w:p>
    <w:p w:rsidR="000E5574" w:rsidRDefault="000E5574" w:rsidP="000E5574">
      <w:pPr>
        <w:widowControl/>
        <w:numPr>
          <w:ilvl w:val="0"/>
          <w:numId w:val="17"/>
        </w:numPr>
        <w:autoSpaceDE/>
        <w:autoSpaceDN/>
        <w:adjustRightInd/>
      </w:pPr>
      <w:proofErr w:type="gramStart"/>
      <w:r w:rsidRPr="005006C8">
        <w:t>videotape</w:t>
      </w:r>
      <w:proofErr w:type="gramEnd"/>
      <w:r w:rsidRPr="005006C8">
        <w:t xml:space="preserve"> discussion groups periodically and show </w:t>
      </w:r>
      <w:r>
        <w:t xml:space="preserve">you </w:t>
      </w:r>
      <w:r w:rsidRPr="005006C8">
        <w:t>the tapes for class discussion and peer/self-evaluation.</w:t>
      </w:r>
    </w:p>
    <w:p w:rsidR="000E5574" w:rsidRDefault="000E5574" w:rsidP="000E5574">
      <w:pPr>
        <w:widowControl/>
        <w:autoSpaceDE/>
        <w:autoSpaceDN/>
        <w:adjustRightInd/>
      </w:pPr>
    </w:p>
    <w:p w:rsidR="000E5574" w:rsidRPr="005006C8" w:rsidRDefault="000E5574" w:rsidP="000E5574">
      <w:pPr>
        <w:rPr>
          <w:b/>
        </w:rPr>
      </w:pPr>
      <w:r w:rsidRPr="005006C8">
        <w:rPr>
          <w:b/>
        </w:rPr>
        <w:t>ii. The Teacher as Discussion Facilitator/ Cheerleader</w:t>
      </w:r>
    </w:p>
    <w:p w:rsidR="000E5574" w:rsidRDefault="000E5574" w:rsidP="000E5574">
      <w:r w:rsidRPr="005006C8">
        <w:t xml:space="preserve">In addition to pre-teaching the use of questions and strategies for follow-up questioning, your teacher will circulate among the </w:t>
      </w:r>
      <w:r>
        <w:t xml:space="preserve">discussion </w:t>
      </w:r>
      <w:r w:rsidRPr="005006C8">
        <w:t>groups</w:t>
      </w:r>
      <w:r>
        <w:t>, offering</w:t>
      </w:r>
      <w:r w:rsidRPr="005006C8">
        <w:t xml:space="preserve"> </w:t>
      </w:r>
      <w:r>
        <w:t>encouragement</w:t>
      </w:r>
      <w:r w:rsidRPr="005006C8">
        <w:t>. During discussions, the teacher may:</w:t>
      </w:r>
    </w:p>
    <w:p w:rsidR="000E5574" w:rsidRPr="005006C8" w:rsidRDefault="000E5574" w:rsidP="000E5574"/>
    <w:p w:rsidR="000E5574" w:rsidRPr="005006C8" w:rsidRDefault="000E5574" w:rsidP="000E5574">
      <w:pPr>
        <w:widowControl/>
        <w:numPr>
          <w:ilvl w:val="0"/>
          <w:numId w:val="15"/>
        </w:numPr>
        <w:autoSpaceDE/>
        <w:autoSpaceDN/>
        <w:adjustRightInd/>
      </w:pPr>
      <w:r w:rsidRPr="005006C8">
        <w:t>model language</w:t>
      </w:r>
      <w:r w:rsidR="00431A86">
        <w:t xml:space="preserve"> to correct your mistakes</w:t>
      </w:r>
      <w:r w:rsidRPr="005006C8">
        <w:t>,</w:t>
      </w:r>
    </w:p>
    <w:p w:rsidR="000E5574" w:rsidRPr="005006C8" w:rsidRDefault="000E5574" w:rsidP="000E5574">
      <w:pPr>
        <w:widowControl/>
        <w:autoSpaceDE/>
        <w:autoSpaceDN/>
        <w:adjustRightInd/>
        <w:ind w:left="360"/>
      </w:pPr>
    </w:p>
    <w:p w:rsidR="000E5574" w:rsidRDefault="000E5574" w:rsidP="000E5574">
      <w:pPr>
        <w:widowControl/>
        <w:numPr>
          <w:ilvl w:val="0"/>
          <w:numId w:val="15"/>
        </w:numPr>
        <w:autoSpaceDE/>
        <w:autoSpaceDN/>
        <w:adjustRightInd/>
      </w:pPr>
      <w:r w:rsidRPr="005006C8">
        <w:t>recast phrases verbally when a student errs in pronunciation or in grammar,</w:t>
      </w:r>
    </w:p>
    <w:p w:rsidR="00431A86" w:rsidRPr="005006C8" w:rsidRDefault="00431A86" w:rsidP="00431A86">
      <w:pPr>
        <w:widowControl/>
        <w:autoSpaceDE/>
        <w:autoSpaceDN/>
        <w:adjustRightInd/>
      </w:pPr>
    </w:p>
    <w:p w:rsidR="000E5574" w:rsidRPr="005006C8" w:rsidRDefault="000E5574" w:rsidP="000E5574">
      <w:pPr>
        <w:widowControl/>
        <w:numPr>
          <w:ilvl w:val="0"/>
          <w:numId w:val="15"/>
        </w:numPr>
        <w:autoSpaceDE/>
        <w:autoSpaceDN/>
        <w:adjustRightInd/>
      </w:pPr>
      <w:r w:rsidRPr="005006C8">
        <w:t>encourage students to make thoughtful contributions to the discussion,</w:t>
      </w:r>
    </w:p>
    <w:p w:rsidR="000E5574" w:rsidRPr="005006C8" w:rsidRDefault="000E5574" w:rsidP="000E5574">
      <w:pPr>
        <w:widowControl/>
        <w:autoSpaceDE/>
        <w:autoSpaceDN/>
        <w:adjustRightInd/>
      </w:pPr>
    </w:p>
    <w:p w:rsidR="000E5574" w:rsidRPr="005006C8" w:rsidRDefault="000E5574" w:rsidP="000E5574">
      <w:pPr>
        <w:widowControl/>
        <w:numPr>
          <w:ilvl w:val="0"/>
          <w:numId w:val="15"/>
        </w:numPr>
        <w:autoSpaceDE/>
        <w:autoSpaceDN/>
        <w:adjustRightInd/>
      </w:pPr>
      <w:r w:rsidRPr="005006C8">
        <w:t>allow for 3 or 4 repetitions, in a different group each time, so that discussion leaders can describe their content more than once, reading less from their notes with each repetition</w:t>
      </w:r>
    </w:p>
    <w:p w:rsidR="000E5574" w:rsidRDefault="000E5574" w:rsidP="000E5574">
      <w:pPr>
        <w:widowControl/>
        <w:tabs>
          <w:tab w:val="left" w:pos="720"/>
        </w:tabs>
        <w:autoSpaceDE/>
        <w:autoSpaceDN/>
        <w:adjustRightInd/>
      </w:pPr>
    </w:p>
    <w:p w:rsidR="000E5574" w:rsidRPr="005006C8" w:rsidRDefault="000E5574" w:rsidP="000E5574">
      <w:pPr>
        <w:widowControl/>
        <w:tabs>
          <w:tab w:val="left" w:pos="720"/>
        </w:tabs>
        <w:autoSpaceDE/>
        <w:autoSpaceDN/>
        <w:adjustRightInd/>
      </w:pPr>
      <w:r w:rsidRPr="005006C8">
        <w:t xml:space="preserve">5)  </w:t>
      </w:r>
      <w:proofErr w:type="gramStart"/>
      <w:r w:rsidRPr="005006C8">
        <w:t>ask</w:t>
      </w:r>
      <w:proofErr w:type="gramEnd"/>
      <w:r w:rsidRPr="005006C8">
        <w:t xml:space="preserve"> you to “shadow” your discussion leader which means paraphrasing what </w:t>
      </w:r>
    </w:p>
    <w:p w:rsidR="000E5574" w:rsidRDefault="000E5574" w:rsidP="000E5574">
      <w:pPr>
        <w:widowControl/>
        <w:tabs>
          <w:tab w:val="left" w:pos="720"/>
        </w:tabs>
        <w:autoSpaceDE/>
        <w:autoSpaceDN/>
        <w:adjustRightInd/>
      </w:pPr>
      <w:r>
        <w:t xml:space="preserve">     </w:t>
      </w:r>
      <w:proofErr w:type="gramStart"/>
      <w:r w:rsidRPr="005006C8">
        <w:t>he</w:t>
      </w:r>
      <w:proofErr w:type="gramEnd"/>
      <w:r w:rsidRPr="005006C8">
        <w:t xml:space="preserve"> or she has just said.</w:t>
      </w:r>
    </w:p>
    <w:p w:rsidR="000E5574" w:rsidRDefault="000E5574" w:rsidP="000E5574">
      <w:pPr>
        <w:widowControl/>
        <w:tabs>
          <w:tab w:val="left" w:pos="720"/>
        </w:tabs>
        <w:autoSpaceDE/>
        <w:autoSpaceDN/>
        <w:adjustRightInd/>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t>II</w:t>
      </w:r>
      <w:proofErr w:type="gramStart"/>
      <w:r>
        <w:rPr>
          <w:b/>
          <w:bCs/>
          <w:sz w:val="30"/>
          <w:szCs w:val="30"/>
          <w:lang w:val="en-GB"/>
        </w:rPr>
        <w:t>.(</w:t>
      </w:r>
      <w:proofErr w:type="gramEnd"/>
      <w:r>
        <w:rPr>
          <w:b/>
          <w:bCs/>
          <w:sz w:val="30"/>
          <w:szCs w:val="30"/>
          <w:lang w:val="en-GB"/>
        </w:rPr>
        <w:t>e</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NEWSPAPER </w:t>
      </w:r>
      <w:r>
        <w:rPr>
          <w:b/>
          <w:bCs/>
          <w:sz w:val="30"/>
          <w:szCs w:val="30"/>
          <w:lang w:val="en-GB"/>
        </w:rPr>
        <w:t>ARTICLE SUMMARY</w:t>
      </w:r>
    </w:p>
    <w:p w:rsidR="000E5574" w:rsidRPr="00B53C43" w:rsidRDefault="006C4C60"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Pr>
          <w:lang w:val="en-GB"/>
        </w:rPr>
        <w:t>In IE Core classes</w:t>
      </w:r>
      <w:r w:rsidR="000E5574" w:rsidRPr="00B53C43">
        <w:rPr>
          <w:lang w:val="en-GB"/>
        </w:rPr>
        <w:t>, you are supposed to summarize an English newspaper article for your discussion. With your summary, you should also hand in a copy of the article. You must summarize it, not copy it. This important skill will be used later in Academic Writing. Here are the steps to follow:</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rsidR="000E5574" w:rsidRPr="00BB0CF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sidRPr="00B53C43">
        <w:rPr>
          <w:lang w:val="en-GB"/>
        </w:rPr>
        <w:t xml:space="preserve">1.  Find articles from online news </w:t>
      </w:r>
      <w:r w:rsidRPr="00BB0CF3">
        <w:rPr>
          <w:lang w:val="en-GB"/>
        </w:rPr>
        <w:t>sources like CNN (</w:t>
      </w:r>
      <w:r w:rsidRPr="00D12C88">
        <w:rPr>
          <w:lang w:val="en-GB"/>
        </w:rPr>
        <w:t>http://cnn.com</w:t>
      </w:r>
      <w:r w:rsidRPr="00BB0CF3">
        <w:rPr>
          <w:lang w:val="en-GB"/>
        </w:rPr>
        <w:t>) and the BBC</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sidRPr="00BB0CF3">
        <w:rPr>
          <w:lang w:val="en-GB"/>
        </w:rPr>
        <w:t xml:space="preserve">    </w:t>
      </w:r>
      <w:r>
        <w:rPr>
          <w:lang w:val="en-GB"/>
        </w:rPr>
        <w:t xml:space="preserve"> </w:t>
      </w:r>
      <w:r w:rsidRPr="00BB0CF3">
        <w:rPr>
          <w:lang w:val="en-GB"/>
        </w:rPr>
        <w:t>(</w:t>
      </w:r>
      <w:r w:rsidRPr="00D12C88">
        <w:rPr>
          <w:lang w:val="en-GB"/>
        </w:rPr>
        <w:t>http://bbc.co.uk</w:t>
      </w:r>
      <w:r w:rsidRPr="00BB0CF3">
        <w:rPr>
          <w:lang w:val="en-GB"/>
        </w:rPr>
        <w:t xml:space="preserve">), or from printed newspapers and magazines which you’ll find in the library, </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Pr>
          <w:lang w:val="en-GB"/>
        </w:rPr>
        <w:t xml:space="preserve">     </w:t>
      </w:r>
      <w:proofErr w:type="gramStart"/>
      <w:r w:rsidRPr="00BB0CF3">
        <w:rPr>
          <w:lang w:val="en-GB"/>
        </w:rPr>
        <w:t>such</w:t>
      </w:r>
      <w:proofErr w:type="gramEnd"/>
      <w:r w:rsidRPr="00BB0CF3">
        <w:rPr>
          <w:lang w:val="en-GB"/>
        </w:rPr>
        <w:t xml:space="preserve"> as </w:t>
      </w:r>
      <w:r w:rsidRPr="00BB0CF3">
        <w:rPr>
          <w:i/>
          <w:iCs/>
          <w:lang w:val="en-GB"/>
        </w:rPr>
        <w:t>The Japan Times</w:t>
      </w:r>
      <w:r w:rsidRPr="00BB0CF3">
        <w:rPr>
          <w:lang w:val="en-GB"/>
        </w:rPr>
        <w:t xml:space="preserve"> or </w:t>
      </w:r>
      <w:r w:rsidRPr="00BB0CF3">
        <w:rPr>
          <w:i/>
          <w:iCs/>
          <w:lang w:val="en-GB"/>
        </w:rPr>
        <w:t>The Daily Yomiuri</w:t>
      </w:r>
      <w:r w:rsidRPr="00BB0CF3">
        <w:rPr>
          <w:lang w:val="en-GB"/>
        </w:rPr>
        <w:t xml:space="preserve">. You can also find some of the articles from          </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pPr>
      <w:r>
        <w:rPr>
          <w:lang w:val="en-GB"/>
        </w:rPr>
        <w:t xml:space="preserve">     </w:t>
      </w:r>
      <w:proofErr w:type="gramStart"/>
      <w:r w:rsidRPr="00BB0CF3">
        <w:rPr>
          <w:lang w:val="en-GB"/>
        </w:rPr>
        <w:t>those</w:t>
      </w:r>
      <w:proofErr w:type="gramEnd"/>
      <w:r w:rsidRPr="00BB0CF3">
        <w:rPr>
          <w:lang w:val="en-GB"/>
        </w:rPr>
        <w:t xml:space="preserve"> newspapers, and others, online at…</w:t>
      </w:r>
      <w:r w:rsidRPr="00BB0CF3">
        <w:t xml:space="preserve">                                                                                      </w:t>
      </w:r>
    </w:p>
    <w:p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rPr>
      </w:pPr>
      <w:r>
        <w:t xml:space="preserve">     &lt;</w:t>
      </w:r>
      <w:r w:rsidRPr="00CA735A">
        <w:t>http://www.asahi-net.or.jp/~gj7h-andr/index.files/news_english_online2.htm</w:t>
      </w:r>
      <w:r>
        <w:t>&gt;</w:t>
      </w:r>
    </w:p>
    <w:p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lang w:val="en-GB"/>
        </w:rPr>
      </w:pPr>
      <w:r w:rsidRPr="00BB0CF3">
        <w:t xml:space="preserve">    </w:t>
      </w:r>
      <w:r>
        <w:t xml:space="preserve"> &lt;</w:t>
      </w:r>
      <w:r w:rsidRPr="00D12C88">
        <w:rPr>
          <w:lang w:val="en-GB"/>
        </w:rPr>
        <w:t>http://www.cl.aoyama.ac.jp/~dias/EsllinksNewspapers.html</w:t>
      </w:r>
      <w:r>
        <w:t>&gt;</w:t>
      </w:r>
      <w:r w:rsidRPr="00072DD8">
        <w:rPr>
          <w:u w:val="single"/>
          <w:lang w:val="en-GB"/>
        </w:rPr>
        <w:t xml:space="preserve"> </w:t>
      </w:r>
    </w:p>
    <w:p w:rsidR="000E5574" w:rsidRPr="00B92CBA"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2.  Print out the article, or photocopy it, and staple it to your summary.</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3.  Note the source of information as completely as possible (writer, title of the article, name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     </w:t>
      </w:r>
      <w:proofErr w:type="gramStart"/>
      <w:r w:rsidRPr="00B53C43">
        <w:rPr>
          <w:color w:val="000000"/>
          <w:lang w:val="en-GB"/>
        </w:rPr>
        <w:t>of</w:t>
      </w:r>
      <w:proofErr w:type="gramEnd"/>
      <w:r w:rsidRPr="00B53C43">
        <w:rPr>
          <w:color w:val="000000"/>
          <w:lang w:val="en-GB"/>
        </w:rPr>
        <w:t xml:space="preserve"> the newspaper or magazine, a</w:t>
      </w:r>
      <w:r>
        <w:rPr>
          <w:color w:val="000000"/>
          <w:lang w:val="en-GB"/>
        </w:rPr>
        <w:t>nd date) according to MLA Style:</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     </w:t>
      </w:r>
      <w:proofErr w:type="gramStart"/>
      <w:r w:rsidRPr="00B53C43">
        <w:rPr>
          <w:color w:val="000000"/>
          <w:lang w:val="en-GB"/>
        </w:rPr>
        <w:t>e.g.,</w:t>
      </w:r>
      <w:r>
        <w:rPr>
          <w:b/>
          <w:bCs/>
          <w:color w:val="000000"/>
          <w:lang w:val="en-GB"/>
        </w:rPr>
        <w:t xml:space="preserve"> Park, Alice.</w:t>
      </w:r>
      <w:proofErr w:type="gramEnd"/>
      <w:r>
        <w:rPr>
          <w:b/>
          <w:bCs/>
          <w:color w:val="000000"/>
          <w:lang w:val="en-GB"/>
        </w:rPr>
        <w:t xml:space="preserve"> </w:t>
      </w:r>
      <w:proofErr w:type="gramStart"/>
      <w:r>
        <w:rPr>
          <w:b/>
          <w:bCs/>
          <w:color w:val="000000"/>
          <w:lang w:val="en-GB"/>
        </w:rPr>
        <w:t>“The Quest Resumes.”</w:t>
      </w:r>
      <w:proofErr w:type="gramEnd"/>
      <w:r>
        <w:rPr>
          <w:b/>
          <w:bCs/>
          <w:color w:val="000000"/>
          <w:lang w:val="en-GB"/>
        </w:rPr>
        <w:t xml:space="preserve"> </w:t>
      </w:r>
      <w:r>
        <w:rPr>
          <w:b/>
          <w:bCs/>
          <w:i/>
          <w:color w:val="000000"/>
          <w:lang w:val="en-GB"/>
        </w:rPr>
        <w:t xml:space="preserve">Time </w:t>
      </w:r>
      <w:r>
        <w:rPr>
          <w:b/>
          <w:bCs/>
          <w:color w:val="000000"/>
          <w:lang w:val="en-GB"/>
        </w:rPr>
        <w:t xml:space="preserve">9 Feb 2009: 30. </w:t>
      </w:r>
    </w:p>
    <w:p w:rsidR="000E5574" w:rsidRDefault="004B60DF"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lastRenderedPageBreak/>
        <w:t xml:space="preserve">     </w:t>
      </w:r>
      <w:proofErr w:type="gramStart"/>
      <w:r w:rsidR="000E5574">
        <w:rPr>
          <w:color w:val="000000"/>
          <w:lang w:val="en-GB"/>
        </w:rPr>
        <w:t>or</w:t>
      </w:r>
      <w:proofErr w:type="gramEnd"/>
      <w:r w:rsidR="000E5574">
        <w:rPr>
          <w:color w:val="000000"/>
          <w:lang w:val="en-GB"/>
        </w:rPr>
        <w:t xml:space="preserve"> an online newspaper article in which you must note the </w:t>
      </w:r>
      <w:proofErr w:type="spellStart"/>
      <w:r w:rsidR="000E5574">
        <w:rPr>
          <w:color w:val="000000"/>
          <w:lang w:val="en-GB"/>
        </w:rPr>
        <w:t>url</w:t>
      </w:r>
      <w:proofErr w:type="spellEnd"/>
      <w:r w:rsidR="000E5574">
        <w:rPr>
          <w:color w:val="000000"/>
          <w:lang w:val="en-GB"/>
        </w:rPr>
        <w:t>, too:</w:t>
      </w:r>
    </w:p>
    <w:p w:rsidR="00D12C8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i/>
          <w:color w:val="000000"/>
          <w:lang w:val="en-GB"/>
        </w:rPr>
      </w:pPr>
      <w:r>
        <w:rPr>
          <w:color w:val="000000"/>
          <w:lang w:val="en-GB"/>
        </w:rPr>
        <w:t xml:space="preserve">     </w:t>
      </w:r>
      <w:proofErr w:type="gramStart"/>
      <w:r>
        <w:rPr>
          <w:color w:val="000000"/>
          <w:lang w:val="en-GB"/>
        </w:rPr>
        <w:t xml:space="preserve">e.g., </w:t>
      </w:r>
      <w:r w:rsidRPr="00412976">
        <w:rPr>
          <w:b/>
          <w:color w:val="000000"/>
          <w:lang w:val="en-GB"/>
        </w:rPr>
        <w:t>Barrowclough, Anne.</w:t>
      </w:r>
      <w:proofErr w:type="gramEnd"/>
      <w:r>
        <w:rPr>
          <w:color w:val="000000"/>
          <w:lang w:val="en-GB"/>
        </w:rPr>
        <w:t xml:space="preserve"> </w:t>
      </w:r>
      <w:r w:rsidRPr="00D12C88">
        <w:rPr>
          <w:b/>
          <w:color w:val="000000"/>
          <w:lang w:val="en-GB"/>
        </w:rPr>
        <w:t xml:space="preserve">“Man Survives 180 Foot Plunge Over Niagara Falls.” </w:t>
      </w:r>
      <w:r w:rsidRPr="00D12C88">
        <w:rPr>
          <w:b/>
          <w:i/>
          <w:color w:val="000000"/>
          <w:lang w:val="en-GB"/>
        </w:rPr>
        <w:t>The</w:t>
      </w:r>
    </w:p>
    <w:p w:rsidR="000E5574" w:rsidRPr="00D12C88" w:rsidRDefault="00D12C88" w:rsidP="00D12C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ind w:left="720"/>
        <w:jc w:val="both"/>
        <w:rPr>
          <w:b/>
          <w:lang w:val="en-GB"/>
        </w:rPr>
      </w:pPr>
      <w:r>
        <w:rPr>
          <w:b/>
          <w:i/>
          <w:color w:val="000000"/>
          <w:lang w:val="en-GB"/>
        </w:rPr>
        <w:t xml:space="preserve"> </w:t>
      </w:r>
      <w:proofErr w:type="gramStart"/>
      <w:r>
        <w:rPr>
          <w:b/>
          <w:i/>
          <w:color w:val="000000"/>
          <w:lang w:val="en-GB"/>
        </w:rPr>
        <w:t xml:space="preserve">Times </w:t>
      </w:r>
      <w:r w:rsidR="000E5574" w:rsidRPr="00D12C88">
        <w:rPr>
          <w:b/>
          <w:i/>
          <w:color w:val="000000"/>
          <w:lang w:val="en-GB"/>
        </w:rPr>
        <w:t>Online.</w:t>
      </w:r>
      <w:proofErr w:type="gramEnd"/>
      <w:r w:rsidR="000E5574" w:rsidRPr="00D12C88">
        <w:rPr>
          <w:b/>
          <w:i/>
          <w:color w:val="000000"/>
          <w:lang w:val="en-GB"/>
        </w:rPr>
        <w:t xml:space="preserve"> </w:t>
      </w:r>
      <w:r w:rsidR="000E5574" w:rsidRPr="00D12C88">
        <w:rPr>
          <w:b/>
          <w:color w:val="000000"/>
          <w:lang w:val="en-GB"/>
        </w:rPr>
        <w:t>12 April 2009.</w:t>
      </w:r>
      <w:r>
        <w:rPr>
          <w:b/>
          <w:i/>
          <w:color w:val="000000"/>
          <w:lang w:val="en-GB"/>
        </w:rPr>
        <w:t xml:space="preserve"> </w:t>
      </w:r>
      <w:proofErr w:type="gramStart"/>
      <w:r w:rsidR="000E5574" w:rsidRPr="00D12C88">
        <w:rPr>
          <w:b/>
          <w:color w:val="000000"/>
          <w:lang w:val="en-GB"/>
        </w:rPr>
        <w:t>&lt;</w:t>
      </w:r>
      <w:r w:rsidR="000E5574" w:rsidRPr="00D12C88">
        <w:rPr>
          <w:b/>
          <w:lang w:val="en-GB"/>
        </w:rPr>
        <w:t>http://www.timesonline.co.uk/tol/news/world/</w:t>
      </w:r>
      <w:r>
        <w:rPr>
          <w:b/>
          <w:lang w:val="en-GB"/>
        </w:rPr>
        <w:t xml:space="preserve"> </w:t>
      </w:r>
      <w:proofErr w:type="spellStart"/>
      <w:r w:rsidR="000E5574" w:rsidRPr="00D12C88">
        <w:rPr>
          <w:b/>
          <w:lang w:val="en-GB"/>
        </w:rPr>
        <w:t>us_and_americas</w:t>
      </w:r>
      <w:proofErr w:type="spellEnd"/>
      <w:r w:rsidR="000E5574" w:rsidRPr="00D12C88">
        <w:rPr>
          <w:b/>
          <w:lang w:val="en-GB"/>
        </w:rPr>
        <w:t>/article5892498.ece</w:t>
      </w:r>
      <w:r w:rsidR="000E5574" w:rsidRPr="00D12C88">
        <w:rPr>
          <w:b/>
          <w:color w:val="000000"/>
          <w:lang w:val="en-GB"/>
        </w:rPr>
        <w:t>&gt;.</w:t>
      </w:r>
      <w:proofErr w:type="gramEnd"/>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D12C88">
        <w:rPr>
          <w:color w:val="000000"/>
          <w:lang w:val="en-GB"/>
        </w:rPr>
        <w:t xml:space="preserve">     Note that you capitalize the first letter of all the nouns and verbs in the title.</w:t>
      </w:r>
      <w:r>
        <w:rPr>
          <w:color w:val="000000"/>
          <w:lang w:val="en-GB"/>
        </w:rPr>
        <w:t xml:space="preserve"> Also, if the </w:t>
      </w:r>
      <w:proofErr w:type="spellStart"/>
      <w:proofErr w:type="gramStart"/>
      <w:r>
        <w:rPr>
          <w:i/>
          <w:color w:val="000000"/>
          <w:lang w:val="en-GB"/>
        </w:rPr>
        <w:t>url</w:t>
      </w:r>
      <w:proofErr w:type="spellEnd"/>
      <w:proofErr w:type="gramEnd"/>
      <w:r>
        <w:rPr>
          <w:i/>
          <w:color w:val="000000"/>
          <w:lang w:val="en-GB"/>
        </w:rPr>
        <w:t xml:space="preserve"> </w:t>
      </w:r>
      <w:r>
        <w:rPr>
          <w:color w:val="000000"/>
          <w:lang w:val="en-GB"/>
        </w:rPr>
        <w:t xml:space="preserve">of </w:t>
      </w:r>
    </w:p>
    <w:p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w:t>
      </w:r>
      <w:proofErr w:type="gramStart"/>
      <w:r>
        <w:rPr>
          <w:color w:val="000000"/>
          <w:lang w:val="en-GB"/>
        </w:rPr>
        <w:t>the</w:t>
      </w:r>
      <w:proofErr w:type="gramEnd"/>
      <w:r>
        <w:rPr>
          <w:color w:val="000000"/>
          <w:lang w:val="en-GB"/>
        </w:rPr>
        <w:t xml:space="preserve"> article is too long, then you break it into parts before and after the slash mark /.</w:t>
      </w:r>
    </w:p>
    <w:p w:rsidR="00D12C88" w:rsidRP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4.  In point form, note the following key information: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ind w:left="7920" w:hanging="7920"/>
        <w:jc w:val="both"/>
        <w:rPr>
          <w:color w:val="000000"/>
          <w:lang w:val="en-GB"/>
        </w:rPr>
      </w:pPr>
      <w:r>
        <w:rPr>
          <w:b/>
          <w:bCs/>
          <w:color w:val="000000"/>
          <w:lang w:val="en-GB"/>
        </w:rPr>
        <w:t xml:space="preserve">     Who?</w:t>
      </w:r>
      <w:r>
        <w:rPr>
          <w:b/>
          <w:bCs/>
          <w:color w:val="000000"/>
          <w:lang w:val="en-GB"/>
        </w:rPr>
        <w:tab/>
        <w:t>What?</w:t>
      </w:r>
      <w:r>
        <w:rPr>
          <w:b/>
          <w:bCs/>
          <w:color w:val="000000"/>
          <w:lang w:val="en-GB"/>
        </w:rPr>
        <w:tab/>
      </w:r>
      <w:r>
        <w:rPr>
          <w:b/>
          <w:bCs/>
          <w:color w:val="000000"/>
          <w:lang w:val="en-GB"/>
        </w:rPr>
        <w:tab/>
        <w:t xml:space="preserve">Where? </w:t>
      </w:r>
      <w:r>
        <w:rPr>
          <w:b/>
          <w:bCs/>
          <w:color w:val="000000"/>
          <w:lang w:val="en-GB"/>
        </w:rPr>
        <w:tab/>
        <w:t xml:space="preserve">When? </w:t>
      </w:r>
      <w:r>
        <w:rPr>
          <w:b/>
          <w:bCs/>
          <w:color w:val="000000"/>
          <w:lang w:val="en-GB"/>
        </w:rPr>
        <w:tab/>
      </w:r>
      <w:r w:rsidRPr="00B53C43">
        <w:rPr>
          <w:b/>
          <w:bCs/>
          <w:color w:val="000000"/>
          <w:lang w:val="en-GB"/>
        </w:rPr>
        <w:t>Why?</w:t>
      </w:r>
      <w:r w:rsidRPr="00B53C43">
        <w:rPr>
          <w:b/>
          <w:bCs/>
          <w:color w:val="000000"/>
          <w:lang w:val="en-GB"/>
        </w:rPr>
        <w:tab/>
      </w:r>
      <w:r w:rsidRPr="00B53C43">
        <w:rPr>
          <w:b/>
          <w:bCs/>
          <w:color w:val="000000"/>
          <w:lang w:val="en-GB"/>
        </w:rPr>
        <w:tab/>
        <w:t>How?</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5.  Prepare a summary of the article by answering the W/H questions. </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431A86"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6.  </w:t>
      </w:r>
      <w:r w:rsidR="00431A86">
        <w:rPr>
          <w:color w:val="000000"/>
          <w:lang w:val="en-GB"/>
        </w:rPr>
        <w:t xml:space="preserve">Choose 5 vocabulary words </w:t>
      </w:r>
      <w:r w:rsidR="006C4C60">
        <w:rPr>
          <w:color w:val="000000"/>
          <w:lang w:val="en-GB"/>
        </w:rPr>
        <w:t>that are important in the story. T</w:t>
      </w:r>
      <w:r w:rsidR="00431A86">
        <w:rPr>
          <w:color w:val="000000"/>
          <w:lang w:val="en-GB"/>
        </w:rPr>
        <w:t xml:space="preserve">hen write down a definition of </w:t>
      </w:r>
    </w:p>
    <w:p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w:t>
      </w:r>
      <w:proofErr w:type="gramStart"/>
      <w:r>
        <w:rPr>
          <w:color w:val="000000"/>
          <w:lang w:val="en-GB"/>
        </w:rPr>
        <w:t>each</w:t>
      </w:r>
      <w:proofErr w:type="gramEnd"/>
      <w:r>
        <w:rPr>
          <w:color w:val="000000"/>
          <w:lang w:val="en-GB"/>
        </w:rPr>
        <w:t xml:space="preserve"> of them and a sample sentence. Then teach the words to other students. </w:t>
      </w:r>
    </w:p>
    <w:p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7.  </w:t>
      </w:r>
      <w:r w:rsidR="000E5574" w:rsidRPr="00B53C43">
        <w:rPr>
          <w:color w:val="000000"/>
          <w:lang w:val="en-GB"/>
        </w:rPr>
        <w:t>Write down your opinion (“</w:t>
      </w:r>
      <w:r w:rsidR="000E5574">
        <w:rPr>
          <w:b/>
          <w:bCs/>
          <w:color w:val="000000"/>
          <w:lang w:val="en-GB"/>
        </w:rPr>
        <w:t xml:space="preserve">I thought </w:t>
      </w:r>
      <w:r w:rsidR="000E5574" w:rsidRPr="00B53C43">
        <w:rPr>
          <w:b/>
          <w:bCs/>
          <w:color w:val="000000"/>
          <w:lang w:val="en-GB"/>
        </w:rPr>
        <w:t>that</w:t>
      </w:r>
      <w:r w:rsidR="000E5574" w:rsidRPr="00B53C43">
        <w:rPr>
          <w:color w:val="000000"/>
          <w:lang w:val="en-GB"/>
        </w:rPr>
        <w:t>...” or “</w:t>
      </w:r>
      <w:r w:rsidR="000E5574" w:rsidRPr="00B53C43">
        <w:rPr>
          <w:b/>
          <w:bCs/>
          <w:color w:val="000000"/>
          <w:lang w:val="en-GB"/>
        </w:rPr>
        <w:t>I felt that</w:t>
      </w:r>
      <w:r w:rsidR="000E5574" w:rsidRPr="00B53C43">
        <w:rPr>
          <w:color w:val="000000"/>
          <w:lang w:val="en-GB"/>
        </w:rPr>
        <w:t>...”).</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8</w:t>
      </w:r>
      <w:r w:rsidR="000E5574">
        <w:rPr>
          <w:color w:val="000000"/>
          <w:lang w:val="en-GB"/>
        </w:rPr>
        <w:t xml:space="preserve">.  </w:t>
      </w:r>
      <w:r w:rsidR="000E5574" w:rsidRPr="00B53C43">
        <w:rPr>
          <w:color w:val="000000"/>
          <w:lang w:val="en-GB"/>
        </w:rPr>
        <w:t>Finally, you should prepare three ques</w:t>
      </w:r>
      <w:r w:rsidR="000E5574">
        <w:rPr>
          <w:color w:val="000000"/>
          <w:lang w:val="en-GB"/>
        </w:rPr>
        <w:t>tions for your group discussion.</w:t>
      </w:r>
    </w:p>
    <w:p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431A86" w:rsidRPr="00AB0123" w:rsidTr="00AB0123">
        <w:tc>
          <w:tcPr>
            <w:tcW w:w="9576" w:type="dxa"/>
          </w:tcPr>
          <w:p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 </w:t>
            </w:r>
          </w:p>
          <w:p w:rsidR="00431A86" w:rsidRPr="00E1601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sz w:val="28"/>
                <w:szCs w:val="28"/>
                <w:lang w:val="en-GB"/>
              </w:rPr>
            </w:pPr>
            <w:r w:rsidRPr="00E16013">
              <w:rPr>
                <w:b/>
                <w:color w:val="000000"/>
                <w:sz w:val="28"/>
                <w:szCs w:val="28"/>
                <w:lang w:val="en-GB"/>
              </w:rPr>
              <w:t>Useful Expressions for Talking about Article</w:t>
            </w:r>
            <w:r w:rsidR="00E16013">
              <w:rPr>
                <w:b/>
                <w:color w:val="000000"/>
                <w:sz w:val="28"/>
                <w:szCs w:val="28"/>
                <w:lang w:val="en-GB"/>
              </w:rPr>
              <w:t>s and f</w:t>
            </w:r>
            <w:r w:rsidRPr="00E16013">
              <w:rPr>
                <w:b/>
                <w:color w:val="000000"/>
                <w:sz w:val="28"/>
                <w:szCs w:val="28"/>
                <w:lang w:val="en-GB"/>
              </w:rPr>
              <w:t>or Teaching Vocabulary</w:t>
            </w:r>
          </w:p>
          <w:p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topic of my news story is…</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My news story is about…</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Do you know the word…?</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Have you ever read/heard of the word…?</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Do you know what </w:t>
            </w:r>
            <w:r w:rsidRPr="00AB0123">
              <w:rPr>
                <w:color w:val="000000"/>
                <w:u w:val="single"/>
                <w:lang w:val="en-GB"/>
              </w:rPr>
              <w:t>________________</w:t>
            </w:r>
            <w:r w:rsidRPr="00AB0123">
              <w:rPr>
                <w:color w:val="000000"/>
                <w:lang w:val="en-GB"/>
              </w:rPr>
              <w:t xml:space="preserve"> means?</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Are you familiar with the word…?</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first/second/third/fourth/fifth word in my vocabulary list is…</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is a noun. It is a person who</w:t>
            </w:r>
            <w:r w:rsidRPr="00AB0123">
              <w:rPr>
                <w:b/>
                <w:color w:val="000000"/>
                <w:lang w:val="en-GB"/>
              </w:rPr>
              <w:t xml:space="preserve"> _________________.</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a verb which means </w:t>
            </w:r>
            <w:r w:rsidRPr="00AB0123">
              <w:rPr>
                <w:b/>
                <w:color w:val="000000"/>
                <w:lang w:val="en-GB"/>
              </w:rPr>
              <w:t>_________________.</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color w:val="000000"/>
                <w:lang w:val="en-GB"/>
              </w:rPr>
              <w:t xml:space="preserve">The adjective, </w:t>
            </w:r>
            <w:r w:rsidRPr="00AB0123">
              <w:rPr>
                <w:b/>
                <w:color w:val="000000"/>
                <w:lang w:val="en-GB"/>
              </w:rPr>
              <w:t xml:space="preserve">_________________ </w:t>
            </w:r>
            <w:r w:rsidRPr="00AB0123">
              <w:rPr>
                <w:color w:val="000000"/>
                <w:lang w:val="en-GB"/>
              </w:rPr>
              <w:t>that describes</w:t>
            </w:r>
            <w:r w:rsidRPr="00AB0123">
              <w:rPr>
                <w:b/>
                <w:color w:val="000000"/>
                <w:lang w:val="en-GB"/>
              </w:rPr>
              <w:t xml:space="preserve"> _________________.</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w:t>
            </w:r>
            <w:r w:rsidRPr="00AB0123">
              <w:rPr>
                <w:i/>
                <w:color w:val="000000"/>
                <w:lang w:val="en-GB"/>
              </w:rPr>
              <w:t>like/ similar</w:t>
            </w:r>
            <w:r w:rsidRPr="00AB0123">
              <w:rPr>
                <w:color w:val="000000"/>
                <w:lang w:val="en-GB"/>
              </w:rPr>
              <w:t xml:space="preserve"> to Jenny and</w:t>
            </w:r>
            <w:r w:rsidRPr="00AB0123">
              <w:rPr>
                <w:b/>
                <w:color w:val="000000"/>
                <w:lang w:val="en-GB"/>
              </w:rPr>
              <w:t xml:space="preserve"> </w:t>
            </w:r>
            <w:r w:rsidRPr="00AB0123">
              <w:rPr>
                <w:color w:val="000000"/>
                <w:lang w:val="en-GB"/>
              </w:rPr>
              <w:t>it means</w:t>
            </w:r>
            <w:r w:rsidRPr="00AB0123">
              <w:rPr>
                <w:b/>
                <w:color w:val="000000"/>
                <w:lang w:val="en-GB"/>
              </w:rPr>
              <w:t xml:space="preserve"> _________________.</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c>
      </w:tr>
    </w:tbl>
    <w:p w:rsidR="00431A86" w:rsidRPr="00B53C43"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sectPr w:rsidR="00431A86" w:rsidRPr="00B53C43" w:rsidSect="00033420">
          <w:headerReference w:type="even" r:id="rId16"/>
          <w:headerReference w:type="default" r:id="rId17"/>
          <w:pgSz w:w="12240" w:h="15840"/>
          <w:pgMar w:top="1440" w:right="1440" w:bottom="720" w:left="1440" w:header="1440" w:footer="720" w:gutter="0"/>
          <w:cols w:space="720"/>
          <w:noEndnote/>
        </w:sectPr>
      </w:pPr>
    </w:p>
    <w:tbl>
      <w:tblPr>
        <w:tblpPr w:leftFromText="142" w:rightFromText="142" w:vertAnchor="page" w:horzAnchor="margin" w:tblpY="270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solid" w:color="A6A6A6" w:themeColor="background1" w:themeShade="A6" w:fill="A6A6A6" w:themeFill="background1" w:themeFillShade="A6"/>
        <w:tblLayout w:type="fixed"/>
        <w:tblCellMar>
          <w:left w:w="120" w:type="dxa"/>
          <w:right w:w="120" w:type="dxa"/>
        </w:tblCellMar>
        <w:tblLook w:val="0000"/>
      </w:tblPr>
      <w:tblGrid>
        <w:gridCol w:w="5365"/>
      </w:tblGrid>
      <w:tr w:rsidR="000E5574" w:rsidRPr="00B53C43" w:rsidTr="00CA17E9">
        <w:trPr>
          <w:trHeight w:val="454"/>
        </w:trPr>
        <w:tc>
          <w:tcPr>
            <w:tcW w:w="5365" w:type="dxa"/>
            <w:shd w:val="solid" w:color="A6A6A6" w:themeColor="background1" w:themeShade="A6" w:fill="A6A6A6" w:themeFill="background1" w:themeFillShade="A6"/>
          </w:tcPr>
          <w:p w:rsidR="000E5574" w:rsidRPr="00B53C43" w:rsidRDefault="000E5574" w:rsidP="00CB3FBA">
            <w:pPr>
              <w:spacing w:line="260" w:lineRule="exact"/>
              <w:rPr>
                <w:color w:val="000000"/>
                <w:lang w:val="en-GB"/>
              </w:rPr>
            </w:pPr>
          </w:p>
          <w:p w:rsidR="000E5574" w:rsidRDefault="000E5574" w:rsidP="00CB3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r w:rsidRPr="006E7A47">
              <w:rPr>
                <w:color w:val="000000"/>
                <w:sz w:val="28"/>
                <w:szCs w:val="28"/>
                <w:lang w:val="en-GB"/>
              </w:rPr>
              <w:t>Example 1:</w:t>
            </w:r>
            <w:r w:rsidRPr="004D7E7A">
              <w:rPr>
                <w:rFonts w:ascii="Tempus Sans ITC" w:eastAsia="くれよん" w:hAnsi="Tempus Sans ITC"/>
                <w:sz w:val="20"/>
                <w:szCs w:val="20"/>
              </w:rPr>
              <w:t xml:space="preserve"> </w:t>
            </w:r>
            <w:r w:rsidRPr="00C46EF7">
              <w:rPr>
                <w:rFonts w:eastAsia="くれよん"/>
                <w:sz w:val="28"/>
                <w:szCs w:val="28"/>
              </w:rPr>
              <w:t xml:space="preserve">Tomomi </w:t>
            </w:r>
            <w:proofErr w:type="spellStart"/>
            <w:r w:rsidRPr="00C46EF7">
              <w:rPr>
                <w:rFonts w:eastAsia="くれよん"/>
                <w:sz w:val="28"/>
                <w:szCs w:val="28"/>
              </w:rPr>
              <w:t>Tsunoyama</w:t>
            </w:r>
            <w:proofErr w:type="spellEnd"/>
            <w:r w:rsidRPr="00C46EF7">
              <w:rPr>
                <w:color w:val="000000"/>
                <w:sz w:val="28"/>
                <w:szCs w:val="28"/>
                <w:lang w:val="en-GB"/>
              </w:rPr>
              <w:t>,</w:t>
            </w:r>
            <w:r w:rsidRPr="006E7A47">
              <w:rPr>
                <w:color w:val="000000"/>
                <w:sz w:val="28"/>
                <w:szCs w:val="28"/>
                <w:lang w:val="en-GB"/>
              </w:rPr>
              <w:t xml:space="preserve"> IE III Core </w:t>
            </w:r>
          </w:p>
          <w:p w:rsidR="000E5574" w:rsidRPr="006E7A47" w:rsidRDefault="000E5574" w:rsidP="00CB3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p>
        </w:tc>
      </w:tr>
    </w:tbl>
    <w:p w:rsidR="000E5574" w:rsidRPr="00B92CBA" w:rsidRDefault="000E5574" w:rsidP="000E5574">
      <w:pPr>
        <w:widowControl/>
        <w:autoSpaceDE/>
        <w:autoSpaceDN/>
        <w:adjustRightInd/>
        <w:sectPr w:rsidR="000E5574" w:rsidRPr="00B92CBA" w:rsidSect="00033420">
          <w:headerReference w:type="default" r:id="rId18"/>
          <w:pgSz w:w="12240" w:h="15840"/>
          <w:pgMar w:top="1440" w:right="1440" w:bottom="720" w:left="1350" w:header="1440" w:footer="720" w:gutter="0"/>
          <w:cols w:space="720"/>
          <w:noEndnote/>
        </w:sectPr>
      </w:pPr>
    </w:p>
    <w:tbl>
      <w:tblPr>
        <w:tblpPr w:leftFromText="180" w:rightFromText="180" w:vertAnchor="text" w:horzAnchor="margin" w:tblpY="8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0E5574" w:rsidTr="000E5574">
        <w:tc>
          <w:tcPr>
            <w:tcW w:w="9576" w:type="dxa"/>
            <w:tcBorders>
              <w:top w:val="nil"/>
              <w:left w:val="nil"/>
              <w:bottom w:val="nil"/>
              <w:right w:val="nil"/>
            </w:tcBorders>
          </w:tcPr>
          <w:p w:rsidR="000E5574" w:rsidRPr="000E5574" w:rsidRDefault="000E5574" w:rsidP="000E5574">
            <w:pPr>
              <w:spacing w:before="100" w:beforeAutospacing="1" w:after="100" w:afterAutospacing="1"/>
              <w:rPr>
                <w:rFonts w:eastAsia="Times New Roman"/>
                <w:b/>
                <w:sz w:val="48"/>
                <w:szCs w:val="48"/>
                <w:lang w:eastAsia="zh-CN"/>
              </w:rPr>
            </w:pPr>
            <w:r w:rsidRPr="000E5574">
              <w:rPr>
                <w:rFonts w:eastAsia="Times New Roman"/>
                <w:b/>
                <w:sz w:val="48"/>
                <w:szCs w:val="48"/>
                <w:lang w:eastAsia="zh-CN"/>
              </w:rPr>
              <w:t>Passengers the Real Heroes: Bus Driver</w:t>
            </w:r>
          </w:p>
        </w:tc>
      </w:tr>
    </w:tbl>
    <w:p w:rsidR="000E5574" w:rsidRDefault="000E5574" w:rsidP="000E5574">
      <w:pPr>
        <w:spacing w:before="100" w:beforeAutospacing="1" w:after="100" w:afterAutospacing="1"/>
        <w:rPr>
          <w:rFonts w:eastAsia="Times New Roman"/>
          <w:b/>
          <w:sz w:val="48"/>
          <w:szCs w:val="48"/>
          <w:lang w:eastAsia="zh-CN"/>
        </w:rPr>
      </w:pPr>
    </w:p>
    <w:p w:rsidR="000E5574" w:rsidRDefault="000E5574" w:rsidP="000E5574">
      <w:pPr>
        <w:spacing w:before="100" w:beforeAutospacing="1" w:after="100" w:afterAutospacing="1"/>
        <w:rPr>
          <w:rFonts w:eastAsia="Times New Roman"/>
          <w:b/>
          <w:sz w:val="48"/>
          <w:szCs w:val="48"/>
          <w:lang w:eastAsia="zh-CN"/>
        </w:rPr>
        <w:sectPr w:rsidR="000E5574" w:rsidSect="00033420">
          <w:headerReference w:type="even" r:id="rId19"/>
          <w:headerReference w:type="default" r:id="rId20"/>
          <w:type w:val="continuous"/>
          <w:pgSz w:w="12240" w:h="15840"/>
          <w:pgMar w:top="1440" w:right="1440" w:bottom="1440" w:left="1440" w:header="720" w:footer="720" w:gutter="0"/>
          <w:cols w:space="720"/>
          <w:docGrid w:linePitch="360"/>
        </w:sectPr>
      </w:pPr>
    </w:p>
    <w:p w:rsidR="000E5574" w:rsidRDefault="000E5574" w:rsidP="000E5574">
      <w:pPr>
        <w:spacing w:before="100" w:beforeAutospacing="1" w:after="100" w:afterAutospacing="1"/>
        <w:rPr>
          <w:rFonts w:eastAsia="Times New Roman"/>
          <w:lang w:eastAsia="zh-CN"/>
        </w:rPr>
        <w:sectPr w:rsidR="000E5574" w:rsidSect="00033420">
          <w:type w:val="continuous"/>
          <w:pgSz w:w="12240" w:h="15840"/>
          <w:pgMar w:top="1440" w:right="1440" w:bottom="1440" w:left="1440" w:header="720" w:footer="720" w:gutter="0"/>
          <w:cols w:num="2" w:space="234"/>
          <w:docGrid w:linePitch="360"/>
        </w:sectPr>
      </w:pPr>
    </w:p>
    <w:p w:rsidR="000E5574" w:rsidRPr="006B5808" w:rsidRDefault="000E5574" w:rsidP="000E5574">
      <w:pPr>
        <w:keepNext/>
        <w:framePr w:dropCap="drop" w:lines="3" w:w="851" w:wrap="around" w:vAnchor="text" w:hAnchor="page" w:x="1461" w:y="445"/>
        <w:spacing w:line="1201" w:lineRule="exact"/>
        <w:textAlignment w:val="baseline"/>
        <w:rPr>
          <w:rFonts w:eastAsia="Times New Roman"/>
          <w:b/>
          <w:position w:val="9"/>
          <w:sz w:val="123"/>
          <w:lang w:eastAsia="zh-CN"/>
        </w:rPr>
      </w:pPr>
      <w:r w:rsidRPr="006B5808">
        <w:rPr>
          <w:rFonts w:eastAsia="Times New Roman"/>
          <w:b/>
          <w:position w:val="9"/>
          <w:sz w:val="123"/>
          <w:lang w:eastAsia="zh-CN"/>
        </w:rPr>
        <w:t>A</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 xml:space="preserve">July 14th, 2008 </w:t>
      </w:r>
    </w:p>
    <w:p w:rsidR="000E5574" w:rsidRPr="00EA76E3" w:rsidRDefault="000E5574" w:rsidP="000E5574">
      <w:pPr>
        <w:spacing w:before="100" w:beforeAutospacing="1" w:after="100" w:afterAutospacing="1"/>
        <w:rPr>
          <w:rFonts w:eastAsia="Times New Roman"/>
          <w:b/>
          <w:lang w:eastAsia="zh-CN"/>
        </w:rPr>
      </w:pPr>
      <w:r w:rsidRPr="00EA76E3">
        <w:rPr>
          <w:rFonts w:eastAsia="Times New Roman"/>
          <w:b/>
          <w:lang w:eastAsia="zh-CN"/>
        </w:rPr>
        <w:t xml:space="preserve">62-year-old bus driver attacked by two youths on Thursday says </w:t>
      </w:r>
      <w:proofErr w:type="gramStart"/>
      <w:r w:rsidRPr="00EA76E3">
        <w:rPr>
          <w:rFonts w:eastAsia="Times New Roman"/>
          <w:b/>
          <w:lang w:eastAsia="zh-CN"/>
        </w:rPr>
        <w:t xml:space="preserve">his </w:t>
      </w:r>
      <w:r>
        <w:rPr>
          <w:rFonts w:eastAsia="Times New Roman"/>
          <w:b/>
          <w:lang w:eastAsia="zh-CN"/>
        </w:rPr>
        <w:t xml:space="preserve"> </w:t>
      </w:r>
      <w:r w:rsidRPr="00EA76E3">
        <w:rPr>
          <w:rFonts w:eastAsia="Times New Roman"/>
          <w:b/>
          <w:lang w:eastAsia="zh-CN"/>
        </w:rPr>
        <w:t>bus</w:t>
      </w:r>
      <w:proofErr w:type="gramEnd"/>
      <w:r w:rsidRPr="00EA76E3">
        <w:rPr>
          <w:rFonts w:eastAsia="Times New Roman"/>
          <w:b/>
          <w:lang w:eastAsia="zh-CN"/>
        </w:rPr>
        <w:t xml:space="preserve"> passengers were the heroes.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David Newton wrote a letter to The Bulletin yesterday, reassuring family and friends he was OK after being punched in the head outside Australia Fair about 1.20pm.</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passenger advised me that youths were spraying graffiti on the bus using spray cans and special marker pens," he said. "I caught them in the act and advised them that I was calling the police.</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"These youths then tried to escape from the bus without success, as I was assisted by a passenger. They then turned violent on me.</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 xml:space="preserve">"But after I defended myself and with the assistance of another </w:t>
      </w:r>
      <w:proofErr w:type="gramStart"/>
      <w:r w:rsidRPr="00EA76E3">
        <w:rPr>
          <w:rFonts w:eastAsia="Times New Roman"/>
          <w:lang w:eastAsia="zh-CN"/>
        </w:rPr>
        <w:t>Surfside</w:t>
      </w:r>
      <w:proofErr w:type="gramEnd"/>
      <w:r w:rsidRPr="00EA76E3">
        <w:rPr>
          <w:rFonts w:eastAsia="Times New Roman"/>
          <w:lang w:eastAsia="zh-CN"/>
        </w:rPr>
        <w:t xml:space="preserve"> driver, they gave up."</w:t>
      </w:r>
    </w:p>
    <w:p w:rsidR="000E5574" w:rsidRPr="00EA76E3" w:rsidRDefault="000E5574" w:rsidP="000E5574">
      <w:pPr>
        <w:spacing w:before="100" w:beforeAutospacing="1" w:after="100" w:afterAutospacing="1"/>
        <w:rPr>
          <w:rFonts w:eastAsia="Times New Roman"/>
          <w:lang w:eastAsia="zh-CN"/>
        </w:rPr>
      </w:pPr>
      <w:proofErr w:type="spellStart"/>
      <w:r w:rsidRPr="00EA76E3">
        <w:rPr>
          <w:rFonts w:eastAsia="Times New Roman"/>
          <w:lang w:eastAsia="zh-CN"/>
        </w:rPr>
        <w:t>Mr</w:t>
      </w:r>
      <w:proofErr w:type="spellEnd"/>
      <w:r w:rsidRPr="00EA76E3">
        <w:rPr>
          <w:rFonts w:eastAsia="Times New Roman"/>
          <w:lang w:eastAsia="zh-CN"/>
        </w:rPr>
        <w:t xml:space="preserve"> Newton said three youths then escaped through the rear skylight hatch of the bus.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"Many people have contacted my family, work and talk back radio about the incident, and I wish to advise them all that I only received minor injuries in the incident," he said.</w:t>
      </w:r>
    </w:p>
    <w:p w:rsidR="000E5574" w:rsidRPr="00EA76E3" w:rsidRDefault="000E5574" w:rsidP="000E5574">
      <w:pPr>
        <w:spacing w:before="100" w:beforeAutospacing="1" w:after="100" w:afterAutospacing="1"/>
        <w:ind w:left="-142" w:hanging="142"/>
        <w:rPr>
          <w:rFonts w:eastAsia="Times New Roman"/>
          <w:lang w:eastAsia="zh-CN"/>
        </w:rPr>
      </w:pPr>
      <w:r>
        <w:rPr>
          <w:rFonts w:eastAsia="Times New Roman"/>
          <w:lang w:eastAsia="zh-CN"/>
        </w:rPr>
        <w:t xml:space="preserve">  </w:t>
      </w:r>
      <w:r w:rsidRPr="00EA76E3">
        <w:rPr>
          <w:rFonts w:eastAsia="Times New Roman"/>
          <w:lang w:eastAsia="zh-CN"/>
        </w:rPr>
        <w:t xml:space="preserve">"I wish to thank a New Zealand tourist, Jim McDougall, who assisted me in preventing the youths from escaping as well as the </w:t>
      </w:r>
      <w:proofErr w:type="spellStart"/>
      <w:r w:rsidRPr="00EA76E3">
        <w:rPr>
          <w:rFonts w:eastAsia="Times New Roman"/>
          <w:lang w:eastAsia="zh-CN"/>
        </w:rPr>
        <w:t>the</w:t>
      </w:r>
      <w:proofErr w:type="spellEnd"/>
      <w:r w:rsidRPr="00EA76E3">
        <w:rPr>
          <w:rFonts w:eastAsia="Times New Roman"/>
          <w:lang w:eastAsia="zh-CN"/>
        </w:rPr>
        <w:t xml:space="preserve"> prompt action of the police.</w:t>
      </w:r>
    </w:p>
    <w:p w:rsidR="000E5574" w:rsidRPr="00EA76E3" w:rsidRDefault="000E5574" w:rsidP="000E5574">
      <w:pPr>
        <w:spacing w:before="100" w:beforeAutospacing="1" w:after="100" w:afterAutospacing="1"/>
        <w:ind w:left="-142"/>
        <w:rPr>
          <w:rFonts w:eastAsia="Times New Roman"/>
          <w:lang w:eastAsia="zh-CN"/>
        </w:rPr>
      </w:pPr>
      <w:r>
        <w:rPr>
          <w:rFonts w:eastAsia="Times New Roman"/>
          <w:lang w:eastAsia="zh-CN"/>
        </w:rPr>
        <w:t xml:space="preserve"> </w:t>
      </w:r>
      <w:r w:rsidRPr="00EA76E3">
        <w:rPr>
          <w:rFonts w:eastAsia="Times New Roman"/>
          <w:lang w:eastAsia="zh-CN"/>
        </w:rPr>
        <w:t xml:space="preserve">"My special hero is a lady named Amber who </w:t>
      </w:r>
      <w:r>
        <w:rPr>
          <w:rFonts w:eastAsia="Times New Roman"/>
          <w:lang w:eastAsia="zh-CN"/>
        </w:rPr>
        <w:t xml:space="preserve">   </w:t>
      </w:r>
      <w:r w:rsidRPr="00EA76E3">
        <w:rPr>
          <w:rFonts w:eastAsia="Times New Roman"/>
          <w:lang w:eastAsia="zh-CN"/>
        </w:rPr>
        <w:t xml:space="preserve">not only rang the police on her mobile phone, </w:t>
      </w:r>
      <w:r>
        <w:rPr>
          <w:rFonts w:eastAsia="Times New Roman"/>
          <w:lang w:eastAsia="zh-CN"/>
        </w:rPr>
        <w:t xml:space="preserve">   </w:t>
      </w:r>
      <w:r w:rsidRPr="00EA76E3">
        <w:rPr>
          <w:rFonts w:eastAsia="Times New Roman"/>
          <w:lang w:eastAsia="zh-CN"/>
        </w:rPr>
        <w:t>she also took photos of the incident and was able to give the police very good descriptions of the offenders.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"I have since contacted her and she and my wife are going out for a celebration drink for a successful outcome in catching these offenders.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good news is that a mobile telephone was found in the skylight.</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"On investigation, the police were able to track the owner.</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phone supplied plenty of photos of other graffiti incidents that the youths have performed.</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lot of people have asked me whether this incident would put me off bus driving.</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"My answer is no, because I am not going to let an incident like this upset me.</w:t>
      </w:r>
      <w:r>
        <w:rPr>
          <w:rFonts w:eastAsia="Times New Roman"/>
          <w:lang w:eastAsia="zh-CN"/>
        </w:rPr>
        <w:t xml:space="preserve"> </w:t>
      </w:r>
      <w:r w:rsidRPr="00EA76E3">
        <w:rPr>
          <w:rFonts w:eastAsia="Times New Roman"/>
          <w:lang w:eastAsia="zh-CN"/>
        </w:rPr>
        <w:t>More than 99.9 per cent of our passengers are a pleasure to deal with."</w:t>
      </w:r>
    </w:p>
    <w:p w:rsidR="000E5574" w:rsidRPr="00D8392B" w:rsidRDefault="000E5574" w:rsidP="000E5574">
      <w:pPr>
        <w:spacing w:before="100" w:beforeAutospacing="1" w:after="100" w:afterAutospacing="1"/>
        <w:rPr>
          <w:rFonts w:eastAsia="Times New Roman"/>
          <w:lang w:eastAsia="zh-CN"/>
        </w:rPr>
        <w:sectPr w:rsidR="000E5574" w:rsidRPr="00D8392B" w:rsidSect="00033420">
          <w:headerReference w:type="even" r:id="rId21"/>
          <w:headerReference w:type="default" r:id="rId22"/>
          <w:type w:val="continuous"/>
          <w:pgSz w:w="12240" w:h="15840"/>
          <w:pgMar w:top="1440" w:right="1440" w:bottom="1440" w:left="1440" w:header="1440" w:footer="1440" w:gutter="0"/>
          <w:cols w:num="2" w:space="518"/>
          <w:noEndnote/>
        </w:sectPr>
      </w:pPr>
      <w:r w:rsidRPr="00EA76E3">
        <w:rPr>
          <w:rFonts w:eastAsia="Times New Roman"/>
          <w:lang w:eastAsia="zh-CN"/>
        </w:rPr>
        <w:t>Three of the youths involved in Thursday's incident are helping police with their investigations. Police are still looking for two of the teenagers.</w:t>
      </w:r>
    </w:p>
    <w:p w:rsidR="000E5574" w:rsidRDefault="004F7135"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sidRPr="004F7135">
        <w:rPr>
          <w:szCs w:val="20"/>
        </w:rPr>
        <w:lastRenderedPageBreak/>
        <w:pict>
          <v:shapetype id="_x0000_t202" coordsize="21600,21600" o:spt="202" path="m,l,21600r21600,l21600,xe">
            <v:stroke joinstyle="miter"/>
            <v:path gradientshapeok="t" o:connecttype="rect"/>
          </v:shapetype>
          <v:shape id="_x0000_s1032" type="#_x0000_t202" style="position:absolute;left:0;text-align:left;margin-left:-6pt;margin-top:18.6pt;width:476pt;height:560.9pt;z-index:251625984">
            <v:textbox style="mso-next-textbox:#_x0000_s1032">
              <w:txbxContent>
                <w:p w:rsidR="008C62C4" w:rsidRDefault="008C62C4" w:rsidP="000E5574">
                  <w:pPr>
                    <w:ind w:right="105"/>
                    <w:jc w:val="right"/>
                    <w:rPr>
                      <w:rFonts w:ascii="Tempus Sans ITC" w:eastAsia="くれよん" w:hAnsi="Tempus Sans ITC"/>
                      <w:b/>
                      <w:sz w:val="20"/>
                      <w:szCs w:val="20"/>
                    </w:rPr>
                  </w:pPr>
                  <w:r>
                    <w:rPr>
                      <w:rFonts w:ascii="Tempus Sans ITC" w:eastAsia="くれよん" w:hAnsi="Tempus Sans ITC"/>
                      <w:b/>
                      <w:sz w:val="20"/>
                      <w:szCs w:val="20"/>
                    </w:rPr>
                    <w:t xml:space="preserve">14 </w:t>
                  </w:r>
                  <w:r w:rsidRPr="00865779">
                    <w:rPr>
                      <w:rFonts w:ascii="Tempus Sans ITC" w:eastAsia="くれよん" w:hAnsi="Tempus Sans ITC"/>
                      <w:b/>
                      <w:sz w:val="20"/>
                      <w:szCs w:val="20"/>
                    </w:rPr>
                    <w:t>July 2008</w:t>
                  </w:r>
                </w:p>
                <w:p w:rsidR="008C62C4" w:rsidRDefault="008C62C4" w:rsidP="000E5574">
                  <w:pPr>
                    <w:rPr>
                      <w:rFonts w:ascii="Tempus Sans ITC" w:eastAsia="くれよん" w:hAnsi="Tempus Sans ITC"/>
                      <w:sz w:val="20"/>
                      <w:szCs w:val="20"/>
                    </w:rPr>
                  </w:pPr>
                  <w:r w:rsidRPr="00865779">
                    <w:rPr>
                      <w:rFonts w:ascii="Tempus Sans ITC" w:eastAsia="くれよん" w:hAnsi="Tempus Sans ITC"/>
                      <w:b/>
                      <w:sz w:val="20"/>
                      <w:szCs w:val="20"/>
                      <w:u w:val="single"/>
                    </w:rPr>
                    <w:t>Source of the Article</w:t>
                  </w:r>
                  <w:r>
                    <w:rPr>
                      <w:rFonts w:ascii="Tempus Sans ITC" w:eastAsia="くれよん" w:hAnsi="Tempus Sans ITC"/>
                      <w:sz w:val="20"/>
                      <w:szCs w:val="20"/>
                    </w:rPr>
                    <w:t xml:space="preserve">: </w:t>
                  </w:r>
                  <w:r>
                    <w:rPr>
                      <w:rFonts w:ascii="Tempus Sans ITC" w:eastAsia="くれよん" w:hAnsi="Tempus Sans ITC"/>
                      <w:sz w:val="20"/>
                      <w:szCs w:val="20"/>
                    </w:rPr>
                    <w:br/>
                    <w:t>“Passengers the Real H</w:t>
                  </w:r>
                  <w:r w:rsidRPr="004D7E7A">
                    <w:rPr>
                      <w:rFonts w:ascii="Tempus Sans ITC" w:eastAsia="くれよん" w:hAnsi="Tempus Sans ITC"/>
                      <w:sz w:val="20"/>
                      <w:szCs w:val="20"/>
                    </w:rPr>
                    <w:t xml:space="preserve">eroes: Bus Driver”. </w:t>
                  </w:r>
                  <w:r w:rsidRPr="004D7E7A">
                    <w:rPr>
                      <w:rFonts w:ascii="Tempus Sans ITC" w:eastAsia="くれよん" w:hAnsi="Tempus Sans ITC"/>
                      <w:i/>
                      <w:sz w:val="20"/>
                      <w:szCs w:val="20"/>
                    </w:rPr>
                    <w:t>The Gold Coast Bulletin</w:t>
                  </w:r>
                  <w:r w:rsidRPr="004D7E7A">
                    <w:rPr>
                      <w:rFonts w:ascii="Tempus Sans ITC" w:eastAsia="くれよん" w:hAnsi="Tempus Sans ITC"/>
                      <w:sz w:val="20"/>
                      <w:szCs w:val="20"/>
                    </w:rPr>
                    <w:t>. 14 July 2008</w:t>
                  </w:r>
                  <w:r w:rsidRPr="004D7E7A">
                    <w:rPr>
                      <w:rFonts w:ascii="Tempus Sans ITC" w:eastAsia="くれよん" w:hAnsi="Tempus Sans ITC"/>
                      <w:sz w:val="20"/>
                      <w:szCs w:val="20"/>
                    </w:rPr>
                    <w:br/>
                    <w:t>&lt;http://www.goldcoast.com.au/article/2008/07/1</w:t>
                  </w:r>
                  <w:r>
                    <w:rPr>
                      <w:rFonts w:ascii="Tempus Sans ITC" w:eastAsia="くれよん" w:hAnsi="Tempus Sans ITC"/>
                      <w:sz w:val="20"/>
                      <w:szCs w:val="20"/>
                    </w:rPr>
                    <w:t>4/13642_gold-coast-news.html&gt;.</w:t>
                  </w:r>
                  <w:r>
                    <w:rPr>
                      <w:rFonts w:ascii="Tempus Sans ITC" w:eastAsia="くれよん" w:hAnsi="Tempus Sans ITC"/>
                      <w:sz w:val="20"/>
                      <w:szCs w:val="20"/>
                    </w:rPr>
                    <w:br/>
                  </w:r>
                  <w:r w:rsidRPr="006C4C60">
                    <w:rPr>
                      <w:rFonts w:ascii="Tempus Sans ITC" w:eastAsia="くれよん" w:hAnsi="Tempus Sans ITC"/>
                      <w:b/>
                      <w:sz w:val="20"/>
                      <w:szCs w:val="20"/>
                    </w:rPr>
                    <w:t>Who?</w:t>
                  </w:r>
                  <w:r w:rsidRPr="004D7E7A">
                    <w:rPr>
                      <w:rFonts w:ascii="Tempus Sans ITC" w:eastAsia="くれよん" w:hAnsi="Tempus Sans ITC"/>
                      <w:sz w:val="20"/>
                      <w:szCs w:val="20"/>
                    </w:rPr>
                    <w:t xml:space="preserve"> ----- David Newton</w:t>
                  </w:r>
                  <w:r w:rsidRPr="004D7E7A">
                    <w:rPr>
                      <w:rFonts w:ascii="Tempus Sans ITC" w:eastAsia="くれよん" w:hAnsi="Tempus Sans ITC"/>
                      <w:sz w:val="20"/>
                      <w:szCs w:val="20"/>
                    </w:rPr>
                    <w:br/>
                  </w:r>
                  <w:r w:rsidRPr="006C4C60">
                    <w:rPr>
                      <w:rFonts w:ascii="Tempus Sans ITC" w:eastAsia="くれよん" w:hAnsi="Tempus Sans ITC"/>
                      <w:b/>
                      <w:sz w:val="20"/>
                      <w:szCs w:val="20"/>
                    </w:rPr>
                    <w:t>What?</w:t>
                  </w:r>
                  <w:r w:rsidRPr="004D7E7A">
                    <w:rPr>
                      <w:rFonts w:ascii="Tempus Sans ITC" w:eastAsia="くれよん" w:hAnsi="Tempus Sans ITC"/>
                      <w:sz w:val="20"/>
                      <w:szCs w:val="20"/>
                    </w:rPr>
                    <w:t xml:space="preserve"> ----- was punched</w:t>
                  </w:r>
                  <w:r>
                    <w:rPr>
                      <w:rFonts w:ascii="Tempus Sans ITC" w:eastAsia="くれよん" w:hAnsi="Tempus Sans ITC"/>
                      <w:sz w:val="20"/>
                      <w:szCs w:val="20"/>
                    </w:rPr>
                    <w:br/>
                  </w:r>
                  <w:r w:rsidRPr="006C4C60">
                    <w:rPr>
                      <w:rFonts w:ascii="Tempus Sans ITC" w:eastAsia="くれよん" w:hAnsi="Tempus Sans ITC"/>
                      <w:b/>
                      <w:sz w:val="20"/>
                      <w:szCs w:val="20"/>
                    </w:rPr>
                    <w:t>When?</w:t>
                  </w:r>
                  <w:r>
                    <w:rPr>
                      <w:rFonts w:ascii="Tempus Sans ITC" w:eastAsia="くれよん" w:hAnsi="Tempus Sans ITC"/>
                      <w:sz w:val="20"/>
                      <w:szCs w:val="20"/>
                    </w:rPr>
                    <w:t xml:space="preserve"> ---- </w:t>
                  </w:r>
                  <w:r w:rsidRPr="004D7E7A">
                    <w:rPr>
                      <w:rFonts w:ascii="Tempus Sans ITC" w:eastAsia="くれよん" w:hAnsi="Tempus Sans ITC"/>
                      <w:sz w:val="20"/>
                      <w:szCs w:val="20"/>
                    </w:rPr>
                    <w:t>Monday 14 July 2008</w:t>
                  </w:r>
                  <w:r>
                    <w:rPr>
                      <w:rFonts w:ascii="Tempus Sans ITC" w:eastAsia="くれよん" w:hAnsi="Tempus Sans ITC"/>
                      <w:sz w:val="20"/>
                      <w:szCs w:val="20"/>
                    </w:rPr>
                    <w:t xml:space="preserve"> </w:t>
                  </w:r>
                  <w:r>
                    <w:rPr>
                      <w:rFonts w:ascii="Tempus Sans ITC" w:eastAsia="くれよん" w:hAnsi="Tempus Sans ITC"/>
                      <w:sz w:val="20"/>
                      <w:szCs w:val="20"/>
                    </w:rPr>
                    <w:br/>
                  </w:r>
                  <w:r w:rsidRPr="006C4C60">
                    <w:rPr>
                      <w:rFonts w:ascii="Tempus Sans ITC" w:eastAsia="くれよん" w:hAnsi="Tempus Sans ITC"/>
                      <w:b/>
                      <w:sz w:val="20"/>
                      <w:szCs w:val="20"/>
                    </w:rPr>
                    <w:t>Where?</w:t>
                  </w:r>
                  <w:r>
                    <w:rPr>
                      <w:rFonts w:ascii="Tempus Sans ITC" w:eastAsia="くれよん" w:hAnsi="Tempus Sans ITC"/>
                      <w:sz w:val="20"/>
                      <w:szCs w:val="20"/>
                    </w:rPr>
                    <w:t xml:space="preserve"> ----</w:t>
                  </w:r>
                  <w:r w:rsidRPr="004D7E7A">
                    <w:rPr>
                      <w:rFonts w:ascii="Tempus Sans ITC" w:eastAsia="くれよん" w:hAnsi="Tempus Sans ITC"/>
                      <w:sz w:val="20"/>
                      <w:szCs w:val="20"/>
                    </w:rPr>
                    <w:t>Australia Fair, Southport</w:t>
                  </w:r>
                  <w:r w:rsidRPr="004D7E7A">
                    <w:rPr>
                      <w:rFonts w:ascii="Tempus Sans ITC" w:eastAsia="くれよん" w:hAnsi="Tempus Sans ITC"/>
                      <w:sz w:val="20"/>
                      <w:szCs w:val="20"/>
                    </w:rPr>
                    <w:br/>
                  </w:r>
                  <w:r w:rsidRPr="006C4C60">
                    <w:rPr>
                      <w:rFonts w:ascii="Tempus Sans ITC" w:eastAsia="くれよん" w:hAnsi="Tempus Sans ITC"/>
                      <w:b/>
                      <w:sz w:val="20"/>
                      <w:szCs w:val="20"/>
                    </w:rPr>
                    <w:t>Why?</w:t>
                  </w:r>
                  <w:r w:rsidRPr="004D7E7A">
                    <w:rPr>
                      <w:rFonts w:ascii="Tempus Sans ITC" w:eastAsia="くれよん" w:hAnsi="Tempus Sans ITC"/>
                      <w:sz w:val="20"/>
                      <w:szCs w:val="20"/>
                    </w:rPr>
                    <w:t xml:space="preserve"> -----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w:t>
                  </w:r>
                  <w:r>
                    <w:rPr>
                      <w:rFonts w:ascii="Tempus Sans ITC" w:eastAsia="くれよん" w:hAnsi="Tempus Sans ITC"/>
                      <w:sz w:val="20"/>
                      <w:szCs w:val="20"/>
                    </w:rPr>
                    <w:t xml:space="preserve">making </w:t>
                  </w:r>
                  <w:r w:rsidRPr="004D7E7A">
                    <w:rPr>
                      <w:rFonts w:ascii="Tempus Sans ITC" w:eastAsia="くれよん" w:hAnsi="Tempus Sans ITC"/>
                      <w:sz w:val="20"/>
                      <w:szCs w:val="20"/>
                    </w:rPr>
                    <w:t>graffiti in the bus</w:t>
                  </w:r>
                  <w:r w:rsidRPr="004D7E7A">
                    <w:rPr>
                      <w:rFonts w:ascii="Tempus Sans ITC" w:eastAsia="くれよん" w:hAnsi="Tempus Sans ITC"/>
                      <w:sz w:val="20"/>
                      <w:szCs w:val="20"/>
                    </w:rPr>
                    <w:br/>
                  </w:r>
                  <w:r w:rsidRPr="006C4C60">
                    <w:rPr>
                      <w:rFonts w:ascii="Tempus Sans ITC" w:eastAsia="くれよん" w:hAnsi="Tempus Sans ITC"/>
                      <w:b/>
                      <w:sz w:val="20"/>
                      <w:szCs w:val="20"/>
                    </w:rPr>
                    <w:t>How?</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 A passenger told him that there were youths </w:t>
                  </w:r>
                  <w:r>
                    <w:rPr>
                      <w:rFonts w:ascii="Tempus Sans ITC" w:eastAsia="くれよん" w:hAnsi="Tempus Sans ITC"/>
                      <w:sz w:val="20"/>
                      <w:szCs w:val="20"/>
                    </w:rPr>
                    <w:t>vandali</w:t>
                  </w:r>
                  <w:r w:rsidRPr="004D7E7A">
                    <w:rPr>
                      <w:rFonts w:ascii="Tempus Sans ITC" w:eastAsia="くれよん" w:hAnsi="Tempus Sans ITC"/>
                      <w:sz w:val="20"/>
                      <w:szCs w:val="20"/>
                    </w:rPr>
                    <w:t>zing the bus</w:t>
                  </w:r>
                </w:p>
                <w:p w:rsidR="008C62C4" w:rsidRPr="004D7E7A" w:rsidRDefault="008C62C4" w:rsidP="000E5574">
                  <w:pPr>
                    <w:rPr>
                      <w:rFonts w:ascii="Tempus Sans ITC" w:eastAsia="くれよん" w:hAnsi="Tempus Sans ITC"/>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tblGrid>
                  <w:tr w:rsidR="008C62C4" w:rsidTr="00D12C88">
                    <w:tc>
                      <w:tcPr>
                        <w:tcW w:w="8080" w:type="dxa"/>
                        <w:shd w:val="clear" w:color="auto" w:fill="A6A6A6"/>
                      </w:tcPr>
                      <w:p w:rsidR="008C62C4" w:rsidRPr="000E5574" w:rsidRDefault="008C62C4" w:rsidP="00CB3FBA">
                        <w:pPr>
                          <w:rPr>
                            <w:rFonts w:ascii="Tempus Sans ITC" w:eastAsia="くれよん" w:hAnsi="Tempus Sans ITC"/>
                            <w:sz w:val="20"/>
                            <w:szCs w:val="20"/>
                          </w:rPr>
                        </w:pPr>
                      </w:p>
                      <w:p w:rsidR="008C62C4" w:rsidRPr="000E5574" w:rsidRDefault="008C62C4" w:rsidP="00CB3FBA">
                        <w:pPr>
                          <w:rPr>
                            <w:rFonts w:ascii="Tempus Sans ITC" w:eastAsia="くれよん" w:hAnsi="Tempus Sans ITC"/>
                            <w:b/>
                            <w:sz w:val="20"/>
                            <w:szCs w:val="20"/>
                          </w:rPr>
                        </w:pPr>
                        <w:r w:rsidRPr="000E5574">
                          <w:rPr>
                            <w:rFonts w:ascii="Tempus Sans ITC" w:eastAsia="くれよん" w:hAnsi="Tempus Sans ITC"/>
                            <w:b/>
                            <w:sz w:val="20"/>
                            <w:szCs w:val="20"/>
                            <w:u w:val="single"/>
                          </w:rPr>
                          <w:t>Vocabulary</w:t>
                        </w:r>
                        <w:r w:rsidRPr="000E5574">
                          <w:rPr>
                            <w:rFonts w:ascii="Tempus Sans ITC" w:eastAsia="くれよん" w:hAnsi="Tempus Sans ITC"/>
                            <w:sz w:val="20"/>
                            <w:szCs w:val="20"/>
                          </w:rPr>
                          <w:br/>
                        </w:r>
                        <w:r w:rsidRPr="000E5574">
                          <w:rPr>
                            <w:rFonts w:ascii="Tempus Sans ITC" w:eastAsia="くれよん" w:hAnsi="Tempus Sans ITC"/>
                            <w:b/>
                            <w:sz w:val="20"/>
                            <w:szCs w:val="20"/>
                          </w:rPr>
                          <w:t>Attacked –</w:t>
                        </w:r>
                        <w:r w:rsidRPr="000E5574">
                          <w:rPr>
                            <w:rFonts w:ascii="Tempus Sans ITC" w:eastAsia="くれよん" w:hAnsi="Tempus Sans ITC"/>
                            <w:sz w:val="20"/>
                            <w:szCs w:val="20"/>
                          </w:rPr>
                          <w:t>trying to harm someone or something</w:t>
                        </w:r>
                      </w:p>
                      <w:p w:rsidR="008C62C4" w:rsidRPr="000E5574" w:rsidRDefault="008C62C4"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Graffiti – </w:t>
                        </w:r>
                        <w:r w:rsidRPr="000E5574">
                          <w:rPr>
                            <w:rFonts w:ascii="Tempus Sans ITC" w:eastAsia="くれよん" w:hAnsi="Tempus Sans ITC"/>
                            <w:sz w:val="20"/>
                            <w:szCs w:val="20"/>
                          </w:rPr>
                          <w:t>paint or writing on something that spoils its appearance</w:t>
                        </w:r>
                      </w:p>
                      <w:p w:rsidR="008C62C4" w:rsidRPr="000E5574" w:rsidRDefault="008C62C4"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Advised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 xml:space="preserve"> gave someone some advice or information </w:t>
                        </w:r>
                      </w:p>
                      <w:p w:rsidR="008C62C4" w:rsidRPr="000E5574" w:rsidRDefault="008C62C4" w:rsidP="00CB3FBA">
                        <w:pPr>
                          <w:rPr>
                            <w:rFonts w:ascii="Tempus Sans ITC" w:eastAsia="くれよん" w:hAnsi="Tempus Sans ITC"/>
                            <w:sz w:val="20"/>
                            <w:szCs w:val="20"/>
                          </w:rPr>
                        </w:pPr>
                        <w:r w:rsidRPr="000E5574">
                          <w:rPr>
                            <w:rFonts w:ascii="Tempus Sans ITC" w:eastAsia="くれよん" w:hAnsi="Tempus Sans ITC"/>
                            <w:b/>
                            <w:sz w:val="20"/>
                            <w:szCs w:val="20"/>
                          </w:rPr>
                          <w:t xml:space="preserve">Violent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injurious or destructive force</w:t>
                        </w:r>
                        <w:r w:rsidRPr="000E5574">
                          <w:rPr>
                            <w:rFonts w:ascii="Tempus Sans ITC" w:eastAsia="くれよん" w:hAnsi="Tempus Sans ITC"/>
                            <w:sz w:val="20"/>
                            <w:szCs w:val="20"/>
                          </w:rPr>
                          <w:br/>
                        </w:r>
                        <w:r w:rsidRPr="000E5574">
                          <w:rPr>
                            <w:rFonts w:ascii="Tempus Sans ITC" w:eastAsia="くれよん" w:hAnsi="Tempus Sans ITC"/>
                            <w:b/>
                            <w:sz w:val="20"/>
                            <w:szCs w:val="20"/>
                          </w:rPr>
                          <w:t xml:space="preserve">Hatch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an opening that serves as a doorway or window in the floor or roof of a building.</w:t>
                        </w:r>
                        <w:r w:rsidRPr="000E5574">
                          <w:rPr>
                            <w:rFonts w:ascii="Tempus Sans ITC" w:eastAsia="くれよん" w:hAnsi="Tempus Sans ITC"/>
                            <w:sz w:val="20"/>
                            <w:szCs w:val="20"/>
                          </w:rPr>
                          <w:br/>
                        </w:r>
                      </w:p>
                    </w:tc>
                  </w:tr>
                </w:tbl>
                <w:p w:rsidR="008C62C4" w:rsidRDefault="008C62C4" w:rsidP="000E5574">
                  <w:pPr>
                    <w:rPr>
                      <w:rFonts w:ascii="Tempus Sans ITC" w:eastAsia="くれよん" w:hAnsi="Tempus Sans ITC"/>
                      <w:sz w:val="20"/>
                      <w:szCs w:val="20"/>
                    </w:rPr>
                  </w:pPr>
                  <w:r w:rsidRPr="004D7E7A">
                    <w:rPr>
                      <w:rFonts w:ascii="Tempus Sans ITC" w:eastAsia="くれよん" w:hAnsi="Tempus Sans ITC"/>
                      <w:sz w:val="20"/>
                      <w:szCs w:val="20"/>
                    </w:rPr>
                    <w:br/>
                  </w:r>
                  <w:r w:rsidRPr="00865779">
                    <w:rPr>
                      <w:rFonts w:ascii="Tempus Sans ITC" w:eastAsia="くれよん" w:hAnsi="Tempus Sans ITC"/>
                      <w:b/>
                      <w:sz w:val="20"/>
                      <w:szCs w:val="20"/>
                      <w:u w:val="single"/>
                    </w:rPr>
                    <w:t>Summary</w:t>
                  </w:r>
                  <w:r w:rsidRPr="00865779">
                    <w:rPr>
                      <w:rFonts w:ascii="Tempus Sans ITC" w:eastAsia="くれよん" w:hAnsi="Tempus Sans ITC"/>
                      <w:b/>
                      <w:sz w:val="20"/>
                      <w:szCs w:val="20"/>
                    </w:rPr>
                    <w:t>:</w:t>
                  </w:r>
                  <w:r w:rsidRPr="004D7E7A">
                    <w:rPr>
                      <w:rFonts w:ascii="Tempus Sans ITC" w:eastAsia="くれよん" w:hAnsi="Tempus Sans ITC"/>
                      <w:sz w:val="20"/>
                      <w:szCs w:val="20"/>
                    </w:rPr>
                    <w:t xml:space="preserve">    </w:t>
                  </w:r>
                  <w:r w:rsidRPr="004D7E7A">
                    <w:rPr>
                      <w:rFonts w:ascii="Tempus Sans ITC" w:eastAsia="くれよん" w:hAnsi="Tempus Sans ITC"/>
                      <w:sz w:val="20"/>
                      <w:szCs w:val="20"/>
                    </w:rPr>
                    <w:br/>
                    <w:t xml:space="preserve">A 62 year old bus driver </w:t>
                  </w:r>
                  <w:r>
                    <w:rPr>
                      <w:rFonts w:ascii="Tempus Sans ITC" w:eastAsia="くれよん" w:hAnsi="Tempus Sans ITC"/>
                      <w:sz w:val="20"/>
                      <w:szCs w:val="20"/>
                    </w:rPr>
                    <w:t xml:space="preserve">named David Newton </w:t>
                  </w:r>
                  <w:r w:rsidRPr="004D7E7A">
                    <w:rPr>
                      <w:rFonts w:ascii="Tempus Sans ITC" w:eastAsia="くれよん" w:hAnsi="Tempus Sans ITC"/>
                      <w:sz w:val="20"/>
                      <w:szCs w:val="20"/>
                    </w:rPr>
                    <w:t>was</w:t>
                  </w:r>
                  <w:r w:rsidRPr="00182B4C">
                    <w:rPr>
                      <w:rFonts w:ascii="Tempus Sans ITC" w:eastAsia="くれよん" w:hAnsi="Tempus Sans ITC"/>
                      <w:b/>
                      <w:sz w:val="20"/>
                      <w:szCs w:val="20"/>
                    </w:rPr>
                    <w:t xml:space="preserve"> </w:t>
                  </w:r>
                  <w:r w:rsidRPr="00182B4C">
                    <w:rPr>
                      <w:rFonts w:ascii="Tempus Sans ITC" w:eastAsia="くれよん" w:hAnsi="Tempus Sans ITC"/>
                      <w:b/>
                      <w:sz w:val="20"/>
                      <w:szCs w:val="20"/>
                      <w:highlight w:val="lightGray"/>
                      <w:u w:val="single"/>
                    </w:rPr>
                    <w:t>attacked</w:t>
                  </w:r>
                  <w:r w:rsidRPr="004D7E7A">
                    <w:rPr>
                      <w:rFonts w:ascii="Tempus Sans ITC" w:eastAsia="くれよん" w:hAnsi="Tempus Sans ITC"/>
                      <w:sz w:val="20"/>
                      <w:szCs w:val="20"/>
                    </w:rPr>
                    <w:t xml:space="preserve"> after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about </w:t>
                  </w:r>
                  <w:r>
                    <w:rPr>
                      <w:rFonts w:ascii="Tempus Sans ITC" w:eastAsia="くれよん" w:hAnsi="Tempus Sans ITC"/>
                      <w:sz w:val="20"/>
                      <w:szCs w:val="20"/>
                    </w:rPr>
                    <w:t xml:space="preserve">spray painting </w:t>
                  </w:r>
                  <w:r w:rsidRPr="00182B4C">
                    <w:rPr>
                      <w:rFonts w:ascii="Tempus Sans ITC" w:eastAsia="くれよん" w:hAnsi="Tempus Sans ITC"/>
                      <w:b/>
                      <w:sz w:val="20"/>
                      <w:szCs w:val="20"/>
                      <w:highlight w:val="lightGray"/>
                      <w:u w:val="single"/>
                    </w:rPr>
                    <w:t>graffiti</w:t>
                  </w:r>
                  <w:r>
                    <w:rPr>
                      <w:rFonts w:ascii="Tempus Sans ITC" w:eastAsia="くれよん" w:hAnsi="Tempus Sans ITC"/>
                      <w:b/>
                      <w:sz w:val="20"/>
                      <w:szCs w:val="20"/>
                    </w:rPr>
                    <w:t xml:space="preserve"> </w:t>
                  </w:r>
                  <w:r>
                    <w:rPr>
                      <w:rFonts w:ascii="Tempus Sans ITC" w:eastAsia="くれよん" w:hAnsi="Tempus Sans ITC"/>
                      <w:sz w:val="20"/>
                      <w:szCs w:val="20"/>
                    </w:rPr>
                    <w:t>on the bus. While</w:t>
                  </w:r>
                  <w:r w:rsidRPr="004D7E7A">
                    <w:rPr>
                      <w:rFonts w:ascii="Tempus Sans ITC" w:eastAsia="くれよん" w:hAnsi="Tempus Sans ITC"/>
                      <w:sz w:val="20"/>
                      <w:szCs w:val="20"/>
                    </w:rPr>
                    <w:t xml:space="preserve"> getting off </w:t>
                  </w:r>
                  <w:r>
                    <w:rPr>
                      <w:rFonts w:ascii="Tempus Sans ITC" w:eastAsia="くれよん" w:hAnsi="Tempus Sans ITC"/>
                      <w:sz w:val="20"/>
                      <w:szCs w:val="20"/>
                    </w:rPr>
                    <w:t xml:space="preserve">the bus, </w:t>
                  </w:r>
                  <w:r w:rsidRPr="004D7E7A">
                    <w:rPr>
                      <w:rFonts w:ascii="Tempus Sans ITC" w:eastAsia="くれよん" w:hAnsi="Tempus Sans ITC"/>
                      <w:sz w:val="20"/>
                      <w:szCs w:val="20"/>
                    </w:rPr>
                    <w:t>a passenger informed Newton that there were youths in the back of the</w:t>
                  </w:r>
                  <w:r>
                    <w:rPr>
                      <w:rFonts w:ascii="Tempus Sans ITC" w:eastAsia="くれよん" w:hAnsi="Tempus Sans ITC"/>
                      <w:sz w:val="20"/>
                      <w:szCs w:val="20"/>
                    </w:rPr>
                    <w:t xml:space="preserve"> bus, </w:t>
                  </w:r>
                  <w:r w:rsidRPr="004D7E7A">
                    <w:rPr>
                      <w:rFonts w:ascii="Tempus Sans ITC" w:eastAsia="くれよん" w:hAnsi="Tempus Sans ITC"/>
                      <w:sz w:val="20"/>
                      <w:szCs w:val="20"/>
                    </w:rPr>
                    <w:t>spray cans and special marker pens</w:t>
                  </w:r>
                  <w:r>
                    <w:rPr>
                      <w:rFonts w:ascii="Tempus Sans ITC" w:eastAsia="くれよん" w:hAnsi="Tempus Sans ITC"/>
                      <w:sz w:val="20"/>
                      <w:szCs w:val="20"/>
                    </w:rPr>
                    <w:t>, spraying graffiti</w:t>
                  </w:r>
                  <w:r w:rsidRPr="004D7E7A">
                    <w:rPr>
                      <w:rFonts w:ascii="Tempus Sans ITC" w:eastAsia="くれよん" w:hAnsi="Tempus Sans ITC"/>
                      <w:sz w:val="20"/>
                      <w:szCs w:val="20"/>
                    </w:rPr>
                    <w:t xml:space="preserve">. Newton caught the youths in the act and </w:t>
                  </w:r>
                  <w:r w:rsidRPr="00182B4C">
                    <w:rPr>
                      <w:rFonts w:ascii="Tempus Sans ITC" w:eastAsia="くれよん" w:hAnsi="Tempus Sans ITC"/>
                      <w:b/>
                      <w:sz w:val="20"/>
                      <w:szCs w:val="20"/>
                      <w:highlight w:val="lightGray"/>
                      <w:u w:val="single"/>
                    </w:rPr>
                    <w:t>advised</w:t>
                  </w:r>
                  <w:r>
                    <w:rPr>
                      <w:rFonts w:ascii="Tempus Sans ITC" w:eastAsia="くれよん" w:hAnsi="Tempus Sans ITC"/>
                      <w:b/>
                      <w:sz w:val="20"/>
                      <w:szCs w:val="20"/>
                    </w:rPr>
                    <w:t xml:space="preserve"> </w:t>
                  </w:r>
                  <w:r w:rsidRPr="00182B4C">
                    <w:rPr>
                      <w:rFonts w:ascii="Tempus Sans ITC" w:eastAsia="くれよん" w:hAnsi="Tempus Sans ITC"/>
                      <w:sz w:val="20"/>
                      <w:szCs w:val="20"/>
                    </w:rPr>
                    <w:t>them</w:t>
                  </w:r>
                  <w:r w:rsidRPr="004D7E7A">
                    <w:rPr>
                      <w:rFonts w:ascii="Tempus Sans ITC" w:eastAsia="くれよん" w:hAnsi="Tempus Sans ITC"/>
                      <w:sz w:val="20"/>
                      <w:szCs w:val="20"/>
                    </w:rPr>
                    <w:t xml:space="preserve"> that he was going to call the police. The three youths tried to escape from the bus</w:t>
                  </w:r>
                  <w:r>
                    <w:rPr>
                      <w:rFonts w:ascii="Tempus Sans ITC" w:eastAsia="くれよん" w:hAnsi="Tempus Sans ITC"/>
                      <w:sz w:val="20"/>
                      <w:szCs w:val="20"/>
                    </w:rPr>
                    <w:t>,</w:t>
                  </w:r>
                  <w:r w:rsidRPr="004D7E7A">
                    <w:rPr>
                      <w:rFonts w:ascii="Tempus Sans ITC" w:eastAsia="くれよん" w:hAnsi="Tempus Sans ITC"/>
                      <w:sz w:val="20"/>
                      <w:szCs w:val="20"/>
                    </w:rPr>
                    <w:t xml:space="preserve"> but another passenger </w:t>
                  </w:r>
                  <w:r>
                    <w:rPr>
                      <w:rFonts w:ascii="Tempus Sans ITC" w:eastAsia="くれよん" w:hAnsi="Tempus Sans ITC"/>
                      <w:sz w:val="20"/>
                      <w:szCs w:val="20"/>
                    </w:rPr>
                    <w:t>stopped</w:t>
                  </w:r>
                  <w:r w:rsidRPr="004D7E7A">
                    <w:rPr>
                      <w:rFonts w:ascii="Tempus Sans ITC" w:eastAsia="くれよん" w:hAnsi="Tempus Sans ITC"/>
                      <w:sz w:val="20"/>
                      <w:szCs w:val="20"/>
                    </w:rPr>
                    <w:t xml:space="preserve"> their escape, and </w:t>
                  </w:r>
                  <w:r>
                    <w:rPr>
                      <w:rFonts w:ascii="Tempus Sans ITC" w:eastAsia="くれよん" w:hAnsi="Tempus Sans ITC"/>
                      <w:sz w:val="20"/>
                      <w:szCs w:val="20"/>
                    </w:rPr>
                    <w:t xml:space="preserve">the youths became </w:t>
                  </w:r>
                  <w:r w:rsidRPr="00182B4C">
                    <w:rPr>
                      <w:rFonts w:ascii="Tempus Sans ITC" w:eastAsia="くれよん" w:hAnsi="Tempus Sans ITC"/>
                      <w:b/>
                      <w:sz w:val="20"/>
                      <w:szCs w:val="20"/>
                      <w:highlight w:val="lightGray"/>
                      <w:u w:val="single"/>
                    </w:rPr>
                    <w:t>violent</w:t>
                  </w:r>
                  <w:r w:rsidRPr="004D7E7A">
                    <w:rPr>
                      <w:rFonts w:ascii="Tempus Sans ITC" w:eastAsia="くれよん" w:hAnsi="Tempus Sans ITC"/>
                      <w:sz w:val="20"/>
                      <w:szCs w:val="20"/>
                    </w:rPr>
                    <w:t xml:space="preserve">. </w:t>
                  </w:r>
                  <w:r>
                    <w:rPr>
                      <w:rFonts w:ascii="Tempus Sans ITC" w:eastAsia="くれよん" w:hAnsi="Tempus Sans ITC"/>
                      <w:sz w:val="20"/>
                      <w:szCs w:val="20"/>
                    </w:rPr>
                    <w:t xml:space="preserve">Then some of the youths </w:t>
                  </w:r>
                  <w:r w:rsidRPr="004D7E7A">
                    <w:rPr>
                      <w:rFonts w:ascii="Tempus Sans ITC" w:eastAsia="くれよん" w:hAnsi="Tempus Sans ITC"/>
                      <w:sz w:val="20"/>
                      <w:szCs w:val="20"/>
                    </w:rPr>
                    <w:t xml:space="preserve">escaped </w:t>
                  </w:r>
                  <w:r>
                    <w:rPr>
                      <w:rFonts w:ascii="Tempus Sans ITC" w:eastAsia="くれよん" w:hAnsi="Tempus Sans ITC"/>
                      <w:sz w:val="20"/>
                      <w:szCs w:val="20"/>
                    </w:rPr>
                    <w:t xml:space="preserve">through </w:t>
                  </w:r>
                  <w:r w:rsidRPr="004D7E7A">
                    <w:rPr>
                      <w:rFonts w:ascii="Tempus Sans ITC" w:eastAsia="くれよん" w:hAnsi="Tempus Sans ITC"/>
                      <w:sz w:val="20"/>
                      <w:szCs w:val="20"/>
                    </w:rPr>
                    <w:t>the rear skylight</w:t>
                  </w:r>
                  <w:r>
                    <w:rPr>
                      <w:rFonts w:ascii="Tempus Sans ITC" w:eastAsia="くれよん" w:hAnsi="Tempus Sans ITC"/>
                      <w:sz w:val="20"/>
                      <w:szCs w:val="20"/>
                    </w:rPr>
                    <w:t xml:space="preserve"> </w:t>
                  </w:r>
                  <w:r w:rsidRPr="00182B4C">
                    <w:rPr>
                      <w:rFonts w:ascii="Tempus Sans ITC" w:eastAsia="くれよん" w:hAnsi="Tempus Sans ITC"/>
                      <w:b/>
                      <w:sz w:val="20"/>
                      <w:szCs w:val="20"/>
                      <w:highlight w:val="lightGray"/>
                      <w:u w:val="single"/>
                    </w:rPr>
                    <w:t>hatch</w:t>
                  </w:r>
                  <w:r w:rsidRPr="004D7E7A">
                    <w:rPr>
                      <w:rFonts w:ascii="Tempus Sans ITC" w:eastAsia="くれよん" w:hAnsi="Tempus Sans ITC"/>
                      <w:sz w:val="20"/>
                      <w:szCs w:val="20"/>
                    </w:rPr>
                    <w:t xml:space="preserve"> </w:t>
                  </w:r>
                  <w:r w:rsidRPr="00D12C88">
                    <w:rPr>
                      <w:rFonts w:ascii="Tempus Sans ITC" w:eastAsia="くれよん" w:hAnsi="Tempus Sans ITC"/>
                      <w:sz w:val="20"/>
                      <w:szCs w:val="20"/>
                    </w:rPr>
                    <w:t>of</w:t>
                  </w:r>
                  <w:r w:rsidRPr="004D7E7A">
                    <w:rPr>
                      <w:rFonts w:ascii="Tempus Sans ITC" w:eastAsia="くれよん" w:hAnsi="Tempus Sans ITC"/>
                      <w:sz w:val="20"/>
                      <w:szCs w:val="20"/>
                    </w:rPr>
                    <w:t xml:space="preserve"> the bus.  </w:t>
                  </w:r>
                </w:p>
                <w:p w:rsidR="008C62C4" w:rsidRPr="004D7E7A" w:rsidRDefault="008C62C4" w:rsidP="000E5574">
                  <w:pPr>
                    <w:rPr>
                      <w:rFonts w:ascii="Tempus Sans ITC" w:eastAsia="くれよん" w:hAnsi="Tempus Sans ITC"/>
                      <w:sz w:val="20"/>
                      <w:szCs w:val="20"/>
                    </w:rPr>
                  </w:pP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sidRPr="006C4C60">
                    <w:rPr>
                      <w:rFonts w:ascii="Tempus Sans ITC" w:eastAsia="くれよん" w:hAnsi="Tempus Sans ITC"/>
                      <w:b/>
                      <w:sz w:val="20"/>
                      <w:szCs w:val="20"/>
                      <w:u w:val="single"/>
                    </w:rPr>
                    <w:t>My opinion</w:t>
                  </w:r>
                  <w:r w:rsidRPr="004D7E7A">
                    <w:rPr>
                      <w:rFonts w:ascii="Tempus Sans ITC" w:eastAsia="くれよん" w:hAnsi="Tempus Sans ITC"/>
                      <w:sz w:val="20"/>
                      <w:szCs w:val="20"/>
                    </w:rPr>
                    <w:t xml:space="preserve">: </w:t>
                  </w:r>
                </w:p>
                <w:p w:rsidR="008C62C4" w:rsidRDefault="008C62C4"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sidRPr="004D7E7A">
                    <w:rPr>
                      <w:rFonts w:ascii="Tempus Sans ITC" w:eastAsia="くれよん" w:hAnsi="Tempus Sans ITC"/>
                      <w:sz w:val="20"/>
                      <w:szCs w:val="20"/>
                    </w:rPr>
                    <w:t xml:space="preserve">Graffiti is a big problem within Japan right now as it was discovered that a group of university students have “tagged” one of the world heritage </w:t>
                  </w:r>
                  <w:r>
                    <w:rPr>
                      <w:rFonts w:ascii="Tempus Sans ITC" w:eastAsia="くれよん" w:hAnsi="Tempus Sans ITC"/>
                      <w:sz w:val="20"/>
                      <w:szCs w:val="20"/>
                    </w:rPr>
                    <w:t xml:space="preserve">buildings </w:t>
                  </w:r>
                  <w:r w:rsidRPr="004D7E7A">
                    <w:rPr>
                      <w:rFonts w:ascii="Tempus Sans ITC" w:eastAsia="くれよん" w:hAnsi="Tempus Sans ITC"/>
                      <w:sz w:val="20"/>
                      <w:szCs w:val="20"/>
                    </w:rPr>
                    <w:t>in Italy. Later it was also discovered that a baseball coach of a famous high school had also vandalized a world heritage</w:t>
                  </w:r>
                  <w:r>
                    <w:rPr>
                      <w:rFonts w:ascii="Tempus Sans ITC" w:eastAsia="くれよん" w:hAnsi="Tempus Sans ITC"/>
                      <w:sz w:val="20"/>
                      <w:szCs w:val="20"/>
                    </w:rPr>
                    <w:t xml:space="preserve"> place</w:t>
                  </w:r>
                  <w:r w:rsidRPr="004D7E7A">
                    <w:rPr>
                      <w:rFonts w:ascii="Tempus Sans ITC" w:eastAsia="くれよん" w:hAnsi="Tempus Sans ITC"/>
                      <w:sz w:val="20"/>
                      <w:szCs w:val="20"/>
                    </w:rPr>
                    <w:t>. I don’t understand why people would vandalize such famous buildings. It is di</w:t>
                  </w:r>
                  <w:r>
                    <w:rPr>
                      <w:rFonts w:ascii="Tempus Sans ITC" w:eastAsia="くれよん" w:hAnsi="Tempus Sans ITC"/>
                      <w:sz w:val="20"/>
                      <w:szCs w:val="20"/>
                    </w:rPr>
                    <w:t>srespectful to</w:t>
                  </w:r>
                  <w:r w:rsidRPr="004D7E7A">
                    <w:rPr>
                      <w:rFonts w:ascii="Tempus Sans ITC" w:eastAsia="くれよん" w:hAnsi="Tempus Sans ITC"/>
                      <w:sz w:val="20"/>
                      <w:szCs w:val="20"/>
                    </w:rPr>
                    <w:t xml:space="preserve"> the people who built such monument</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Another recent case of vandalism in Japan is the case where a bullet train was vandalized and had the word ‘Hack’ spray painted on. It is believed that the artist sneaked in from the gap in the fence and had around 20-30 </w:t>
                  </w:r>
                  <w:proofErr w:type="spellStart"/>
                  <w:r w:rsidRPr="004D7E7A">
                    <w:rPr>
                      <w:rFonts w:ascii="Tempus Sans ITC" w:eastAsia="くれよん" w:hAnsi="Tempus Sans ITC"/>
                      <w:sz w:val="20"/>
                      <w:szCs w:val="20"/>
                    </w:rPr>
                    <w:t>mins</w:t>
                  </w:r>
                  <w:proofErr w:type="spellEnd"/>
                  <w:r w:rsidRPr="004D7E7A">
                    <w:rPr>
                      <w:rFonts w:ascii="Tempus Sans ITC" w:eastAsia="くれよん" w:hAnsi="Tempus Sans ITC"/>
                      <w:sz w:val="20"/>
                      <w:szCs w:val="20"/>
                    </w:rPr>
                    <w:t xml:space="preserve"> to graffiti. These people should be made to clean the graffiti, as a punishment, as well</w:t>
                  </w:r>
                  <w:r>
                    <w:rPr>
                      <w:rFonts w:ascii="Tempus Sans ITC" w:eastAsia="くれよん" w:hAnsi="Tempus Sans ITC"/>
                      <w:sz w:val="20"/>
                      <w:szCs w:val="20"/>
                    </w:rPr>
                    <w:t xml:space="preserve">. </w:t>
                  </w:r>
                </w:p>
                <w:p w:rsidR="008C62C4" w:rsidRPr="00C46EF7" w:rsidRDefault="008C62C4"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8C62C4" w:rsidTr="001765FD">
                    <w:tc>
                      <w:tcPr>
                        <w:tcW w:w="9464" w:type="dxa"/>
                        <w:shd w:val="clear" w:color="auto" w:fill="A6A6A6"/>
                      </w:tcPr>
                      <w:p w:rsidR="008C62C4" w:rsidRPr="000E5574" w:rsidRDefault="008C62C4" w:rsidP="001765FD">
                        <w:pPr>
                          <w:rPr>
                            <w:rFonts w:ascii="Tempus Sans ITC" w:eastAsia="くれよん" w:hAnsi="Tempus Sans ITC"/>
                            <w:sz w:val="20"/>
                            <w:szCs w:val="20"/>
                          </w:rPr>
                        </w:pPr>
                        <w:r w:rsidRPr="000E5574">
                          <w:rPr>
                            <w:rFonts w:ascii="Tempus Sans ITC" w:eastAsia="くれよん" w:hAnsi="Tempus Sans ITC"/>
                            <w:b/>
                            <w:sz w:val="20"/>
                            <w:szCs w:val="20"/>
                            <w:u w:val="single"/>
                          </w:rPr>
                          <w:t>Questions</w:t>
                        </w:r>
                        <w:r w:rsidRPr="000E5574">
                          <w:rPr>
                            <w:rFonts w:ascii="Tempus Sans ITC" w:eastAsia="くれよん" w:hAnsi="Tempus Sans ITC"/>
                            <w:sz w:val="20"/>
                            <w:szCs w:val="20"/>
                          </w:rPr>
                          <w:t>:</w:t>
                        </w:r>
                      </w:p>
                      <w:p w:rsidR="008C62C4" w:rsidRPr="000E5574" w:rsidRDefault="008C62C4" w:rsidP="001765FD">
                        <w:pPr>
                          <w:pStyle w:val="ListParagraph"/>
                          <w:numPr>
                            <w:ilvl w:val="0"/>
                            <w:numId w:val="24"/>
                          </w:numPr>
                          <w:rPr>
                            <w:rFonts w:ascii="Tempus Sans ITC" w:eastAsia="くれよん" w:hAnsi="Tempus Sans ITC"/>
                            <w:sz w:val="20"/>
                            <w:szCs w:val="20"/>
                          </w:rPr>
                        </w:pPr>
                        <w:r w:rsidRPr="000E5574">
                          <w:rPr>
                            <w:rFonts w:ascii="Tempus Sans ITC" w:eastAsia="くれよん" w:hAnsi="Tempus Sans ITC"/>
                            <w:sz w:val="20"/>
                            <w:szCs w:val="20"/>
                          </w:rPr>
                          <w:t xml:space="preserve">How do you feel about the rise in vandalism? </w:t>
                        </w:r>
                      </w:p>
                      <w:p w:rsidR="008C62C4" w:rsidRPr="000E5574" w:rsidRDefault="008C62C4" w:rsidP="001765FD">
                        <w:pPr>
                          <w:pStyle w:val="ListParagraph"/>
                          <w:numPr>
                            <w:ilvl w:val="0"/>
                            <w:numId w:val="24"/>
                          </w:numPr>
                          <w:rPr>
                            <w:rFonts w:ascii="Tempus Sans ITC" w:eastAsia="くれよん" w:hAnsi="Tempus Sans ITC"/>
                            <w:sz w:val="20"/>
                            <w:szCs w:val="20"/>
                          </w:rPr>
                        </w:pPr>
                        <w:r w:rsidRPr="000E5574">
                          <w:rPr>
                            <w:rFonts w:ascii="Tempus Sans ITC" w:eastAsia="くれよん" w:hAnsi="Tempus Sans ITC"/>
                            <w:sz w:val="20"/>
                            <w:szCs w:val="20"/>
                          </w:rPr>
                          <w:t xml:space="preserve">What do you think would be a fair punishment for the people who vandalized? </w:t>
                        </w:r>
                      </w:p>
                      <w:p w:rsidR="008C62C4" w:rsidRPr="000E5574" w:rsidRDefault="008C62C4" w:rsidP="001765FD">
                        <w:pPr>
                          <w:pStyle w:val="ListParagraph"/>
                          <w:numPr>
                            <w:ilvl w:val="0"/>
                            <w:numId w:val="24"/>
                          </w:numPr>
                          <w:rPr>
                            <w:rFonts w:ascii="Tempus Sans ITC" w:eastAsia="くれよん" w:hAnsi="Tempus Sans ITC"/>
                            <w:sz w:val="20"/>
                            <w:szCs w:val="20"/>
                          </w:rPr>
                        </w:pPr>
                        <w:r w:rsidRPr="000E5574">
                          <w:rPr>
                            <w:rFonts w:ascii="Tempus Sans ITC" w:eastAsia="くれよん" w:hAnsi="Tempus Sans ITC"/>
                            <w:sz w:val="20"/>
                            <w:szCs w:val="20"/>
                          </w:rPr>
                          <w:t>Why do you think young people vandalize objects?</w:t>
                        </w:r>
                      </w:p>
                    </w:tc>
                  </w:tr>
                </w:tbl>
                <w:p w:rsidR="008C62C4" w:rsidRDefault="008C62C4"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rsidR="008C62C4" w:rsidRPr="006C4C60"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lang w:val="en-GB"/>
                    </w:rPr>
                  </w:pPr>
                </w:p>
                <w:p w:rsidR="008C62C4" w:rsidRDefault="008C62C4" w:rsidP="000E5574">
                  <w:pPr>
                    <w:rPr>
                      <w:rFonts w:ascii="Tempus Sans ITC" w:eastAsia="くれよん" w:hAnsi="Tempus Sans ITC"/>
                      <w:sz w:val="20"/>
                      <w:szCs w:val="20"/>
                    </w:rPr>
                  </w:pPr>
                </w:p>
                <w:p w:rsidR="008C62C4" w:rsidRPr="004D7E7A" w:rsidRDefault="008C62C4" w:rsidP="000E5574">
                  <w:pPr>
                    <w:rPr>
                      <w:rFonts w:ascii="Tempus Sans ITC" w:eastAsia="くれよん" w:hAnsi="Tempus Sans ITC"/>
                      <w:sz w:val="20"/>
                      <w:szCs w:val="20"/>
                    </w:rPr>
                  </w:pPr>
                </w:p>
                <w:p w:rsidR="008C62C4" w:rsidRDefault="008C62C4" w:rsidP="000E5574">
                  <w:r w:rsidRPr="004D7E7A">
                    <w:rPr>
                      <w:rFonts w:ascii="Tempus Sans ITC" w:eastAsia="くれよん" w:hAnsi="Tempus Sans ITC"/>
                      <w:sz w:val="20"/>
                      <w:szCs w:val="20"/>
                    </w:rPr>
                    <w:br/>
                  </w:r>
                </w:p>
                <w:p w:rsidR="008C62C4" w:rsidRDefault="008C62C4" w:rsidP="000E5574"/>
              </w:txbxContent>
            </v:textbox>
            <w10:wrap type="square"/>
          </v:shape>
        </w:pict>
      </w:r>
      <w:r w:rsidR="000E5574" w:rsidRPr="00B53C43">
        <w:rPr>
          <w:color w:val="000000"/>
          <w:sz w:val="21"/>
          <w:szCs w:val="21"/>
        </w:rPr>
        <w:t>[Errors of grammar and word choice have not been corrected.]</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lastRenderedPageBreak/>
        <w:t>II</w:t>
      </w:r>
      <w:proofErr w:type="gramStart"/>
      <w:r>
        <w:rPr>
          <w:b/>
          <w:bCs/>
          <w:sz w:val="30"/>
          <w:szCs w:val="30"/>
          <w:lang w:val="en-GB"/>
        </w:rPr>
        <w:t>.(</w:t>
      </w:r>
      <w:proofErr w:type="gramEnd"/>
      <w:r>
        <w:rPr>
          <w:b/>
          <w:bCs/>
          <w:sz w:val="30"/>
          <w:szCs w:val="30"/>
          <w:lang w:val="en-GB"/>
        </w:rPr>
        <w:t>f</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 </w:t>
      </w:r>
      <w:r>
        <w:rPr>
          <w:b/>
          <w:bCs/>
          <w:sz w:val="30"/>
          <w:szCs w:val="30"/>
          <w:lang w:val="en-GB"/>
        </w:rPr>
        <w:t xml:space="preserve">RATING SCALE </w:t>
      </w:r>
      <w:r w:rsidRPr="00B53C43">
        <w:rPr>
          <w:b/>
          <w:bCs/>
          <w:sz w:val="30"/>
          <w:szCs w:val="30"/>
          <w:lang w:val="en-GB"/>
        </w:rPr>
        <w:t>FOR IE III DISCUSSIONS</w:t>
      </w:r>
    </w:p>
    <w:p w:rsidR="000E5574" w:rsidRDefault="000E5574" w:rsidP="000E5574">
      <w:pPr>
        <w:rPr>
          <w:lang w:val="en-GB"/>
        </w:rPr>
      </w:pPr>
      <w:r w:rsidRPr="006E7A47">
        <w:rPr>
          <w:lang w:val="en-GB"/>
        </w:rPr>
        <w:t>Although the checklist in Section II</w:t>
      </w:r>
      <w:proofErr w:type="gramStart"/>
      <w:r w:rsidRPr="006E7A47">
        <w:rPr>
          <w:lang w:val="en-GB"/>
        </w:rPr>
        <w:t>.(</w:t>
      </w:r>
      <w:proofErr w:type="gramEnd"/>
      <w:r w:rsidRPr="006E7A47">
        <w:rPr>
          <w:lang w:val="en-GB"/>
        </w:rPr>
        <w:t xml:space="preserve">d) will be used at all three levels, </w:t>
      </w:r>
      <w:r w:rsidR="00383945">
        <w:rPr>
          <w:lang w:val="en-GB"/>
        </w:rPr>
        <w:t xml:space="preserve">your skills should be higher at each level. </w:t>
      </w:r>
      <w:r w:rsidRPr="006E7A47">
        <w:rPr>
          <w:lang w:val="en-GB"/>
        </w:rPr>
        <w:t>The following</w:t>
      </w:r>
      <w:r>
        <w:rPr>
          <w:lang w:val="en-GB"/>
        </w:rPr>
        <w:t xml:space="preserve"> Teacher Rating Scale</w:t>
      </w:r>
      <w:r w:rsidRPr="006E7A47">
        <w:rPr>
          <w:lang w:val="en-GB"/>
        </w:rPr>
        <w:t xml:space="preserve"> </w:t>
      </w:r>
      <w:r>
        <w:rPr>
          <w:lang w:val="en-GB"/>
        </w:rPr>
        <w:t>rate</w:t>
      </w:r>
      <w:r w:rsidR="005A7206">
        <w:rPr>
          <w:lang w:val="en-GB"/>
        </w:rPr>
        <w:t>s these skills</w:t>
      </w:r>
      <w:r>
        <w:rPr>
          <w:lang w:val="en-GB"/>
        </w:rPr>
        <w:t xml:space="preserve">. </w:t>
      </w:r>
    </w:p>
    <w:p w:rsidR="000E5574" w:rsidRPr="007E393D" w:rsidRDefault="000E5574" w:rsidP="000E5574">
      <w:pPr>
        <w:rPr>
          <w:b/>
          <w:sz w:val="36"/>
          <w:szCs w:val="36"/>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70"/>
        <w:gridCol w:w="540"/>
        <w:gridCol w:w="2880"/>
        <w:gridCol w:w="540"/>
        <w:gridCol w:w="2970"/>
      </w:tblGrid>
      <w:tr w:rsidR="000E5574" w:rsidRPr="000C5BD2" w:rsidTr="00182B4C">
        <w:tc>
          <w:tcPr>
            <w:tcW w:w="3510" w:type="dxa"/>
            <w:gridSpan w:val="2"/>
            <w:shd w:val="clear" w:color="auto" w:fill="A6A6A6" w:themeFill="background1" w:themeFillShade="A6"/>
          </w:tcPr>
          <w:p w:rsidR="000E5574" w:rsidRPr="000C5BD2" w:rsidRDefault="000E5574" w:rsidP="00CB3FBA">
            <w:pPr>
              <w:rPr>
                <w:b/>
                <w:sz w:val="36"/>
                <w:szCs w:val="36"/>
              </w:rPr>
            </w:pPr>
            <w:r w:rsidRPr="000C5BD2">
              <w:rPr>
                <w:b/>
                <w:sz w:val="36"/>
                <w:szCs w:val="36"/>
              </w:rPr>
              <w:t>Explaining</w:t>
            </w:r>
          </w:p>
        </w:tc>
        <w:tc>
          <w:tcPr>
            <w:tcW w:w="3420" w:type="dxa"/>
            <w:gridSpan w:val="2"/>
            <w:shd w:val="clear" w:color="auto" w:fill="A6A6A6" w:themeFill="background1" w:themeFillShade="A6"/>
          </w:tcPr>
          <w:p w:rsidR="000E5574" w:rsidRPr="000C5BD2" w:rsidRDefault="000E5574" w:rsidP="00CB3FBA">
            <w:pPr>
              <w:rPr>
                <w:b/>
                <w:sz w:val="36"/>
                <w:szCs w:val="36"/>
              </w:rPr>
            </w:pPr>
            <w:r w:rsidRPr="000C5BD2">
              <w:rPr>
                <w:b/>
                <w:sz w:val="36"/>
                <w:szCs w:val="36"/>
              </w:rPr>
              <w:t>Questioning</w:t>
            </w:r>
          </w:p>
        </w:tc>
        <w:tc>
          <w:tcPr>
            <w:tcW w:w="3510" w:type="dxa"/>
            <w:gridSpan w:val="2"/>
            <w:shd w:val="clear" w:color="auto" w:fill="A6A6A6" w:themeFill="background1" w:themeFillShade="A6"/>
          </w:tcPr>
          <w:p w:rsidR="000E5574" w:rsidRPr="000C5BD2" w:rsidRDefault="000E5574" w:rsidP="00CB3FBA">
            <w:pPr>
              <w:rPr>
                <w:b/>
                <w:sz w:val="36"/>
                <w:szCs w:val="36"/>
              </w:rPr>
            </w:pPr>
            <w:r w:rsidRPr="000C5BD2">
              <w:rPr>
                <w:b/>
                <w:sz w:val="36"/>
                <w:szCs w:val="36"/>
              </w:rPr>
              <w:t>Non-verbally Communicating</w:t>
            </w:r>
          </w:p>
        </w:tc>
      </w:tr>
      <w:tr w:rsidR="000E5574" w:rsidRPr="000C5BD2" w:rsidTr="00A770C4">
        <w:trPr>
          <w:trHeight w:val="1763"/>
        </w:trPr>
        <w:tc>
          <w:tcPr>
            <w:tcW w:w="540" w:type="dxa"/>
            <w:tcBorders>
              <w:bottom w:val="single" w:sz="4" w:space="0" w:color="auto"/>
            </w:tcBorders>
          </w:tcPr>
          <w:p w:rsidR="000E5574" w:rsidRPr="000C5BD2" w:rsidRDefault="000E5574" w:rsidP="00CB3FBA">
            <w:pPr>
              <w:rPr>
                <w:sz w:val="72"/>
                <w:szCs w:val="72"/>
              </w:rPr>
            </w:pPr>
          </w:p>
          <w:p w:rsidR="000E5574" w:rsidRPr="000C5BD2" w:rsidRDefault="00A770C4" w:rsidP="00CB3FBA">
            <w:pPr>
              <w:rPr>
                <w:b/>
                <w:sz w:val="48"/>
                <w:szCs w:val="48"/>
              </w:rPr>
            </w:pPr>
            <w:r>
              <w:rPr>
                <w:sz w:val="72"/>
                <w:szCs w:val="72"/>
              </w:rPr>
              <w:t>3</w:t>
            </w:r>
          </w:p>
        </w:tc>
        <w:tc>
          <w:tcPr>
            <w:tcW w:w="2970" w:type="dxa"/>
            <w:tcBorders>
              <w:bottom w:val="single" w:sz="4" w:space="0" w:color="auto"/>
            </w:tcBorders>
          </w:tcPr>
          <w:p w:rsidR="000E5574" w:rsidRPr="000C5BD2" w:rsidRDefault="000E5574" w:rsidP="00CB3FBA">
            <w:pPr>
              <w:rPr>
                <w:sz w:val="20"/>
                <w:szCs w:val="20"/>
              </w:rPr>
            </w:pPr>
            <w:r w:rsidRPr="000C5BD2">
              <w:rPr>
                <w:sz w:val="20"/>
                <w:szCs w:val="20"/>
              </w:rPr>
              <w:t xml:space="preserve">a) Communicated the ideas in </w:t>
            </w:r>
          </w:p>
          <w:p w:rsidR="000E5574" w:rsidRPr="000C5BD2" w:rsidRDefault="000E5574" w:rsidP="00CB3FBA">
            <w:pPr>
              <w:rPr>
                <w:sz w:val="20"/>
                <w:szCs w:val="20"/>
              </w:rPr>
            </w:pPr>
            <w:r w:rsidRPr="000C5BD2">
              <w:rPr>
                <w:sz w:val="20"/>
                <w:szCs w:val="20"/>
              </w:rPr>
              <w:t xml:space="preserve">    the article without reading </w:t>
            </w:r>
          </w:p>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b) Explained vocabulary when </w:t>
            </w:r>
          </w:p>
          <w:p w:rsidR="000E5574" w:rsidRPr="000C5BD2" w:rsidRDefault="000E5574" w:rsidP="00CB3FBA">
            <w:pPr>
              <w:rPr>
                <w:sz w:val="20"/>
                <w:szCs w:val="20"/>
              </w:rPr>
            </w:pPr>
            <w:r w:rsidRPr="000C5BD2">
              <w:rPr>
                <w:sz w:val="20"/>
                <w:szCs w:val="20"/>
              </w:rPr>
              <w:t xml:space="preserve">     necessary, using only English </w:t>
            </w:r>
          </w:p>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c) Spoke clearly and loudly </w:t>
            </w:r>
          </w:p>
          <w:p w:rsidR="000E5574" w:rsidRPr="000C5BD2" w:rsidRDefault="000E5574" w:rsidP="00CB3FBA">
            <w:pPr>
              <w:rPr>
                <w:sz w:val="20"/>
                <w:szCs w:val="20"/>
              </w:rPr>
            </w:pPr>
            <w:r w:rsidRPr="000C5BD2">
              <w:rPr>
                <w:sz w:val="20"/>
                <w:szCs w:val="20"/>
              </w:rPr>
              <w:t xml:space="preserve">    enough to be easily understood</w:t>
            </w:r>
          </w:p>
        </w:tc>
        <w:tc>
          <w:tcPr>
            <w:tcW w:w="540" w:type="dxa"/>
            <w:tcBorders>
              <w:bottom w:val="single" w:sz="4" w:space="0" w:color="auto"/>
            </w:tcBorders>
          </w:tcPr>
          <w:p w:rsidR="000E5574" w:rsidRPr="000C5BD2" w:rsidRDefault="000E5574" w:rsidP="00CB3FBA">
            <w:pPr>
              <w:rPr>
                <w:sz w:val="72"/>
                <w:szCs w:val="72"/>
              </w:rPr>
            </w:pPr>
          </w:p>
          <w:p w:rsidR="000E5574" w:rsidRPr="000C5BD2" w:rsidRDefault="00A770C4" w:rsidP="00CB3FBA">
            <w:pPr>
              <w:rPr>
                <w:b/>
                <w:sz w:val="48"/>
                <w:szCs w:val="48"/>
              </w:rPr>
            </w:pPr>
            <w:r>
              <w:rPr>
                <w:sz w:val="72"/>
                <w:szCs w:val="72"/>
              </w:rPr>
              <w:t>3</w:t>
            </w:r>
          </w:p>
        </w:tc>
        <w:tc>
          <w:tcPr>
            <w:tcW w:w="2880" w:type="dxa"/>
            <w:tcBorders>
              <w:bottom w:val="single" w:sz="4" w:space="0" w:color="auto"/>
            </w:tcBorders>
          </w:tcPr>
          <w:p w:rsidR="000E5574" w:rsidRPr="000C5BD2" w:rsidRDefault="000E5574" w:rsidP="00CB3FBA">
            <w:pPr>
              <w:rPr>
                <w:sz w:val="20"/>
                <w:szCs w:val="20"/>
              </w:rPr>
            </w:pPr>
            <w:r w:rsidRPr="000C5BD2">
              <w:rPr>
                <w:sz w:val="20"/>
                <w:szCs w:val="20"/>
              </w:rPr>
              <w:t xml:space="preserve">a) Summarized your partners’ </w:t>
            </w:r>
          </w:p>
          <w:p w:rsidR="000E5574" w:rsidRPr="000C5BD2" w:rsidRDefault="000E5574" w:rsidP="00CB3FBA">
            <w:pPr>
              <w:rPr>
                <w:sz w:val="20"/>
                <w:szCs w:val="20"/>
              </w:rPr>
            </w:pPr>
            <w:r w:rsidRPr="000C5BD2">
              <w:rPr>
                <w:sz w:val="20"/>
                <w:szCs w:val="20"/>
              </w:rPr>
              <w:t xml:space="preserve">    comments after each question</w:t>
            </w:r>
          </w:p>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b) Used follow-up questions and </w:t>
            </w:r>
          </w:p>
          <w:p w:rsidR="000E5574" w:rsidRPr="000C5BD2" w:rsidRDefault="000E5574" w:rsidP="00CB3FBA">
            <w:pPr>
              <w:rPr>
                <w:sz w:val="20"/>
                <w:szCs w:val="20"/>
              </w:rPr>
            </w:pPr>
            <w:r w:rsidRPr="000C5BD2">
              <w:rPr>
                <w:sz w:val="20"/>
                <w:szCs w:val="20"/>
              </w:rPr>
              <w:t xml:space="preserve">     rephrased questions as needed</w:t>
            </w:r>
          </w:p>
          <w:p w:rsidR="000E5574" w:rsidRPr="000C5BD2" w:rsidRDefault="000E5574" w:rsidP="00CB3FBA">
            <w:pPr>
              <w:rPr>
                <w:sz w:val="20"/>
                <w:szCs w:val="20"/>
              </w:rPr>
            </w:pPr>
            <w:r w:rsidRPr="000C5BD2">
              <w:rPr>
                <w:sz w:val="20"/>
                <w:szCs w:val="20"/>
              </w:rPr>
              <w:t xml:space="preserve"> </w:t>
            </w:r>
          </w:p>
          <w:p w:rsidR="000E5574" w:rsidRPr="000C5BD2" w:rsidRDefault="000E5574" w:rsidP="00CB3FBA">
            <w:pPr>
              <w:rPr>
                <w:sz w:val="20"/>
                <w:szCs w:val="20"/>
              </w:rPr>
            </w:pPr>
            <w:r w:rsidRPr="000C5BD2">
              <w:rPr>
                <w:sz w:val="20"/>
                <w:szCs w:val="20"/>
              </w:rPr>
              <w:t xml:space="preserve">c) Directed the group by using </w:t>
            </w:r>
          </w:p>
          <w:p w:rsidR="000E5574" w:rsidRPr="000C5BD2" w:rsidRDefault="000E5574" w:rsidP="00CB3FBA">
            <w:pPr>
              <w:rPr>
                <w:sz w:val="20"/>
                <w:szCs w:val="20"/>
              </w:rPr>
            </w:pPr>
            <w:r w:rsidRPr="000C5BD2">
              <w:rPr>
                <w:sz w:val="20"/>
                <w:szCs w:val="20"/>
              </w:rPr>
              <w:t xml:space="preserve">   names, to get others to speak</w:t>
            </w:r>
          </w:p>
          <w:p w:rsidR="000E5574" w:rsidRPr="000C5BD2" w:rsidRDefault="000E5574" w:rsidP="00CB3FBA">
            <w:pPr>
              <w:rPr>
                <w:sz w:val="20"/>
                <w:szCs w:val="20"/>
              </w:rPr>
            </w:pPr>
          </w:p>
        </w:tc>
        <w:tc>
          <w:tcPr>
            <w:tcW w:w="540" w:type="dxa"/>
            <w:tcBorders>
              <w:bottom w:val="single" w:sz="4" w:space="0" w:color="auto"/>
            </w:tcBorders>
          </w:tcPr>
          <w:p w:rsidR="000E5574" w:rsidRPr="000C5BD2" w:rsidRDefault="000E5574" w:rsidP="00CB3FBA">
            <w:pPr>
              <w:rPr>
                <w:sz w:val="72"/>
                <w:szCs w:val="72"/>
              </w:rPr>
            </w:pPr>
          </w:p>
          <w:p w:rsidR="000E5574" w:rsidRPr="000C5BD2" w:rsidRDefault="00A770C4" w:rsidP="00CB3FBA">
            <w:pPr>
              <w:rPr>
                <w:b/>
                <w:sz w:val="48"/>
                <w:szCs w:val="48"/>
              </w:rPr>
            </w:pPr>
            <w:r>
              <w:rPr>
                <w:sz w:val="72"/>
                <w:szCs w:val="72"/>
              </w:rPr>
              <w:t>3</w:t>
            </w:r>
          </w:p>
        </w:tc>
        <w:tc>
          <w:tcPr>
            <w:tcW w:w="2970" w:type="dxa"/>
            <w:tcBorders>
              <w:bottom w:val="single" w:sz="4" w:space="0" w:color="auto"/>
            </w:tcBorders>
          </w:tcPr>
          <w:p w:rsidR="000E5574" w:rsidRPr="000C5BD2" w:rsidRDefault="000E5574" w:rsidP="00CB3FBA">
            <w:pPr>
              <w:tabs>
                <w:tab w:val="left" w:pos="3852"/>
              </w:tabs>
              <w:rPr>
                <w:sz w:val="20"/>
                <w:szCs w:val="20"/>
              </w:rPr>
            </w:pPr>
            <w:r w:rsidRPr="000C5BD2">
              <w:rPr>
                <w:sz w:val="20"/>
                <w:szCs w:val="20"/>
              </w:rPr>
              <w:t>a) Frequent eye contact</w:t>
            </w:r>
          </w:p>
          <w:p w:rsidR="000E5574" w:rsidRPr="000C5BD2" w:rsidRDefault="000E5574" w:rsidP="00CB3FBA">
            <w:pPr>
              <w:tabs>
                <w:tab w:val="left" w:pos="3852"/>
              </w:tabs>
              <w:rPr>
                <w:sz w:val="20"/>
                <w:szCs w:val="20"/>
              </w:rPr>
            </w:pPr>
          </w:p>
          <w:p w:rsidR="000E5574" w:rsidRDefault="000E5574" w:rsidP="00CB3FBA">
            <w:pPr>
              <w:tabs>
                <w:tab w:val="left" w:pos="3852"/>
              </w:tabs>
              <w:rPr>
                <w:sz w:val="20"/>
                <w:szCs w:val="20"/>
              </w:rPr>
            </w:pPr>
            <w:r w:rsidRPr="000C5BD2">
              <w:rPr>
                <w:sz w:val="20"/>
                <w:szCs w:val="20"/>
              </w:rPr>
              <w:t xml:space="preserve">b) Appropriate and helpful </w:t>
            </w:r>
          </w:p>
          <w:p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gestures </w:t>
            </w:r>
          </w:p>
          <w:p w:rsidR="000E5574" w:rsidRPr="000C5BD2" w:rsidRDefault="000E5574" w:rsidP="00CB3FBA">
            <w:pPr>
              <w:tabs>
                <w:tab w:val="left" w:pos="3852"/>
              </w:tabs>
              <w:rPr>
                <w:sz w:val="20"/>
                <w:szCs w:val="20"/>
              </w:rPr>
            </w:pPr>
          </w:p>
          <w:p w:rsidR="000E5574" w:rsidRPr="000C5BD2" w:rsidRDefault="000E5574" w:rsidP="00CB3FBA">
            <w:pPr>
              <w:tabs>
                <w:tab w:val="left" w:pos="3852"/>
              </w:tabs>
              <w:rPr>
                <w:sz w:val="20"/>
                <w:szCs w:val="20"/>
              </w:rPr>
            </w:pPr>
            <w:r w:rsidRPr="000C5BD2">
              <w:rPr>
                <w:sz w:val="20"/>
                <w:szCs w:val="20"/>
              </w:rPr>
              <w:t>c) Good posture and sensitivity to</w:t>
            </w:r>
          </w:p>
          <w:p w:rsidR="000E5574" w:rsidRDefault="000E5574" w:rsidP="00CB3FBA">
            <w:pPr>
              <w:tabs>
                <w:tab w:val="left" w:pos="3852"/>
              </w:tabs>
              <w:rPr>
                <w:sz w:val="20"/>
                <w:szCs w:val="20"/>
              </w:rPr>
            </w:pPr>
            <w:r w:rsidRPr="000C5BD2">
              <w:rPr>
                <w:sz w:val="20"/>
                <w:szCs w:val="20"/>
              </w:rPr>
              <w:t xml:space="preserve">    others’ nonverbal </w:t>
            </w:r>
          </w:p>
          <w:p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communication </w:t>
            </w:r>
          </w:p>
          <w:p w:rsidR="000E5574" w:rsidRPr="000C5BD2" w:rsidRDefault="000E5574" w:rsidP="00CB3FBA">
            <w:pPr>
              <w:rPr>
                <w:b/>
                <w:sz w:val="20"/>
                <w:szCs w:val="20"/>
              </w:rPr>
            </w:pPr>
          </w:p>
        </w:tc>
      </w:tr>
      <w:tr w:rsidR="000E5574" w:rsidRPr="000C5BD2" w:rsidTr="00182B4C">
        <w:trPr>
          <w:trHeight w:val="1250"/>
        </w:trPr>
        <w:tc>
          <w:tcPr>
            <w:tcW w:w="540" w:type="dxa"/>
            <w:shd w:val="clear" w:color="auto" w:fill="A6A6A6" w:themeFill="background1" w:themeFillShade="A6"/>
          </w:tcPr>
          <w:p w:rsidR="000E5574" w:rsidRPr="007E1F7A" w:rsidRDefault="000E5574" w:rsidP="00CB3FBA"/>
          <w:p w:rsidR="000E5574" w:rsidRPr="000C5BD2" w:rsidRDefault="00A770C4" w:rsidP="00CB3FBA">
            <w:pPr>
              <w:rPr>
                <w:b/>
                <w:sz w:val="48"/>
                <w:szCs w:val="48"/>
              </w:rPr>
            </w:pPr>
            <w:r>
              <w:rPr>
                <w:sz w:val="72"/>
                <w:szCs w:val="72"/>
              </w:rPr>
              <w:t>2</w:t>
            </w:r>
          </w:p>
        </w:tc>
        <w:tc>
          <w:tcPr>
            <w:tcW w:w="2970" w:type="dxa"/>
            <w:shd w:val="clear" w:color="auto" w:fill="A6A6A6" w:themeFill="background1" w:themeFillShade="A6"/>
          </w:tcPr>
          <w:p w:rsidR="000E5574" w:rsidRPr="000C5BD2" w:rsidRDefault="000E5574" w:rsidP="00CB3FBA">
            <w:pPr>
              <w:rPr>
                <w:sz w:val="20"/>
                <w:szCs w:val="20"/>
              </w:rPr>
            </w:pPr>
          </w:p>
          <w:p w:rsidR="000E5574" w:rsidRPr="000C5BD2" w:rsidRDefault="000E5574" w:rsidP="00CB3FBA">
            <w:pPr>
              <w:rPr>
                <w:b/>
                <w:sz w:val="20"/>
                <w:szCs w:val="20"/>
              </w:rPr>
            </w:pPr>
            <w:r w:rsidRPr="000C5BD2">
              <w:rPr>
                <w:sz w:val="20"/>
                <w:szCs w:val="20"/>
              </w:rPr>
              <w:t>Any combination of 2 descriptors*</w:t>
            </w:r>
          </w:p>
        </w:tc>
        <w:tc>
          <w:tcPr>
            <w:tcW w:w="540" w:type="dxa"/>
            <w:shd w:val="clear" w:color="auto" w:fill="A6A6A6" w:themeFill="background1" w:themeFillShade="A6"/>
          </w:tcPr>
          <w:p w:rsidR="00E4001A" w:rsidRPr="00E4001A" w:rsidRDefault="00E4001A" w:rsidP="00CB3FBA">
            <w:pPr>
              <w:rPr>
                <w:sz w:val="16"/>
                <w:szCs w:val="16"/>
              </w:rPr>
            </w:pPr>
          </w:p>
          <w:p w:rsidR="000E5574" w:rsidRPr="000C5BD2" w:rsidRDefault="00A770C4" w:rsidP="00CB3FBA">
            <w:pPr>
              <w:rPr>
                <w:b/>
                <w:sz w:val="48"/>
                <w:szCs w:val="48"/>
              </w:rPr>
            </w:pPr>
            <w:r>
              <w:rPr>
                <w:sz w:val="72"/>
                <w:szCs w:val="72"/>
              </w:rPr>
              <w:t>2</w:t>
            </w:r>
          </w:p>
        </w:tc>
        <w:tc>
          <w:tcPr>
            <w:tcW w:w="2880" w:type="dxa"/>
            <w:shd w:val="clear" w:color="auto" w:fill="A6A6A6" w:themeFill="background1" w:themeFillShade="A6"/>
          </w:tcPr>
          <w:p w:rsidR="000E5574" w:rsidRPr="000C5BD2" w:rsidRDefault="000E5574" w:rsidP="00CB3FBA">
            <w:pPr>
              <w:rPr>
                <w:sz w:val="20"/>
                <w:szCs w:val="20"/>
              </w:rPr>
            </w:pPr>
            <w:r w:rsidRPr="000C5BD2">
              <w:rPr>
                <w:sz w:val="20"/>
                <w:szCs w:val="20"/>
              </w:rPr>
              <w:t xml:space="preserve"> </w:t>
            </w:r>
          </w:p>
          <w:p w:rsidR="000E5574" w:rsidRPr="000C5BD2" w:rsidRDefault="000E5574" w:rsidP="00CB3FBA">
            <w:pPr>
              <w:rPr>
                <w:b/>
                <w:sz w:val="20"/>
                <w:szCs w:val="20"/>
              </w:rPr>
            </w:pPr>
            <w:r w:rsidRPr="000C5BD2">
              <w:rPr>
                <w:sz w:val="20"/>
                <w:szCs w:val="20"/>
              </w:rPr>
              <w:t>Any combination of 2 descriptors*</w:t>
            </w:r>
          </w:p>
        </w:tc>
        <w:tc>
          <w:tcPr>
            <w:tcW w:w="540" w:type="dxa"/>
            <w:shd w:val="clear" w:color="auto" w:fill="A6A6A6" w:themeFill="background1" w:themeFillShade="A6"/>
          </w:tcPr>
          <w:p w:rsidR="000E5574" w:rsidRPr="007E1F7A" w:rsidRDefault="000E5574" w:rsidP="00CB3FBA"/>
          <w:p w:rsidR="000E5574" w:rsidRPr="000C5BD2" w:rsidRDefault="00A770C4" w:rsidP="00CB3FBA">
            <w:pPr>
              <w:rPr>
                <w:b/>
                <w:sz w:val="48"/>
                <w:szCs w:val="48"/>
              </w:rPr>
            </w:pPr>
            <w:r>
              <w:rPr>
                <w:sz w:val="72"/>
                <w:szCs w:val="72"/>
              </w:rPr>
              <w:t>2</w:t>
            </w:r>
          </w:p>
        </w:tc>
        <w:tc>
          <w:tcPr>
            <w:tcW w:w="2970" w:type="dxa"/>
            <w:shd w:val="clear" w:color="auto" w:fill="A6A6A6" w:themeFill="background1" w:themeFillShade="A6"/>
          </w:tcPr>
          <w:p w:rsidR="000E5574" w:rsidRPr="000C5BD2" w:rsidRDefault="000E5574" w:rsidP="00CB3FBA">
            <w:pPr>
              <w:tabs>
                <w:tab w:val="left" w:pos="3852"/>
              </w:tabs>
              <w:rPr>
                <w:sz w:val="20"/>
                <w:szCs w:val="20"/>
              </w:rPr>
            </w:pPr>
          </w:p>
          <w:p w:rsidR="000E5574" w:rsidRPr="000C5BD2" w:rsidRDefault="000E5574" w:rsidP="00CB3FBA">
            <w:pPr>
              <w:tabs>
                <w:tab w:val="left" w:pos="3852"/>
              </w:tabs>
              <w:rPr>
                <w:b/>
                <w:sz w:val="20"/>
                <w:szCs w:val="20"/>
              </w:rPr>
            </w:pPr>
            <w:r w:rsidRPr="000C5BD2">
              <w:rPr>
                <w:sz w:val="20"/>
                <w:szCs w:val="20"/>
              </w:rPr>
              <w:t>Any combination of 2 descriptors*</w:t>
            </w:r>
          </w:p>
        </w:tc>
      </w:tr>
      <w:tr w:rsidR="000E5574" w:rsidRPr="000C5BD2" w:rsidTr="00A770C4">
        <w:trPr>
          <w:trHeight w:val="1070"/>
        </w:trPr>
        <w:tc>
          <w:tcPr>
            <w:tcW w:w="540" w:type="dxa"/>
            <w:tcBorders>
              <w:bottom w:val="single" w:sz="4" w:space="0" w:color="auto"/>
            </w:tcBorders>
          </w:tcPr>
          <w:p w:rsidR="000E5574" w:rsidRPr="000C5BD2" w:rsidRDefault="00A770C4" w:rsidP="00CB3FBA">
            <w:pPr>
              <w:rPr>
                <w:b/>
                <w:sz w:val="48"/>
                <w:szCs w:val="48"/>
              </w:rPr>
            </w:pPr>
            <w:r>
              <w:rPr>
                <w:sz w:val="72"/>
                <w:szCs w:val="72"/>
              </w:rPr>
              <w:t>1</w:t>
            </w:r>
          </w:p>
        </w:tc>
        <w:tc>
          <w:tcPr>
            <w:tcW w:w="2970" w:type="dxa"/>
            <w:tcBorders>
              <w:bottom w:val="single" w:sz="4" w:space="0" w:color="auto"/>
            </w:tcBorders>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Any 1 descriptor*</w:t>
            </w:r>
          </w:p>
        </w:tc>
        <w:tc>
          <w:tcPr>
            <w:tcW w:w="540" w:type="dxa"/>
            <w:tcBorders>
              <w:bottom w:val="single" w:sz="4" w:space="0" w:color="auto"/>
            </w:tcBorders>
          </w:tcPr>
          <w:p w:rsidR="000E5574" w:rsidRPr="000C5BD2" w:rsidRDefault="00A770C4" w:rsidP="00CB3FBA">
            <w:pPr>
              <w:rPr>
                <w:b/>
                <w:sz w:val="48"/>
                <w:szCs w:val="48"/>
              </w:rPr>
            </w:pPr>
            <w:r>
              <w:rPr>
                <w:sz w:val="72"/>
                <w:szCs w:val="72"/>
              </w:rPr>
              <w:t>1</w:t>
            </w:r>
          </w:p>
        </w:tc>
        <w:tc>
          <w:tcPr>
            <w:tcW w:w="2880" w:type="dxa"/>
            <w:tcBorders>
              <w:bottom w:val="single" w:sz="4" w:space="0" w:color="auto"/>
            </w:tcBorders>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Any 1 descriptor*</w:t>
            </w:r>
          </w:p>
        </w:tc>
        <w:tc>
          <w:tcPr>
            <w:tcW w:w="540" w:type="dxa"/>
            <w:tcBorders>
              <w:bottom w:val="single" w:sz="4" w:space="0" w:color="auto"/>
            </w:tcBorders>
          </w:tcPr>
          <w:p w:rsidR="000E5574" w:rsidRPr="000C5BD2" w:rsidRDefault="00A770C4" w:rsidP="00CB3FBA">
            <w:pPr>
              <w:rPr>
                <w:b/>
                <w:sz w:val="48"/>
                <w:szCs w:val="48"/>
              </w:rPr>
            </w:pPr>
            <w:r>
              <w:rPr>
                <w:sz w:val="72"/>
                <w:szCs w:val="72"/>
              </w:rPr>
              <w:t>1</w:t>
            </w:r>
          </w:p>
        </w:tc>
        <w:tc>
          <w:tcPr>
            <w:tcW w:w="2970" w:type="dxa"/>
            <w:tcBorders>
              <w:bottom w:val="single" w:sz="4" w:space="0" w:color="auto"/>
            </w:tcBorders>
          </w:tcPr>
          <w:p w:rsidR="000E5574" w:rsidRPr="000C5BD2" w:rsidRDefault="000E5574" w:rsidP="00CB3FBA">
            <w:pPr>
              <w:tabs>
                <w:tab w:val="left" w:pos="3852"/>
              </w:tabs>
              <w:rPr>
                <w:sz w:val="20"/>
                <w:szCs w:val="20"/>
              </w:rPr>
            </w:pPr>
          </w:p>
          <w:p w:rsidR="000E5574" w:rsidRPr="000C5BD2" w:rsidRDefault="000E5574" w:rsidP="00CB3FBA">
            <w:pPr>
              <w:tabs>
                <w:tab w:val="left" w:pos="3852"/>
              </w:tabs>
              <w:rPr>
                <w:sz w:val="20"/>
                <w:szCs w:val="20"/>
              </w:rPr>
            </w:pPr>
            <w:r w:rsidRPr="000C5BD2">
              <w:rPr>
                <w:sz w:val="20"/>
                <w:szCs w:val="20"/>
              </w:rPr>
              <w:t>Any 1 descriptor*</w:t>
            </w:r>
          </w:p>
        </w:tc>
      </w:tr>
      <w:tr w:rsidR="000E5574" w:rsidRPr="000C5BD2" w:rsidTr="00182B4C">
        <w:trPr>
          <w:trHeight w:val="937"/>
        </w:trPr>
        <w:tc>
          <w:tcPr>
            <w:tcW w:w="540" w:type="dxa"/>
            <w:shd w:val="clear" w:color="auto" w:fill="A6A6A6" w:themeFill="background1" w:themeFillShade="A6"/>
          </w:tcPr>
          <w:p w:rsidR="000E5574" w:rsidRPr="000C5BD2" w:rsidRDefault="00E4001A" w:rsidP="00CB3FBA">
            <w:pPr>
              <w:rPr>
                <w:b/>
                <w:sz w:val="48"/>
                <w:szCs w:val="48"/>
              </w:rPr>
            </w:pPr>
            <w:r>
              <w:rPr>
                <w:sz w:val="72"/>
                <w:szCs w:val="72"/>
              </w:rPr>
              <w:t>0</w:t>
            </w:r>
          </w:p>
        </w:tc>
        <w:tc>
          <w:tcPr>
            <w:tcW w:w="2970" w:type="dxa"/>
            <w:shd w:val="clear" w:color="auto" w:fill="A6A6A6" w:themeFill="background1" w:themeFillShade="A6"/>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Read the article aloud </w:t>
            </w:r>
          </w:p>
          <w:p w:rsidR="000E5574" w:rsidRPr="000C5BD2" w:rsidRDefault="000E5574" w:rsidP="00CB3FBA">
            <w:pPr>
              <w:rPr>
                <w:sz w:val="20"/>
                <w:szCs w:val="20"/>
              </w:rPr>
            </w:pPr>
          </w:p>
          <w:p w:rsidR="000E5574" w:rsidRPr="000C5BD2" w:rsidRDefault="000E5574" w:rsidP="00CB3FBA">
            <w:pPr>
              <w:rPr>
                <w:b/>
                <w:sz w:val="20"/>
                <w:szCs w:val="20"/>
              </w:rPr>
            </w:pPr>
          </w:p>
        </w:tc>
        <w:tc>
          <w:tcPr>
            <w:tcW w:w="540" w:type="dxa"/>
            <w:shd w:val="clear" w:color="auto" w:fill="A6A6A6" w:themeFill="background1" w:themeFillShade="A6"/>
          </w:tcPr>
          <w:p w:rsidR="000E5574" w:rsidRPr="000C5BD2" w:rsidRDefault="00E4001A" w:rsidP="00CB3FBA">
            <w:pPr>
              <w:rPr>
                <w:b/>
                <w:sz w:val="48"/>
                <w:szCs w:val="48"/>
              </w:rPr>
            </w:pPr>
            <w:r>
              <w:rPr>
                <w:sz w:val="72"/>
                <w:szCs w:val="72"/>
              </w:rPr>
              <w:t>0</w:t>
            </w:r>
          </w:p>
        </w:tc>
        <w:tc>
          <w:tcPr>
            <w:tcW w:w="2880" w:type="dxa"/>
            <w:shd w:val="clear" w:color="auto" w:fill="A6A6A6" w:themeFill="background1" w:themeFillShade="A6"/>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Read the questions</w:t>
            </w:r>
          </w:p>
          <w:p w:rsidR="000E5574" w:rsidRPr="000C5BD2" w:rsidRDefault="000E5574" w:rsidP="00CB3FBA">
            <w:pPr>
              <w:rPr>
                <w:sz w:val="20"/>
                <w:szCs w:val="20"/>
              </w:rPr>
            </w:pPr>
          </w:p>
          <w:p w:rsidR="000E5574" w:rsidRPr="000C5BD2" w:rsidRDefault="000E5574" w:rsidP="00CB3FBA">
            <w:pPr>
              <w:rPr>
                <w:b/>
                <w:sz w:val="20"/>
                <w:szCs w:val="20"/>
              </w:rPr>
            </w:pPr>
            <w:r w:rsidRPr="000C5BD2">
              <w:rPr>
                <w:sz w:val="20"/>
                <w:szCs w:val="20"/>
              </w:rPr>
              <w:t xml:space="preserve">    </w:t>
            </w:r>
          </w:p>
        </w:tc>
        <w:tc>
          <w:tcPr>
            <w:tcW w:w="540" w:type="dxa"/>
            <w:shd w:val="clear" w:color="auto" w:fill="A6A6A6" w:themeFill="background1" w:themeFillShade="A6"/>
          </w:tcPr>
          <w:p w:rsidR="000E5574" w:rsidRPr="000C5BD2" w:rsidRDefault="00E4001A" w:rsidP="00CB3FBA">
            <w:pPr>
              <w:rPr>
                <w:b/>
                <w:sz w:val="48"/>
                <w:szCs w:val="48"/>
              </w:rPr>
            </w:pPr>
            <w:r>
              <w:rPr>
                <w:sz w:val="72"/>
                <w:szCs w:val="72"/>
              </w:rPr>
              <w:t>0</w:t>
            </w:r>
          </w:p>
        </w:tc>
        <w:tc>
          <w:tcPr>
            <w:tcW w:w="2970" w:type="dxa"/>
            <w:shd w:val="clear" w:color="auto" w:fill="A6A6A6" w:themeFill="background1" w:themeFillShade="A6"/>
          </w:tcPr>
          <w:p w:rsidR="000E5574" w:rsidRPr="000C5BD2" w:rsidRDefault="000E5574" w:rsidP="00CB3FBA">
            <w:pPr>
              <w:tabs>
                <w:tab w:val="left" w:pos="3852"/>
              </w:tabs>
              <w:rPr>
                <w:sz w:val="20"/>
                <w:szCs w:val="20"/>
              </w:rPr>
            </w:pPr>
          </w:p>
          <w:p w:rsidR="000E5574" w:rsidRPr="000C5BD2" w:rsidRDefault="000E5574" w:rsidP="00CB3FBA">
            <w:pPr>
              <w:tabs>
                <w:tab w:val="left" w:pos="3852"/>
              </w:tabs>
              <w:rPr>
                <w:sz w:val="20"/>
                <w:szCs w:val="20"/>
              </w:rPr>
            </w:pPr>
            <w:r w:rsidRPr="000C5BD2">
              <w:rPr>
                <w:sz w:val="20"/>
                <w:szCs w:val="20"/>
              </w:rPr>
              <w:t>No eye contact or gestures</w:t>
            </w:r>
          </w:p>
          <w:p w:rsidR="000E5574" w:rsidRPr="000C5BD2" w:rsidRDefault="000E5574" w:rsidP="00CB3FBA">
            <w:pPr>
              <w:tabs>
                <w:tab w:val="left" w:pos="3852"/>
              </w:tabs>
              <w:rPr>
                <w:sz w:val="20"/>
                <w:szCs w:val="20"/>
              </w:rPr>
            </w:pPr>
          </w:p>
          <w:p w:rsidR="000E5574" w:rsidRPr="000C5BD2" w:rsidRDefault="000E5574" w:rsidP="00CB3FBA">
            <w:pPr>
              <w:rPr>
                <w:sz w:val="20"/>
                <w:szCs w:val="20"/>
              </w:rPr>
            </w:pPr>
          </w:p>
        </w:tc>
      </w:tr>
    </w:tbl>
    <w:p w:rsidR="000E5574" w:rsidRPr="00B53C43" w:rsidRDefault="000E5574" w:rsidP="000E5574"/>
    <w:p w:rsidR="004B60DF" w:rsidRDefault="004B60DF" w:rsidP="00E4001A">
      <w:pPr>
        <w:widowControl/>
        <w:autoSpaceDE/>
        <w:autoSpaceDN/>
        <w:adjustRightInd/>
        <w:rPr>
          <w:b/>
          <w:bCs/>
          <w:sz w:val="40"/>
          <w:szCs w:val="40"/>
          <w:lang w:val="en-GB"/>
        </w:rPr>
      </w:pPr>
    </w:p>
    <w:p w:rsidR="000E5574" w:rsidRPr="00E4001A" w:rsidRDefault="000E5574" w:rsidP="00E4001A">
      <w:pPr>
        <w:widowControl/>
        <w:autoSpaceDE/>
        <w:autoSpaceDN/>
        <w:adjustRightInd/>
        <w:rPr>
          <w:b/>
          <w:bCs/>
          <w:sz w:val="40"/>
          <w:szCs w:val="40"/>
          <w:lang w:val="en-GB"/>
        </w:rPr>
      </w:pPr>
      <w:r>
        <w:rPr>
          <w:b/>
          <w:bCs/>
          <w:sz w:val="40"/>
          <w:szCs w:val="40"/>
          <w:lang w:val="en-GB"/>
        </w:rPr>
        <w:t>III. SELECT</w:t>
      </w:r>
      <w:r w:rsidRPr="00B53C43">
        <w:rPr>
          <w:b/>
          <w:bCs/>
          <w:sz w:val="40"/>
          <w:szCs w:val="40"/>
          <w:lang w:val="en-GB"/>
        </w:rPr>
        <w:t xml:space="preserve">ING </w:t>
      </w:r>
      <w:r>
        <w:rPr>
          <w:b/>
          <w:bCs/>
          <w:sz w:val="40"/>
          <w:szCs w:val="40"/>
          <w:lang w:val="en-GB"/>
        </w:rPr>
        <w:t xml:space="preserve">&amp; ANALYZING </w:t>
      </w:r>
      <w:r w:rsidRPr="00B53C43">
        <w:rPr>
          <w:b/>
          <w:bCs/>
          <w:sz w:val="40"/>
          <w:szCs w:val="40"/>
          <w:lang w:val="en-GB"/>
        </w:rPr>
        <w:t>2 NOVELS</w:t>
      </w:r>
    </w:p>
    <w:p w:rsidR="000E5574" w:rsidRDefault="000E5574" w:rsidP="000E5574">
      <w:pPr>
        <w:spacing w:line="260" w:lineRule="exact"/>
        <w:rPr>
          <w:lang w:val="en-GB"/>
        </w:rPr>
      </w:pPr>
      <w:r w:rsidRPr="00B53C43">
        <w:rPr>
          <w:lang w:val="en-GB"/>
        </w:rPr>
        <w:t>You will read</w:t>
      </w:r>
      <w:r w:rsidR="00F12AC7">
        <w:rPr>
          <w:lang w:val="en-GB"/>
        </w:rPr>
        <w:t xml:space="preserve"> </w:t>
      </w:r>
      <w:r w:rsidR="00207032" w:rsidRPr="00207032">
        <w:rPr>
          <w:u w:val="single"/>
          <w:lang w:val="en-GB"/>
        </w:rPr>
        <w:t>2</w:t>
      </w:r>
      <w:r w:rsidR="00207032">
        <w:rPr>
          <w:lang w:val="en-GB"/>
        </w:rPr>
        <w:t xml:space="preserve"> </w:t>
      </w:r>
      <w:r w:rsidRPr="00207032">
        <w:rPr>
          <w:lang w:val="en-GB"/>
        </w:rPr>
        <w:t>novels</w:t>
      </w:r>
      <w:r w:rsidRPr="00B53C43">
        <w:rPr>
          <w:lang w:val="en-GB"/>
        </w:rPr>
        <w:t xml:space="preserve"> </w:t>
      </w:r>
      <w:r w:rsidR="00207032">
        <w:rPr>
          <w:lang w:val="en-GB"/>
        </w:rPr>
        <w:t xml:space="preserve">each </w:t>
      </w:r>
      <w:r w:rsidRPr="00B53C43">
        <w:rPr>
          <w:lang w:val="en-GB"/>
        </w:rPr>
        <w:t xml:space="preserve">term to develop your reading skills and </w:t>
      </w:r>
      <w:r w:rsidR="00DB1A7C">
        <w:rPr>
          <w:lang w:val="en-GB"/>
        </w:rPr>
        <w:t xml:space="preserve">to </w:t>
      </w:r>
      <w:r w:rsidR="00F12AC7">
        <w:rPr>
          <w:lang w:val="en-GB"/>
        </w:rPr>
        <w:t xml:space="preserve">learn how </w:t>
      </w:r>
      <w:r w:rsidRPr="00B53C43">
        <w:rPr>
          <w:lang w:val="en-GB"/>
        </w:rPr>
        <w:t>to analyze literature. Afterward, y</w:t>
      </w:r>
      <w:r w:rsidR="00F12AC7">
        <w:rPr>
          <w:lang w:val="en-GB"/>
        </w:rPr>
        <w:t>ou write a report</w:t>
      </w:r>
      <w:r w:rsidRPr="00B53C43">
        <w:rPr>
          <w:lang w:val="en-GB"/>
        </w:rPr>
        <w:t xml:space="preserve"> </w:t>
      </w:r>
      <w:r w:rsidR="00F12AC7">
        <w:rPr>
          <w:lang w:val="en-GB"/>
        </w:rPr>
        <w:t xml:space="preserve">and </w:t>
      </w:r>
      <w:r w:rsidRPr="00B53C43">
        <w:rPr>
          <w:lang w:val="en-GB"/>
        </w:rPr>
        <w:t xml:space="preserve">discuss it with a small group. The Sagamihara library has over 3,500 </w:t>
      </w:r>
      <w:r w:rsidR="00207032" w:rsidRPr="00B53C43">
        <w:rPr>
          <w:lang w:val="en-GB"/>
        </w:rPr>
        <w:t>graded readers</w:t>
      </w:r>
      <w:r w:rsidR="00207032" w:rsidRPr="00B92CBA">
        <w:rPr>
          <w:lang w:val="en-GB"/>
        </w:rPr>
        <w:t xml:space="preserve"> </w:t>
      </w:r>
      <w:r w:rsidRPr="00B92CBA">
        <w:rPr>
          <w:lang w:val="en-GB"/>
        </w:rPr>
        <w:t xml:space="preserve">in English. </w:t>
      </w:r>
      <w:r w:rsidR="00E4001A">
        <w:rPr>
          <w:lang w:val="en-GB"/>
        </w:rPr>
        <w:t>C</w:t>
      </w:r>
      <w:r w:rsidRPr="00B53C43">
        <w:rPr>
          <w:lang w:val="en-GB"/>
        </w:rPr>
        <w:t xml:space="preserve">oloured dots </w:t>
      </w:r>
      <w:r w:rsidR="00E4001A">
        <w:rPr>
          <w:lang w:val="en-GB"/>
        </w:rPr>
        <w:t>on the book show the difficulty of the</w:t>
      </w:r>
      <w:r w:rsidR="00F12AC7">
        <w:rPr>
          <w:lang w:val="en-GB"/>
        </w:rPr>
        <w:t xml:space="preserve"> vocabulary, </w:t>
      </w:r>
      <w:r w:rsidR="00DB1A7C">
        <w:rPr>
          <w:lang w:val="en-GB"/>
        </w:rPr>
        <w:t xml:space="preserve">and </w:t>
      </w:r>
      <w:r w:rsidR="00F12AC7">
        <w:rPr>
          <w:lang w:val="en-GB"/>
        </w:rPr>
        <w:t>sentence structure: yellow, red, and blue</w:t>
      </w:r>
      <w:r w:rsidR="00DB1A7C">
        <w:rPr>
          <w:lang w:val="en-GB"/>
        </w:rPr>
        <w:t xml:space="preserve"> (most difficult)</w:t>
      </w:r>
      <w:r w:rsidR="00F12AC7">
        <w:rPr>
          <w:lang w:val="en-GB"/>
        </w:rPr>
        <w:t xml:space="preserve">. </w:t>
      </w:r>
    </w:p>
    <w:p w:rsidR="00F12AC7" w:rsidRPr="00E4001A" w:rsidRDefault="00F12AC7" w:rsidP="000E5574">
      <w:pPr>
        <w:spacing w:line="260" w:lineRule="exact"/>
        <w:rPr>
          <w:color w:val="000000"/>
          <w:lang w:val="en-GB" w:eastAsia="ja-JP"/>
        </w:rPr>
      </w:pPr>
    </w:p>
    <w:p w:rsidR="00E4001A" w:rsidRPr="00E4001A" w:rsidRDefault="00F12AC7" w:rsidP="00E4001A">
      <w:pPr>
        <w:spacing w:line="260" w:lineRule="exact"/>
        <w:rPr>
          <w:color w:val="000000"/>
          <w:lang w:val="en-CA"/>
        </w:rPr>
      </w:pPr>
      <w:r>
        <w:rPr>
          <w:color w:val="000000"/>
          <w:lang w:eastAsia="ja-JP"/>
        </w:rPr>
        <w:t xml:space="preserve">You </w:t>
      </w:r>
      <w:r w:rsidR="000E5574" w:rsidRPr="00B92CBA">
        <w:rPr>
          <w:color w:val="000000"/>
          <w:lang w:eastAsia="ja-JP"/>
        </w:rPr>
        <w:t xml:space="preserve">can quickly </w:t>
      </w:r>
      <w:r>
        <w:rPr>
          <w:color w:val="000000"/>
          <w:lang w:eastAsia="ja-JP"/>
        </w:rPr>
        <w:t xml:space="preserve">check your </w:t>
      </w:r>
      <w:r w:rsidR="000E5574" w:rsidRPr="00B92CBA">
        <w:rPr>
          <w:color w:val="000000"/>
          <w:lang w:eastAsia="ja-JP"/>
        </w:rPr>
        <w:t>vocabulary level at</w:t>
      </w:r>
      <w:r w:rsidR="00E4001A">
        <w:rPr>
          <w:color w:val="000000"/>
          <w:lang w:eastAsia="ja-JP"/>
        </w:rPr>
        <w:t xml:space="preserve"> a University of Montreal website </w:t>
      </w:r>
      <w:hyperlink r:id="rId23" w:history="1">
        <w:r w:rsidR="000E5574" w:rsidRPr="00B92CBA">
          <w:rPr>
            <w:color w:val="000000"/>
            <w:lang w:eastAsia="ja-JP"/>
          </w:rPr>
          <w:t>http://www.er.uqam.ca/nobel/r21270/levels/</w:t>
        </w:r>
      </w:hyperlink>
      <w:r w:rsidR="000E5574">
        <w:rPr>
          <w:color w:val="000000"/>
          <w:lang w:eastAsia="ja-JP"/>
        </w:rPr>
        <w:t xml:space="preserve"> </w:t>
      </w:r>
      <w:r w:rsidR="000E5574" w:rsidRPr="00B92CBA">
        <w:rPr>
          <w:color w:val="000000"/>
          <w:lang w:eastAsia="ja-JP"/>
        </w:rPr>
        <w:t xml:space="preserve"> </w:t>
      </w:r>
      <w:r w:rsidR="00E4001A">
        <w:rPr>
          <w:color w:val="000000"/>
          <w:lang w:eastAsia="ja-JP"/>
        </w:rPr>
        <w:t xml:space="preserve">or at a commercial website run by </w:t>
      </w:r>
      <w:proofErr w:type="spellStart"/>
      <w:r w:rsidR="00E4001A">
        <w:rPr>
          <w:color w:val="000000"/>
          <w:lang w:eastAsia="ja-JP"/>
        </w:rPr>
        <w:t>Lexxica</w:t>
      </w:r>
      <w:proofErr w:type="spellEnd"/>
      <w:r w:rsidR="00E4001A">
        <w:rPr>
          <w:color w:val="000000"/>
          <w:lang w:eastAsia="ja-JP"/>
        </w:rPr>
        <w:t xml:space="preserve"> at </w:t>
      </w:r>
      <w:r w:rsidR="00E4001A" w:rsidRPr="00E4001A">
        <w:rPr>
          <w:color w:val="000000"/>
          <w:lang w:val="en-CA"/>
        </w:rPr>
        <w:t xml:space="preserve">http://www.wordengine.jp/vcheck </w:t>
      </w:r>
    </w:p>
    <w:p w:rsidR="000E5574" w:rsidRPr="00E4001A" w:rsidRDefault="000E5574" w:rsidP="000E5574">
      <w:pPr>
        <w:spacing w:line="260" w:lineRule="exact"/>
        <w:rPr>
          <w:color w:val="000000"/>
          <w:lang w:val="en-CA" w:eastAsia="ja-JP"/>
        </w:rPr>
      </w:pPr>
    </w:p>
    <w:p w:rsidR="000E5574" w:rsidRPr="00B92CBA" w:rsidRDefault="00E4001A" w:rsidP="000E5574">
      <w:pPr>
        <w:spacing w:line="260" w:lineRule="exact"/>
        <w:rPr>
          <w:lang w:val="en-GB"/>
        </w:rPr>
      </w:pPr>
      <w:r>
        <w:rPr>
          <w:color w:val="000000"/>
          <w:lang w:eastAsia="ja-JP"/>
        </w:rPr>
        <w:t xml:space="preserve">Don’t choose </w:t>
      </w:r>
      <w:r w:rsidR="00F12AC7">
        <w:rPr>
          <w:color w:val="000000"/>
          <w:lang w:eastAsia="ja-JP"/>
        </w:rPr>
        <w:t>a book that is too hard, or too easy</w:t>
      </w:r>
      <w:r w:rsidR="000E5574" w:rsidRPr="00B92CBA">
        <w:rPr>
          <w:color w:val="000000"/>
          <w:lang w:eastAsia="ja-JP"/>
        </w:rPr>
        <w:t xml:space="preserve">. </w:t>
      </w:r>
      <w:r w:rsidR="00207032">
        <w:rPr>
          <w:color w:val="000000"/>
          <w:lang w:eastAsia="ja-JP"/>
        </w:rPr>
        <w:t>C</w:t>
      </w:r>
      <w:r w:rsidR="000E5574" w:rsidRPr="00B92CBA">
        <w:rPr>
          <w:color w:val="000000"/>
          <w:lang w:eastAsia="ja-JP"/>
        </w:rPr>
        <w:t xml:space="preserve">hoose a novel that’s just right for you. </w:t>
      </w:r>
    </w:p>
    <w:p w:rsidR="004B60DF" w:rsidRDefault="004B60DF" w:rsidP="000E5574">
      <w:pPr>
        <w:rPr>
          <w:lang w:val="en-GB"/>
        </w:rPr>
      </w:pPr>
    </w:p>
    <w:p w:rsidR="000E5574" w:rsidRPr="00B53C43" w:rsidRDefault="000E5574" w:rsidP="000E5574">
      <w:pPr>
        <w:rPr>
          <w:lang w:val="en-GB"/>
        </w:rPr>
      </w:pPr>
      <w:r w:rsidRPr="00B53C43">
        <w:rPr>
          <w:b/>
          <w:bCs/>
          <w:sz w:val="32"/>
          <w:szCs w:val="32"/>
          <w:lang w:val="en-GB"/>
        </w:rPr>
        <w:lastRenderedPageBreak/>
        <w:t>III</w:t>
      </w:r>
      <w:proofErr w:type="gramStart"/>
      <w:r w:rsidRPr="00B53C43">
        <w:rPr>
          <w:b/>
          <w:bCs/>
          <w:sz w:val="32"/>
          <w:szCs w:val="32"/>
          <w:lang w:val="en-GB"/>
        </w:rPr>
        <w:t>.(</w:t>
      </w:r>
      <w:proofErr w:type="gramEnd"/>
      <w:r w:rsidRPr="00B53C43">
        <w:rPr>
          <w:b/>
          <w:bCs/>
          <w:sz w:val="32"/>
          <w:szCs w:val="32"/>
          <w:lang w:val="en-GB"/>
        </w:rPr>
        <w:t xml:space="preserve">a)     </w:t>
      </w:r>
      <w:r w:rsidR="0097043C">
        <w:rPr>
          <w:b/>
          <w:bCs/>
          <w:sz w:val="32"/>
          <w:szCs w:val="32"/>
          <w:lang w:val="en-GB"/>
        </w:rPr>
        <w:t>LITERARY TERMS: IE Pre-Test</w:t>
      </w:r>
      <w:r w:rsidR="006A67F3">
        <w:rPr>
          <w:b/>
          <w:bCs/>
          <w:sz w:val="32"/>
          <w:szCs w:val="32"/>
          <w:lang w:val="en-GB"/>
        </w:rPr>
        <w:t>s</w:t>
      </w:r>
    </w:p>
    <w:p w:rsidR="000E5574" w:rsidRDefault="000E5574" w:rsidP="000E5574">
      <w:pPr>
        <w:spacing w:line="260" w:lineRule="exact"/>
        <w:rPr>
          <w:lang w:val="en-GB"/>
        </w:rPr>
      </w:pPr>
      <w:r w:rsidRPr="00B53C43">
        <w:rPr>
          <w:lang w:val="en-GB"/>
        </w:rPr>
        <w:t xml:space="preserve">To analyze books, we will use </w:t>
      </w:r>
      <w:r w:rsidR="0097043C">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sidR="00207032">
        <w:rPr>
          <w:lang w:val="en-GB"/>
        </w:rPr>
        <w:t>.</w:t>
      </w:r>
      <w:r w:rsidRPr="00B53C43">
        <w:rPr>
          <w:lang w:val="en-GB"/>
        </w:rPr>
        <w:t xml:space="preserve"> </w:t>
      </w:r>
      <w:r w:rsidR="0097043C">
        <w:rPr>
          <w:lang w:val="en-GB"/>
        </w:rPr>
        <w:t xml:space="preserve">You may have heard of some of these terms. </w:t>
      </w:r>
      <w:r w:rsidR="007569D8">
        <w:rPr>
          <w:lang w:val="en-GB"/>
        </w:rPr>
        <w:t>Look them over</w:t>
      </w:r>
      <w:r w:rsidR="00F12AC7">
        <w:rPr>
          <w:lang w:val="en-GB"/>
        </w:rPr>
        <w:t>.</w:t>
      </w:r>
      <w:r w:rsidR="007569D8">
        <w:rPr>
          <w:lang w:val="en-GB"/>
        </w:rPr>
        <w:t xml:space="preserve"> </w:t>
      </w:r>
      <w:r w:rsidR="00F12AC7">
        <w:rPr>
          <w:lang w:val="en-GB"/>
        </w:rPr>
        <w:t>T</w:t>
      </w:r>
      <w:r w:rsidR="00332D1A">
        <w:rPr>
          <w:lang w:val="en-GB"/>
        </w:rPr>
        <w:t>hen read the story that follows and fill in the blanks.</w:t>
      </w:r>
    </w:p>
    <w:p w:rsidR="007569D8" w:rsidRPr="00700038" w:rsidRDefault="007569D8" w:rsidP="007569D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7569D8" w:rsidRPr="007569D8" w:rsidTr="007569D8">
        <w:tc>
          <w:tcPr>
            <w:tcW w:w="9576" w:type="dxa"/>
          </w:tcPr>
          <w:p w:rsidR="007569D8" w:rsidRPr="007569D8" w:rsidRDefault="007569D8" w:rsidP="007569D8">
            <w:pPr>
              <w:rPr>
                <w:sz w:val="20"/>
                <w:szCs w:val="20"/>
              </w:rPr>
            </w:pPr>
          </w:p>
          <w:p w:rsidR="007569D8" w:rsidRPr="00F12AC7" w:rsidRDefault="007569D8" w:rsidP="007569D8">
            <w:r w:rsidRPr="00F12AC7">
              <w:t xml:space="preserve">Setting </w:t>
            </w:r>
          </w:p>
          <w:p w:rsidR="007569D8" w:rsidRPr="007569D8" w:rsidRDefault="007569D8" w:rsidP="007569D8">
            <w:pPr>
              <w:rPr>
                <w:sz w:val="20"/>
                <w:szCs w:val="20"/>
              </w:rPr>
            </w:pPr>
          </w:p>
          <w:p w:rsidR="007569D8" w:rsidRPr="007569D8" w:rsidRDefault="007569D8" w:rsidP="007569D8">
            <w:pPr>
              <w:rPr>
                <w:sz w:val="20"/>
                <w:szCs w:val="20"/>
              </w:rPr>
            </w:pPr>
            <w:r w:rsidRPr="007569D8">
              <w:rPr>
                <w:sz w:val="20"/>
                <w:szCs w:val="20"/>
              </w:rPr>
              <w:t xml:space="preserve">……………………………………………………………………………………………………………………….... </w:t>
            </w:r>
          </w:p>
          <w:p w:rsidR="007569D8" w:rsidRPr="007569D8" w:rsidRDefault="007569D8" w:rsidP="007569D8">
            <w:pPr>
              <w:rPr>
                <w:sz w:val="20"/>
                <w:szCs w:val="20"/>
              </w:rPr>
            </w:pPr>
          </w:p>
          <w:p w:rsidR="007569D8" w:rsidRPr="00F12AC7" w:rsidRDefault="007569D8" w:rsidP="007569D8">
            <w:r w:rsidRPr="00F12AC7">
              <w:t>Point of View</w:t>
            </w:r>
          </w:p>
          <w:p w:rsidR="007569D8" w:rsidRPr="007569D8" w:rsidRDefault="007569D8" w:rsidP="007569D8">
            <w:pPr>
              <w:rPr>
                <w:sz w:val="20"/>
                <w:szCs w:val="20"/>
              </w:rPr>
            </w:pPr>
          </w:p>
          <w:p w:rsidR="007569D8" w:rsidRPr="007569D8" w:rsidRDefault="007569D8" w:rsidP="007569D8">
            <w:pPr>
              <w:rPr>
                <w:sz w:val="20"/>
                <w:szCs w:val="20"/>
              </w:rPr>
            </w:pPr>
            <w:r w:rsidRPr="007569D8">
              <w:rPr>
                <w:sz w:val="20"/>
                <w:szCs w:val="20"/>
              </w:rPr>
              <w:t xml:space="preserve"> ……………………………………………………………………………….…………..……………………………</w:t>
            </w:r>
          </w:p>
          <w:p w:rsidR="007569D8" w:rsidRPr="007569D8" w:rsidRDefault="007569D8" w:rsidP="007569D8">
            <w:pPr>
              <w:rPr>
                <w:sz w:val="20"/>
                <w:szCs w:val="20"/>
              </w:rPr>
            </w:pPr>
          </w:p>
          <w:p w:rsidR="007569D8" w:rsidRPr="00F12AC7" w:rsidRDefault="007569D8" w:rsidP="007569D8">
            <w:r w:rsidRPr="00F12AC7">
              <w:t>Conflict</w:t>
            </w:r>
          </w:p>
          <w:p w:rsidR="007569D8" w:rsidRPr="007569D8" w:rsidRDefault="007569D8" w:rsidP="007569D8">
            <w:pPr>
              <w:rPr>
                <w:sz w:val="20"/>
                <w:szCs w:val="20"/>
              </w:rPr>
            </w:pPr>
          </w:p>
          <w:p w:rsidR="007569D8" w:rsidRPr="007569D8" w:rsidRDefault="007569D8" w:rsidP="007569D8">
            <w:pPr>
              <w:rPr>
                <w:sz w:val="20"/>
                <w:szCs w:val="20"/>
              </w:rPr>
            </w:pPr>
            <w:r w:rsidRPr="007569D8">
              <w:rPr>
                <w:sz w:val="20"/>
                <w:szCs w:val="20"/>
              </w:rPr>
              <w:t>…………………………………………………………………………………………………………………………</w:t>
            </w:r>
          </w:p>
          <w:p w:rsidR="007569D8" w:rsidRPr="007569D8" w:rsidRDefault="007569D8" w:rsidP="007569D8">
            <w:pPr>
              <w:rPr>
                <w:sz w:val="20"/>
                <w:szCs w:val="20"/>
              </w:rPr>
            </w:pPr>
          </w:p>
          <w:p w:rsidR="007569D8" w:rsidRPr="00F12AC7" w:rsidRDefault="007569D8" w:rsidP="007569D8">
            <w:r w:rsidRPr="00F12AC7">
              <w:t xml:space="preserve">Climax </w:t>
            </w:r>
          </w:p>
          <w:p w:rsidR="007569D8" w:rsidRPr="007569D8" w:rsidRDefault="007569D8" w:rsidP="007569D8">
            <w:pPr>
              <w:rPr>
                <w:sz w:val="20"/>
                <w:szCs w:val="20"/>
              </w:rPr>
            </w:pPr>
          </w:p>
          <w:p w:rsidR="007569D8" w:rsidRPr="007569D8" w:rsidRDefault="007569D8" w:rsidP="007569D8">
            <w:pPr>
              <w:rPr>
                <w:sz w:val="20"/>
                <w:szCs w:val="20"/>
              </w:rPr>
            </w:pPr>
            <w:r w:rsidRPr="007569D8">
              <w:rPr>
                <w:sz w:val="20"/>
                <w:szCs w:val="20"/>
              </w:rPr>
              <w:t>………………………………………………………………………………………………………………..……….</w:t>
            </w:r>
          </w:p>
          <w:p w:rsidR="007569D8" w:rsidRPr="007569D8" w:rsidRDefault="007569D8" w:rsidP="007569D8">
            <w:pPr>
              <w:rPr>
                <w:sz w:val="20"/>
                <w:szCs w:val="20"/>
              </w:rPr>
            </w:pPr>
          </w:p>
          <w:p w:rsidR="007569D8" w:rsidRPr="00F12AC7" w:rsidRDefault="007569D8" w:rsidP="007569D8">
            <w:r w:rsidRPr="00F12AC7">
              <w:t xml:space="preserve">Symbols </w:t>
            </w:r>
          </w:p>
          <w:p w:rsidR="007569D8" w:rsidRPr="007569D8" w:rsidRDefault="007569D8" w:rsidP="007569D8">
            <w:pPr>
              <w:rPr>
                <w:sz w:val="20"/>
                <w:szCs w:val="20"/>
              </w:rPr>
            </w:pPr>
          </w:p>
          <w:p w:rsidR="007569D8" w:rsidRPr="007569D8" w:rsidRDefault="007569D8" w:rsidP="007569D8">
            <w:pPr>
              <w:rPr>
                <w:sz w:val="20"/>
                <w:szCs w:val="20"/>
              </w:rPr>
            </w:pPr>
            <w:r w:rsidRPr="007569D8">
              <w:rPr>
                <w:sz w:val="20"/>
                <w:szCs w:val="20"/>
              </w:rPr>
              <w:t>…………………………………………………………………………………………………………………………</w:t>
            </w:r>
          </w:p>
          <w:p w:rsidR="007569D8" w:rsidRPr="007569D8" w:rsidRDefault="007569D8" w:rsidP="007569D8">
            <w:pPr>
              <w:rPr>
                <w:sz w:val="20"/>
                <w:szCs w:val="20"/>
              </w:rPr>
            </w:pPr>
          </w:p>
          <w:p w:rsidR="00F12AC7" w:rsidRPr="00F12AC7" w:rsidRDefault="007569D8" w:rsidP="007569D8">
            <w:r w:rsidRPr="00F12AC7">
              <w:t xml:space="preserve">Irony </w:t>
            </w:r>
          </w:p>
          <w:p w:rsidR="00F12AC7" w:rsidRDefault="00F12AC7" w:rsidP="007569D8">
            <w:pPr>
              <w:rPr>
                <w:sz w:val="20"/>
                <w:szCs w:val="20"/>
              </w:rPr>
            </w:pPr>
          </w:p>
          <w:p w:rsidR="007569D8" w:rsidRPr="007569D8" w:rsidRDefault="007569D8" w:rsidP="007569D8">
            <w:pPr>
              <w:rPr>
                <w:sz w:val="20"/>
                <w:szCs w:val="20"/>
              </w:rPr>
            </w:pPr>
            <w:r w:rsidRPr="007569D8">
              <w:rPr>
                <w:sz w:val="20"/>
                <w:szCs w:val="20"/>
              </w:rPr>
              <w:t>…………………………………………………………………………………………………</w:t>
            </w:r>
            <w:r w:rsidR="00F12AC7">
              <w:rPr>
                <w:sz w:val="20"/>
                <w:szCs w:val="20"/>
              </w:rPr>
              <w:t>………………………</w:t>
            </w:r>
          </w:p>
          <w:p w:rsidR="007569D8" w:rsidRPr="007569D8" w:rsidRDefault="007569D8" w:rsidP="007569D8">
            <w:pPr>
              <w:rPr>
                <w:sz w:val="20"/>
                <w:szCs w:val="20"/>
              </w:rPr>
            </w:pPr>
          </w:p>
          <w:p w:rsidR="00F12AC7" w:rsidRPr="00F12AC7" w:rsidRDefault="007569D8" w:rsidP="007569D8">
            <w:r w:rsidRPr="00F12AC7">
              <w:t>Theme</w:t>
            </w:r>
          </w:p>
          <w:p w:rsidR="00F12AC7" w:rsidRDefault="00F12AC7" w:rsidP="007569D8">
            <w:pPr>
              <w:rPr>
                <w:sz w:val="20"/>
                <w:szCs w:val="20"/>
              </w:rPr>
            </w:pPr>
          </w:p>
          <w:p w:rsidR="007569D8" w:rsidRPr="007569D8" w:rsidRDefault="007569D8" w:rsidP="007569D8">
            <w:pPr>
              <w:rPr>
                <w:sz w:val="20"/>
                <w:szCs w:val="20"/>
              </w:rPr>
            </w:pPr>
            <w:r w:rsidRPr="007569D8">
              <w:rPr>
                <w:sz w:val="20"/>
                <w:szCs w:val="20"/>
              </w:rPr>
              <w:t xml:space="preserve"> ………………………………………………………………………………………………</w:t>
            </w:r>
            <w:r w:rsidR="00F12AC7">
              <w:rPr>
                <w:sz w:val="20"/>
                <w:szCs w:val="20"/>
              </w:rPr>
              <w:t>………………………</w:t>
            </w:r>
          </w:p>
        </w:tc>
      </w:tr>
    </w:tbl>
    <w:p w:rsidR="0097043C" w:rsidRDefault="0097043C" w:rsidP="0097043C">
      <w:pPr>
        <w:rPr>
          <w:sz w:val="20"/>
          <w:szCs w:val="20"/>
          <w:lang w:val="en-GB"/>
        </w:rPr>
      </w:pPr>
    </w:p>
    <w:p w:rsidR="004B60DF" w:rsidRPr="0097043C" w:rsidRDefault="004B60DF" w:rsidP="0097043C">
      <w:pPr>
        <w:rPr>
          <w:sz w:val="20"/>
          <w:szCs w:val="20"/>
          <w:lang w:val="en-GB"/>
        </w:rPr>
      </w:pPr>
    </w:p>
    <w:tbl>
      <w:tblPr>
        <w:tblW w:w="0" w:type="auto"/>
        <w:tblLook w:val="04A0"/>
      </w:tblPr>
      <w:tblGrid>
        <w:gridCol w:w="9000"/>
        <w:gridCol w:w="576"/>
      </w:tblGrid>
      <w:tr w:rsidR="0097043C" w:rsidTr="0097043C">
        <w:trPr>
          <w:trHeight w:val="3005"/>
        </w:trPr>
        <w:tc>
          <w:tcPr>
            <w:tcW w:w="2358" w:type="dxa"/>
          </w:tcPr>
          <w:tbl>
            <w:tblPr>
              <w:tblW w:w="8784" w:type="dxa"/>
              <w:tblLook w:val="04A0"/>
            </w:tblPr>
            <w:tblGrid>
              <w:gridCol w:w="2865"/>
              <w:gridCol w:w="5919"/>
            </w:tblGrid>
            <w:tr w:rsidR="0097043C" w:rsidRPr="0097043C" w:rsidTr="00F12AC7">
              <w:trPr>
                <w:trHeight w:val="1070"/>
              </w:trPr>
              <w:tc>
                <w:tcPr>
                  <w:tcW w:w="2689" w:type="dxa"/>
                  <w:vMerge w:val="restart"/>
                </w:tcPr>
                <w:p w:rsidR="0097043C" w:rsidRPr="0097043C" w:rsidRDefault="00491CD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r>
                    <w:rPr>
                      <w:rFonts w:ascii="MS Mincho" w:cs="MS Mincho"/>
                      <w:b/>
                      <w:noProof/>
                      <w:sz w:val="32"/>
                      <w:szCs w:val="32"/>
                      <w:lang w:eastAsia="ja-JP"/>
                    </w:rPr>
                    <w:lastRenderedPageBreak/>
                    <w:drawing>
                      <wp:inline distT="0" distB="0" distL="0" distR="0">
                        <wp:extent cx="1663065" cy="25044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663065" cy="2504440"/>
                                </a:xfrm>
                                <a:prstGeom prst="rect">
                                  <a:avLst/>
                                </a:prstGeom>
                                <a:noFill/>
                                <a:ln w="9525">
                                  <a:noFill/>
                                  <a:miter lim="800000"/>
                                  <a:headEnd/>
                                  <a:tailEnd/>
                                </a:ln>
                              </pic:spPr>
                            </pic:pic>
                          </a:graphicData>
                        </a:graphic>
                      </wp:inline>
                    </w:drawing>
                  </w:r>
                </w:p>
              </w:tc>
              <w:tc>
                <w:tcPr>
                  <w:tcW w:w="6095" w:type="dxa"/>
                </w:tcPr>
                <w:p w:rsidR="00F12AC7" w:rsidRDefault="008012E5"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w:t>
                  </w:r>
                  <w:r w:rsidR="00F12AC7">
                    <w:rPr>
                      <w:b/>
                      <w:bCs/>
                      <w:sz w:val="32"/>
                      <w:szCs w:val="32"/>
                    </w:rPr>
                    <w:t xml:space="preserve"> Pre-Test</w:t>
                  </w:r>
                  <w:r w:rsidR="0097043C" w:rsidRPr="0097043C">
                    <w:rPr>
                      <w:b/>
                      <w:bCs/>
                      <w:sz w:val="32"/>
                      <w:szCs w:val="32"/>
                    </w:rPr>
                    <w:t xml:space="preserve">: </w:t>
                  </w: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THE TORTOISE AND THE HARE</w:t>
                  </w:r>
                </w:p>
                <w:p w:rsidR="0097043C" w:rsidRPr="0097043C" w:rsidRDefault="0097043C" w:rsidP="0097043C">
                  <w:pPr>
                    <w:spacing w:line="260" w:lineRule="exact"/>
                    <w:rPr>
                      <w:b/>
                      <w:bCs/>
                      <w:sz w:val="32"/>
                      <w:szCs w:val="32"/>
                    </w:rPr>
                  </w:pPr>
                  <w:r w:rsidRPr="0097043C">
                    <w:rPr>
                      <w:b/>
                      <w:bCs/>
                      <w:sz w:val="32"/>
                      <w:szCs w:val="32"/>
                    </w:rPr>
                    <w:t>(From the ancient fable by Aesop)</w:t>
                  </w: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r w:rsidR="0097043C" w:rsidRPr="0097043C" w:rsidTr="00F12AC7">
              <w:trPr>
                <w:trHeight w:val="1069"/>
              </w:trPr>
              <w:tc>
                <w:tcPr>
                  <w:tcW w:w="2689" w:type="dxa"/>
                  <w:vMerge/>
                </w:tcPr>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noProof/>
                      <w:sz w:val="32"/>
                      <w:szCs w:val="32"/>
                      <w:lang w:val="en-CA" w:eastAsia="ja-JP"/>
                    </w:rPr>
                  </w:pPr>
                </w:p>
              </w:tc>
              <w:tc>
                <w:tcPr>
                  <w:tcW w:w="6095" w:type="dxa"/>
                </w:tcPr>
                <w:p w:rsidR="00800199"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The hare</w:t>
                  </w:r>
                  <w:r w:rsidR="006A67F3">
                    <w:rPr>
                      <w:rFonts w:eastAsia="Times New Roman"/>
                      <w:bCs/>
                    </w:rPr>
                    <w:t xml:space="preserve"> laughed at the </w:t>
                  </w:r>
                  <w:r w:rsidR="003C22B5">
                    <w:rPr>
                      <w:rFonts w:eastAsia="Times New Roman"/>
                      <w:bCs/>
                    </w:rPr>
                    <w:t xml:space="preserve">slow-moving </w:t>
                  </w:r>
                  <w:r w:rsidR="006A67F3">
                    <w:rPr>
                      <w:rFonts w:eastAsia="Times New Roman"/>
                      <w:bCs/>
                    </w:rPr>
                    <w:t xml:space="preserve">tortoise, </w:t>
                  </w:r>
                  <w:r w:rsidR="00207032">
                    <w:rPr>
                      <w:rFonts w:eastAsia="Times New Roman"/>
                      <w:bCs/>
                    </w:rPr>
                    <w:t>but the tortoise said, “</w:t>
                  </w:r>
                  <w:r w:rsidRPr="0097043C">
                    <w:rPr>
                      <w:rFonts w:eastAsia="Times New Roman"/>
                      <w:bCs/>
                    </w:rPr>
                    <w:t xml:space="preserve">I </w:t>
                  </w:r>
                  <w:r w:rsidR="006A67F3">
                    <w:rPr>
                      <w:rFonts w:eastAsia="Times New Roman"/>
                      <w:bCs/>
                    </w:rPr>
                    <w:t xml:space="preserve">could </w:t>
                  </w:r>
                  <w:r w:rsidRPr="0097043C">
                    <w:rPr>
                      <w:rFonts w:eastAsia="Times New Roman"/>
                      <w:bCs/>
                    </w:rPr>
                    <w:t>beat you in a</w:t>
                  </w:r>
                  <w:r w:rsidR="00207032">
                    <w:rPr>
                      <w:rFonts w:eastAsia="Times New Roman"/>
                      <w:bCs/>
                    </w:rPr>
                    <w:t xml:space="preserve"> race!” The hare replied, “We’ll see about that!”</w:t>
                  </w:r>
                  <w:r w:rsidRPr="0097043C">
                    <w:rPr>
                      <w:rFonts w:eastAsia="Times New Roman"/>
                      <w:bCs/>
                    </w:rPr>
                    <w:t xml:space="preserve"> </w:t>
                  </w:r>
                  <w:r w:rsidR="006A67F3">
                    <w:rPr>
                      <w:rFonts w:eastAsia="Times New Roman"/>
                      <w:bCs/>
                    </w:rPr>
                    <w:t xml:space="preserve">The result was that </w:t>
                  </w:r>
                  <w:r w:rsidRPr="0097043C">
                    <w:rPr>
                      <w:rFonts w:eastAsia="Times New Roman"/>
                      <w:bCs/>
                    </w:rPr>
                    <w:t xml:space="preserve">they agreed on a time </w:t>
                  </w:r>
                  <w:r w:rsidR="006A67F3">
                    <w:rPr>
                      <w:rFonts w:eastAsia="Times New Roman"/>
                      <w:bCs/>
                    </w:rPr>
                    <w:t xml:space="preserve">and place for </w:t>
                  </w:r>
                  <w:r w:rsidRPr="0097043C">
                    <w:rPr>
                      <w:rFonts w:eastAsia="Times New Roman"/>
                      <w:bCs/>
                    </w:rPr>
                    <w:t xml:space="preserve">the race </w:t>
                  </w:r>
                  <w:r w:rsidR="006A67F3">
                    <w:rPr>
                      <w:rFonts w:eastAsia="Times New Roman"/>
                      <w:bCs/>
                    </w:rPr>
                    <w:t xml:space="preserve">When the race started, </w:t>
                  </w:r>
                  <w:r w:rsidRPr="0097043C">
                    <w:rPr>
                      <w:rFonts w:eastAsia="Times New Roman"/>
                      <w:bCs/>
                    </w:rPr>
                    <w:t xml:space="preserve">the tortoise </w:t>
                  </w:r>
                  <w:r w:rsidR="006A67F3">
                    <w:rPr>
                      <w:rFonts w:eastAsia="Times New Roman"/>
                      <w:bCs/>
                    </w:rPr>
                    <w:t>started as quickly as he could.</w:t>
                  </w:r>
                  <w:r w:rsidRPr="0097043C">
                    <w:rPr>
                      <w:rFonts w:eastAsia="Times New Roman"/>
                      <w:bCs/>
                    </w:rPr>
                    <w:t xml:space="preserve"> </w:t>
                  </w:r>
                  <w:r w:rsidR="00800199">
                    <w:rPr>
                      <w:rFonts w:eastAsia="Times New Roman"/>
                      <w:bCs/>
                    </w:rPr>
                    <w:t xml:space="preserve">   </w:t>
                  </w:r>
                </w:p>
                <w:p w:rsidR="0097043C" w:rsidRDefault="00800199"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rPr>
                  </w:pPr>
                  <w:r>
                    <w:rPr>
                      <w:rFonts w:eastAsia="Times New Roman"/>
                      <w:bCs/>
                    </w:rPr>
                    <w:t xml:space="preserve">       </w:t>
                  </w:r>
                  <w:r w:rsidR="0097043C" w:rsidRPr="0097043C">
                    <w:rPr>
                      <w:rFonts w:eastAsia="Times New Roman"/>
                      <w:bCs/>
                    </w:rPr>
                    <w:t>The hare</w:t>
                  </w:r>
                  <w:r w:rsidR="006A67F3">
                    <w:rPr>
                      <w:rFonts w:eastAsia="Times New Roman"/>
                      <w:bCs/>
                    </w:rPr>
                    <w:t xml:space="preserve"> just </w:t>
                  </w:r>
                  <w:r w:rsidR="0097043C" w:rsidRPr="0097043C">
                    <w:rPr>
                      <w:rFonts w:eastAsia="Times New Roman"/>
                      <w:bCs/>
                    </w:rPr>
                    <w:t>laughed at the tortoise</w:t>
                  </w:r>
                  <w:r w:rsidR="006A67F3">
                    <w:rPr>
                      <w:rFonts w:eastAsia="Times New Roman"/>
                      <w:bCs/>
                    </w:rPr>
                    <w:t>.</w:t>
                  </w:r>
                  <w:r w:rsidR="0097043C" w:rsidRPr="0097043C">
                    <w:rPr>
                      <w:rFonts w:eastAsia="Times New Roman"/>
                      <w:bCs/>
                    </w:rPr>
                    <w:t xml:space="preserve"> </w:t>
                  </w:r>
                  <w:r w:rsidR="006A67F3">
                    <w:rPr>
                      <w:rFonts w:eastAsia="Times New Roman"/>
                      <w:bCs/>
                    </w:rPr>
                    <w:t xml:space="preserve">He was so </w:t>
                  </w:r>
                  <w:r w:rsidR="0097043C" w:rsidRPr="0097043C">
                    <w:rPr>
                      <w:rFonts w:eastAsia="Times New Roman"/>
                      <w:bCs/>
                    </w:rPr>
                    <w:t xml:space="preserve">confident </w:t>
                  </w:r>
                  <w:r w:rsidR="006A67F3">
                    <w:rPr>
                      <w:rFonts w:eastAsia="Times New Roman"/>
                      <w:bCs/>
                    </w:rPr>
                    <w:t xml:space="preserve">that he lay down </w:t>
                  </w:r>
                  <w:r w:rsidR="003C22B5">
                    <w:rPr>
                      <w:rFonts w:eastAsia="Times New Roman"/>
                      <w:bCs/>
                    </w:rPr>
                    <w:t>for a rest</w:t>
                  </w:r>
                  <w:r w:rsidR="00207032">
                    <w:rPr>
                      <w:rFonts w:eastAsia="Times New Roman"/>
                      <w:bCs/>
                    </w:rPr>
                    <w:t>. He</w:t>
                  </w:r>
                  <w:r w:rsidR="003C22B5">
                    <w:rPr>
                      <w:rFonts w:eastAsia="Times New Roman"/>
                      <w:bCs/>
                    </w:rPr>
                    <w:t xml:space="preserve"> fell into a deep sleep. By the time the hare woke up and ran to the </w:t>
                  </w:r>
                  <w:r w:rsidR="0097043C" w:rsidRPr="0097043C">
                    <w:rPr>
                      <w:rFonts w:eastAsia="Times New Roman"/>
                      <w:bCs/>
                    </w:rPr>
                    <w:t>finish line, the tortoise had already won</w:t>
                  </w:r>
                  <w:r w:rsidR="0097043C" w:rsidRPr="0097043C">
                    <w:rPr>
                      <w:rFonts w:ascii="MS Mincho" w:eastAsia="Times New Roman" w:cs="MS Mincho"/>
                      <w:bCs/>
                    </w:rPr>
                    <w:t>.</w:t>
                  </w:r>
                </w:p>
                <w:p w:rsidR="00F12AC7" w:rsidRPr="0097043C" w:rsidRDefault="00F12AC7"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cs="MS Mincho"/>
                      <w:b/>
                      <w:bCs/>
                      <w:sz w:val="32"/>
                      <w:szCs w:val="32"/>
                    </w:rPr>
                  </w:pPr>
                </w:p>
              </w:tc>
            </w:tr>
          </w:tbl>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8370" w:type="dxa"/>
          </w:tcPr>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8012E5" w:rsidRPr="00E8584C" w:rsidRDefault="008012E5" w:rsidP="008012E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012E5" w:rsidRPr="007569D8" w:rsidTr="00543EF2">
        <w:tc>
          <w:tcPr>
            <w:tcW w:w="9576" w:type="dxa"/>
          </w:tcPr>
          <w:p w:rsidR="008012E5" w:rsidRPr="007569D8" w:rsidRDefault="008012E5" w:rsidP="00543EF2">
            <w:pPr>
              <w:rPr>
                <w:sz w:val="20"/>
                <w:szCs w:val="20"/>
              </w:rPr>
            </w:pPr>
          </w:p>
          <w:p w:rsidR="008012E5" w:rsidRPr="00F12AC7" w:rsidRDefault="008012E5" w:rsidP="00543EF2">
            <w:r w:rsidRPr="00F12AC7">
              <w:t xml:space="preserve">Setting </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 xml:space="preserve">……………………………………………………………………………………………………………………….... </w:t>
            </w:r>
          </w:p>
          <w:p w:rsidR="008012E5" w:rsidRPr="007569D8" w:rsidRDefault="008012E5" w:rsidP="00543EF2">
            <w:pPr>
              <w:rPr>
                <w:sz w:val="20"/>
                <w:szCs w:val="20"/>
              </w:rPr>
            </w:pPr>
          </w:p>
          <w:p w:rsidR="008012E5" w:rsidRPr="00F12AC7" w:rsidRDefault="008012E5" w:rsidP="00543EF2">
            <w:r w:rsidRPr="00F12AC7">
              <w:t>Point of View</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 xml:space="preserve"> ……………………………………………………………………………….…………..……………………………</w:t>
            </w:r>
          </w:p>
          <w:p w:rsidR="008012E5" w:rsidRPr="007569D8" w:rsidRDefault="008012E5" w:rsidP="00543EF2">
            <w:pPr>
              <w:rPr>
                <w:sz w:val="20"/>
                <w:szCs w:val="20"/>
              </w:rPr>
            </w:pPr>
          </w:p>
          <w:p w:rsidR="008012E5" w:rsidRPr="00F12AC7" w:rsidRDefault="008012E5" w:rsidP="00543EF2">
            <w:r w:rsidRPr="00F12AC7">
              <w:t>Conflict</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w:t>
            </w:r>
          </w:p>
          <w:p w:rsidR="008012E5" w:rsidRPr="007569D8" w:rsidRDefault="008012E5" w:rsidP="00543EF2">
            <w:pPr>
              <w:rPr>
                <w:sz w:val="20"/>
                <w:szCs w:val="20"/>
              </w:rPr>
            </w:pPr>
          </w:p>
          <w:p w:rsidR="008012E5" w:rsidRPr="00F12AC7" w:rsidRDefault="008012E5" w:rsidP="00543EF2">
            <w:r w:rsidRPr="00F12AC7">
              <w:t xml:space="preserve">Climax </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w:t>
            </w:r>
          </w:p>
          <w:p w:rsidR="008012E5" w:rsidRPr="007569D8" w:rsidRDefault="008012E5" w:rsidP="00543EF2">
            <w:pPr>
              <w:rPr>
                <w:sz w:val="20"/>
                <w:szCs w:val="20"/>
              </w:rPr>
            </w:pPr>
          </w:p>
          <w:p w:rsidR="008012E5" w:rsidRPr="00F12AC7" w:rsidRDefault="008012E5" w:rsidP="00543EF2">
            <w:r w:rsidRPr="00F12AC7">
              <w:t xml:space="preserve">Symbols </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w:t>
            </w:r>
          </w:p>
          <w:p w:rsidR="008012E5" w:rsidRPr="007569D8" w:rsidRDefault="008012E5" w:rsidP="00543EF2">
            <w:pPr>
              <w:rPr>
                <w:sz w:val="20"/>
                <w:szCs w:val="20"/>
              </w:rPr>
            </w:pPr>
          </w:p>
          <w:p w:rsidR="008012E5" w:rsidRPr="00F12AC7" w:rsidRDefault="008012E5" w:rsidP="00543EF2">
            <w:r w:rsidRPr="00F12AC7">
              <w:t xml:space="preserve">Irony </w:t>
            </w:r>
          </w:p>
          <w:p w:rsidR="008012E5" w:rsidRDefault="008012E5" w:rsidP="00543EF2">
            <w:pPr>
              <w:rPr>
                <w:sz w:val="20"/>
                <w:szCs w:val="20"/>
              </w:rPr>
            </w:pPr>
          </w:p>
          <w:p w:rsidR="008012E5" w:rsidRPr="007569D8" w:rsidRDefault="008012E5" w:rsidP="00543EF2">
            <w:pPr>
              <w:rPr>
                <w:sz w:val="20"/>
                <w:szCs w:val="20"/>
              </w:rPr>
            </w:pPr>
            <w:r w:rsidRPr="007569D8">
              <w:rPr>
                <w:sz w:val="20"/>
                <w:szCs w:val="20"/>
              </w:rPr>
              <w:t>…………………………………………………………………………………………………</w:t>
            </w:r>
            <w:r>
              <w:rPr>
                <w:sz w:val="20"/>
                <w:szCs w:val="20"/>
              </w:rPr>
              <w:t>………………………</w:t>
            </w:r>
          </w:p>
          <w:p w:rsidR="008012E5" w:rsidRPr="007569D8" w:rsidRDefault="008012E5" w:rsidP="00543EF2">
            <w:pPr>
              <w:rPr>
                <w:sz w:val="20"/>
                <w:szCs w:val="20"/>
              </w:rPr>
            </w:pPr>
          </w:p>
          <w:p w:rsidR="008012E5" w:rsidRPr="00F12AC7" w:rsidRDefault="008012E5" w:rsidP="00543EF2">
            <w:r w:rsidRPr="00F12AC7">
              <w:t>Theme</w:t>
            </w:r>
          </w:p>
          <w:p w:rsidR="008012E5" w:rsidRDefault="008012E5" w:rsidP="00543EF2">
            <w:pPr>
              <w:rPr>
                <w:sz w:val="20"/>
                <w:szCs w:val="20"/>
              </w:rPr>
            </w:pPr>
          </w:p>
          <w:p w:rsidR="008012E5" w:rsidRPr="007569D8" w:rsidRDefault="008012E5" w:rsidP="00543EF2">
            <w:pPr>
              <w:rPr>
                <w:sz w:val="20"/>
                <w:szCs w:val="20"/>
              </w:rPr>
            </w:pPr>
            <w:r w:rsidRPr="007569D8">
              <w:rPr>
                <w:sz w:val="20"/>
                <w:szCs w:val="20"/>
              </w:rPr>
              <w:t xml:space="preserve"> ………………………………………………………………………………………………</w:t>
            </w:r>
            <w:r>
              <w:rPr>
                <w:sz w:val="20"/>
                <w:szCs w:val="20"/>
              </w:rPr>
              <w:t>………………………</w:t>
            </w:r>
          </w:p>
        </w:tc>
      </w:tr>
    </w:tbl>
    <w:p w:rsidR="0097043C" w:rsidRPr="00B53C43" w:rsidRDefault="0097043C" w:rsidP="000E5574">
      <w:pPr>
        <w:spacing w:line="260" w:lineRule="exact"/>
        <w:rPr>
          <w:b/>
          <w:bCs/>
          <w:sz w:val="32"/>
          <w:szCs w:val="32"/>
          <w:lang w:val="en-GB"/>
        </w:rPr>
        <w:sectPr w:rsidR="0097043C" w:rsidRPr="00B53C43" w:rsidSect="00033420">
          <w:type w:val="continuous"/>
          <w:pgSz w:w="12240" w:h="15840"/>
          <w:pgMar w:top="1440" w:right="1440" w:bottom="1440" w:left="1440" w:header="1440" w:footer="1440" w:gutter="0"/>
          <w:cols w:space="720"/>
          <w:noEndnote/>
        </w:sectPr>
      </w:pPr>
    </w:p>
    <w:tbl>
      <w:tblPr>
        <w:tblW w:w="0" w:type="auto"/>
        <w:tblLook w:val="04A0"/>
      </w:tblPr>
      <w:tblGrid>
        <w:gridCol w:w="9010"/>
        <w:gridCol w:w="566"/>
      </w:tblGrid>
      <w:tr w:rsidR="008012E5" w:rsidTr="00E8584C">
        <w:trPr>
          <w:trHeight w:val="3005"/>
        </w:trPr>
        <w:tc>
          <w:tcPr>
            <w:tcW w:w="9010" w:type="dxa"/>
          </w:tcPr>
          <w:p w:rsidR="008012E5" w:rsidRPr="00E8584C" w:rsidRDefault="008012E5">
            <w:pPr>
              <w:rPr>
                <w:sz w:val="16"/>
                <w:szCs w:val="16"/>
              </w:rPr>
            </w:pPr>
          </w:p>
          <w:tbl>
            <w:tblPr>
              <w:tblW w:w="8784" w:type="dxa"/>
              <w:tblLook w:val="04A0"/>
            </w:tblPr>
            <w:tblGrid>
              <w:gridCol w:w="4957"/>
              <w:gridCol w:w="3827"/>
            </w:tblGrid>
            <w:tr w:rsidR="008012E5" w:rsidRPr="0097043C" w:rsidTr="00332D1A">
              <w:trPr>
                <w:trHeight w:val="1284"/>
              </w:trPr>
              <w:tc>
                <w:tcPr>
                  <w:tcW w:w="4957" w:type="dxa"/>
                </w:tcPr>
                <w:p w:rsid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 Pre-Test</w:t>
                  </w:r>
                  <w:r w:rsidRPr="0097043C">
                    <w:rPr>
                      <w:b/>
                      <w:bCs/>
                      <w:sz w:val="32"/>
                      <w:szCs w:val="32"/>
                    </w:rPr>
                    <w:t xml:space="preserve">: </w:t>
                  </w:r>
                </w:p>
                <w:p w:rsidR="008012E5" w:rsidRP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Pr>
                      <w:b/>
                      <w:bCs/>
                      <w:sz w:val="32"/>
                      <w:szCs w:val="32"/>
                    </w:rPr>
                    <w:t xml:space="preserve">BOY WHO CRIED WOLF </w:t>
                  </w:r>
                  <w:r w:rsidRPr="0097043C">
                    <w:rPr>
                      <w:b/>
                      <w:bCs/>
                      <w:sz w:val="32"/>
                      <w:szCs w:val="32"/>
                    </w:rPr>
                    <w:t>(From the ancient fable by Aesop)</w:t>
                  </w:r>
                </w:p>
              </w:tc>
              <w:tc>
                <w:tcPr>
                  <w:tcW w:w="3827" w:type="dxa"/>
                  <w:vMerge w:val="restart"/>
                </w:tcPr>
                <w:p w:rsidR="003C22B5"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w:t>
                  </w:r>
                </w:p>
                <w:p w:rsidR="00CA17E9" w:rsidRDefault="003C22B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Pr>
                      <w:rFonts w:eastAsia="Times New Roman"/>
                      <w:bCs/>
                    </w:rPr>
                    <w:t xml:space="preserve">  </w:t>
                  </w:r>
                </w:p>
                <w:p w:rsidR="008012E5" w:rsidRDefault="004B60DF"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rPr>
                  </w:pPr>
                  <w:r>
                    <w:rPr>
                      <w:rFonts w:eastAsia="Times New Roman"/>
                      <w:bCs/>
                    </w:rPr>
                    <w:t xml:space="preserve">        </w:t>
                  </w:r>
                  <w:r w:rsidR="003C22B5">
                    <w:rPr>
                      <w:rFonts w:eastAsia="Times New Roman"/>
                      <w:bCs/>
                    </w:rPr>
                    <w:t xml:space="preserve">For a joke, </w:t>
                  </w:r>
                  <w:r w:rsidR="003C22B5">
                    <w:rPr>
                      <w:rFonts w:eastAsia="Times New Roman"/>
                    </w:rPr>
                    <w:t xml:space="preserve">a </w:t>
                  </w:r>
                  <w:r w:rsidR="008012E5">
                    <w:rPr>
                      <w:rFonts w:eastAsia="Times New Roman"/>
                    </w:rPr>
                    <w:t>shepherd boy</w:t>
                  </w:r>
                  <w:r w:rsidR="008012E5" w:rsidRPr="00FA76C0">
                    <w:rPr>
                      <w:rFonts w:eastAsia="Times New Roman"/>
                    </w:rPr>
                    <w:t xml:space="preserve"> </w:t>
                  </w:r>
                  <w:r>
                    <w:rPr>
                      <w:rFonts w:eastAsia="Times New Roman"/>
                    </w:rPr>
                    <w:t xml:space="preserve">went </w:t>
                  </w:r>
                  <w:r w:rsidR="008012E5" w:rsidRPr="00FA76C0">
                    <w:rPr>
                      <w:rFonts w:eastAsia="Times New Roman"/>
                    </w:rPr>
                    <w:t xml:space="preserve">to the </w:t>
                  </w:r>
                  <w:r w:rsidR="008012E5">
                    <w:rPr>
                      <w:rFonts w:eastAsia="Times New Roman"/>
                    </w:rPr>
                    <w:t>top of the hill</w:t>
                  </w:r>
                  <w:r w:rsidR="008012E5" w:rsidRPr="00FA76C0">
                    <w:rPr>
                      <w:rFonts w:eastAsia="Times New Roman"/>
                    </w:rPr>
                    <w:t xml:space="preserve"> </w:t>
                  </w:r>
                  <w:r w:rsidR="003C22B5">
                    <w:rPr>
                      <w:rFonts w:eastAsia="Times New Roman"/>
                    </w:rPr>
                    <w:t xml:space="preserve">near his flock </w:t>
                  </w:r>
                  <w:r>
                    <w:rPr>
                      <w:rFonts w:eastAsia="Times New Roman"/>
                    </w:rPr>
                    <w:t xml:space="preserve">of sheep </w:t>
                  </w:r>
                  <w:r w:rsidR="008012E5" w:rsidRPr="00FA76C0">
                    <w:rPr>
                      <w:rFonts w:eastAsia="Times New Roman"/>
                    </w:rPr>
                    <w:t>and shout</w:t>
                  </w:r>
                  <w:r>
                    <w:rPr>
                      <w:rFonts w:eastAsia="Times New Roman"/>
                    </w:rPr>
                    <w:t>ed</w:t>
                  </w:r>
                  <w:r w:rsidR="003C22B5">
                    <w:rPr>
                      <w:rFonts w:eastAsia="Times New Roman"/>
                    </w:rPr>
                    <w:t xml:space="preserve"> to all the farmers nearby</w:t>
                  </w:r>
                  <w:r w:rsidR="00207032">
                    <w:rPr>
                      <w:rFonts w:eastAsia="Times New Roman"/>
                    </w:rPr>
                    <w:t>, “Help, there's a wolf!”</w:t>
                  </w:r>
                  <w:r w:rsidR="008012E5" w:rsidRPr="00FA76C0">
                    <w:rPr>
                      <w:rFonts w:eastAsia="Times New Roman"/>
                    </w:rPr>
                    <w:t xml:space="preserve"> The farmers </w:t>
                  </w:r>
                  <w:r>
                    <w:rPr>
                      <w:rFonts w:eastAsia="Times New Roman"/>
                    </w:rPr>
                    <w:t xml:space="preserve">ran </w:t>
                  </w:r>
                  <w:r w:rsidR="003C22B5">
                    <w:rPr>
                      <w:rFonts w:eastAsia="Times New Roman"/>
                    </w:rPr>
                    <w:t>out to help him</w:t>
                  </w:r>
                  <w:r>
                    <w:rPr>
                      <w:rFonts w:eastAsia="Times New Roman"/>
                    </w:rPr>
                    <w:t xml:space="preserve">. But they learned </w:t>
                  </w:r>
                  <w:r w:rsidR="008012E5" w:rsidRPr="00FA76C0">
                    <w:rPr>
                      <w:rFonts w:eastAsia="Times New Roman"/>
                    </w:rPr>
                    <w:t xml:space="preserve">that </w:t>
                  </w:r>
                  <w:r w:rsidR="008012E5">
                    <w:rPr>
                      <w:rFonts w:eastAsia="Times New Roman"/>
                    </w:rPr>
                    <w:t xml:space="preserve">he </w:t>
                  </w:r>
                  <w:r w:rsidR="003C22B5">
                    <w:rPr>
                      <w:rFonts w:eastAsia="Times New Roman"/>
                    </w:rPr>
                    <w:t xml:space="preserve">tricked </w:t>
                  </w:r>
                  <w:r w:rsidR="008012E5">
                    <w:rPr>
                      <w:rFonts w:eastAsia="Times New Roman"/>
                    </w:rPr>
                    <w:t>them</w:t>
                  </w:r>
                  <w:r w:rsidR="00207032">
                    <w:rPr>
                      <w:rFonts w:eastAsia="Times New Roman"/>
                    </w:rPr>
                    <w:t xml:space="preserve"> and was laughing at them</w:t>
                  </w:r>
                  <w:r w:rsidR="008012E5" w:rsidRPr="00FA76C0">
                    <w:rPr>
                      <w:rFonts w:eastAsia="Times New Roman"/>
                    </w:rPr>
                    <w:t xml:space="preserve">. </w:t>
                  </w:r>
                </w:p>
                <w:p w:rsidR="008012E5" w:rsidRPr="008012E5" w:rsidRDefault="008012E5" w:rsidP="003C2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rFonts w:eastAsia="Times New Roman"/>
                    </w:rPr>
                    <w:t xml:space="preserve">        </w:t>
                  </w:r>
                  <w:r w:rsidRPr="00FA76C0">
                    <w:rPr>
                      <w:rFonts w:eastAsia="Times New Roman"/>
                    </w:rPr>
                    <w:t xml:space="preserve">Then one day a </w:t>
                  </w:r>
                  <w:r w:rsidR="003C22B5">
                    <w:rPr>
                      <w:rFonts w:eastAsia="Times New Roman"/>
                    </w:rPr>
                    <w:t xml:space="preserve">real </w:t>
                  </w:r>
                  <w:r w:rsidRPr="00FA76C0">
                    <w:rPr>
                      <w:rFonts w:eastAsia="Times New Roman"/>
                    </w:rPr>
                    <w:t xml:space="preserve">wolf </w:t>
                  </w:r>
                  <w:r w:rsidR="003C22B5">
                    <w:rPr>
                      <w:rFonts w:eastAsia="Times New Roman"/>
                    </w:rPr>
                    <w:t>came to eat the boy’s sheep. B</w:t>
                  </w:r>
                  <w:r w:rsidRPr="00FA76C0">
                    <w:rPr>
                      <w:rFonts w:eastAsia="Times New Roman"/>
                    </w:rPr>
                    <w:t xml:space="preserve">ut when the boy </w:t>
                  </w:r>
                  <w:r w:rsidR="003C22B5">
                    <w:rPr>
                      <w:rFonts w:eastAsia="Times New Roman"/>
                    </w:rPr>
                    <w:t xml:space="preserve">went to the hill to </w:t>
                  </w:r>
                  <w:r w:rsidRPr="00FA76C0">
                    <w:rPr>
                      <w:rFonts w:eastAsia="Times New Roman"/>
                    </w:rPr>
                    <w:t>shout</w:t>
                  </w:r>
                  <w:r w:rsidR="003C22B5">
                    <w:rPr>
                      <w:rFonts w:eastAsia="Times New Roman"/>
                    </w:rPr>
                    <w:t xml:space="preserve"> for help, no one </w:t>
                  </w:r>
                  <w:r w:rsidRPr="00FA76C0">
                    <w:rPr>
                      <w:rFonts w:eastAsia="Times New Roman"/>
                    </w:rPr>
                    <w:t>believe</w:t>
                  </w:r>
                  <w:r w:rsidR="003C22B5">
                    <w:rPr>
                      <w:rFonts w:eastAsia="Times New Roman"/>
                    </w:rPr>
                    <w:t>d</w:t>
                  </w:r>
                  <w:r w:rsidRPr="00FA76C0">
                    <w:rPr>
                      <w:rFonts w:eastAsia="Times New Roman"/>
                    </w:rPr>
                    <w:t xml:space="preserve"> him</w:t>
                  </w:r>
                  <w:r w:rsidR="003C22B5">
                    <w:rPr>
                      <w:rFonts w:eastAsia="Times New Roman"/>
                    </w:rPr>
                    <w:t>.</w:t>
                  </w:r>
                  <w:r w:rsidRPr="00FA76C0">
                    <w:rPr>
                      <w:rFonts w:eastAsia="Times New Roman"/>
                    </w:rPr>
                    <w:t xml:space="preserve"> </w:t>
                  </w:r>
                  <w:r w:rsidR="003C22B5">
                    <w:rPr>
                      <w:rFonts w:eastAsia="Times New Roman"/>
                    </w:rPr>
                    <w:t>N</w:t>
                  </w:r>
                  <w:r w:rsidRPr="00FA76C0">
                    <w:rPr>
                      <w:rFonts w:eastAsia="Times New Roman"/>
                    </w:rPr>
                    <w:t xml:space="preserve">o one came to </w:t>
                  </w:r>
                  <w:r>
                    <w:rPr>
                      <w:rFonts w:eastAsia="Times New Roman"/>
                    </w:rPr>
                    <w:t>help</w:t>
                  </w:r>
                  <w:r w:rsidRPr="00FA76C0">
                    <w:rPr>
                      <w:rFonts w:eastAsia="Times New Roman"/>
                    </w:rPr>
                    <w:t xml:space="preserve">. </w:t>
                  </w:r>
                  <w:r w:rsidR="003C22B5">
                    <w:rPr>
                      <w:rFonts w:eastAsia="Times New Roman"/>
                    </w:rPr>
                    <w:t xml:space="preserve">The wolf ate all </w:t>
                  </w:r>
                  <w:r>
                    <w:rPr>
                      <w:rFonts w:eastAsia="Times New Roman"/>
                    </w:rPr>
                    <w:t>the sheep</w:t>
                  </w:r>
                  <w:r w:rsidRPr="00FA76C0">
                    <w:rPr>
                      <w:rFonts w:eastAsia="Times New Roman"/>
                    </w:rPr>
                    <w:t xml:space="preserve">. </w:t>
                  </w:r>
                  <w:r w:rsidRPr="00FA76C0">
                    <w:rPr>
                      <w:rFonts w:eastAsia="Times New Roman"/>
                    </w:rPr>
                    <w:br/>
                  </w:r>
                </w:p>
              </w:tc>
            </w:tr>
            <w:tr w:rsidR="008012E5" w:rsidRPr="0097043C" w:rsidTr="00332D1A">
              <w:trPr>
                <w:trHeight w:val="1043"/>
              </w:trPr>
              <w:tc>
                <w:tcPr>
                  <w:tcW w:w="4957" w:type="dxa"/>
                </w:tcPr>
                <w:p w:rsidR="008012E5" w:rsidRDefault="00CA17E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r w:rsidRPr="00CA17E9">
                    <w:rPr>
                      <w:rFonts w:ascii="MS Mincho" w:cs="MS Mincho"/>
                      <w:b/>
                      <w:i/>
                      <w:noProof/>
                      <w:sz w:val="32"/>
                      <w:szCs w:val="32"/>
                      <w:lang w:eastAsia="ja-JP"/>
                    </w:rPr>
                    <w:drawing>
                      <wp:inline distT="0" distB="0" distL="0" distR="0">
                        <wp:extent cx="2913931" cy="1794294"/>
                        <wp:effectExtent l="19050" t="0" r="719" b="0"/>
                        <wp:docPr id="1" name="Picture 4" descr="http://3.bp.blogspot.com/_amkacIIwAFE/TNJuQGxGyoI/AAAAAAAADE0/GZO_3sVg_qE/s1600/boywhocried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amkacIIwAFE/TNJuQGxGyoI/AAAAAAAADE0/GZO_3sVg_qE/s1600/boywhocriedwolf.jpg"/>
                                <pic:cNvPicPr>
                                  <a:picLocks noChangeAspect="1" noChangeArrowheads="1"/>
                                </pic:cNvPicPr>
                              </pic:nvPicPr>
                              <pic:blipFill>
                                <a:blip r:embed="rId25" cstate="print"/>
                                <a:srcRect/>
                                <a:stretch>
                                  <a:fillRect/>
                                </a:stretch>
                              </pic:blipFill>
                              <pic:spPr bwMode="auto">
                                <a:xfrm>
                                  <a:off x="0" y="0"/>
                                  <a:ext cx="2916955" cy="1796156"/>
                                </a:xfrm>
                                <a:prstGeom prst="rect">
                                  <a:avLst/>
                                </a:prstGeom>
                                <a:noFill/>
                                <a:ln w="9525">
                                  <a:noFill/>
                                  <a:miter lim="800000"/>
                                  <a:headEnd/>
                                  <a:tailEnd/>
                                </a:ln>
                              </pic:spPr>
                            </pic:pic>
                          </a:graphicData>
                        </a:graphic>
                      </wp:inline>
                    </w:drawing>
                  </w:r>
                </w:p>
              </w:tc>
              <w:tc>
                <w:tcPr>
                  <w:tcW w:w="3827" w:type="dxa"/>
                  <w:vMerge/>
                </w:tcPr>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E8584C" w:rsidRPr="00E8584C" w:rsidRDefault="00E8584C" w:rsidP="00E8584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E8584C" w:rsidRPr="007569D8" w:rsidTr="00543EF2">
        <w:tc>
          <w:tcPr>
            <w:tcW w:w="9576" w:type="dxa"/>
          </w:tcPr>
          <w:p w:rsidR="00E8584C" w:rsidRPr="007569D8" w:rsidRDefault="00E8584C" w:rsidP="00543EF2">
            <w:pPr>
              <w:rPr>
                <w:sz w:val="20"/>
                <w:szCs w:val="20"/>
              </w:rPr>
            </w:pPr>
          </w:p>
          <w:p w:rsidR="00E8584C" w:rsidRPr="00F12AC7" w:rsidRDefault="00E8584C" w:rsidP="00543EF2">
            <w:r w:rsidRPr="00F12AC7">
              <w:t xml:space="preserve">Setting </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 xml:space="preserve">……………………………………………………………………………………………………………………….... </w:t>
            </w:r>
          </w:p>
          <w:p w:rsidR="00E8584C" w:rsidRPr="007569D8" w:rsidRDefault="00E8584C" w:rsidP="00543EF2">
            <w:pPr>
              <w:rPr>
                <w:sz w:val="20"/>
                <w:szCs w:val="20"/>
              </w:rPr>
            </w:pPr>
          </w:p>
          <w:p w:rsidR="00E8584C" w:rsidRPr="00F12AC7" w:rsidRDefault="00E8584C" w:rsidP="00543EF2">
            <w:r w:rsidRPr="00F12AC7">
              <w:t>Point of View</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 xml:space="preserve"> ……………………………………………………………………………….…………..……………………………</w:t>
            </w:r>
          </w:p>
          <w:p w:rsidR="00E8584C" w:rsidRPr="007569D8" w:rsidRDefault="00E8584C" w:rsidP="00543EF2">
            <w:pPr>
              <w:rPr>
                <w:sz w:val="20"/>
                <w:szCs w:val="20"/>
              </w:rPr>
            </w:pPr>
          </w:p>
          <w:p w:rsidR="00E8584C" w:rsidRPr="00F12AC7" w:rsidRDefault="00E8584C" w:rsidP="00543EF2">
            <w:r w:rsidRPr="00F12AC7">
              <w:t>Conflict</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w:t>
            </w:r>
          </w:p>
          <w:p w:rsidR="00E8584C" w:rsidRPr="007569D8" w:rsidRDefault="00E8584C" w:rsidP="00543EF2">
            <w:pPr>
              <w:rPr>
                <w:sz w:val="20"/>
                <w:szCs w:val="20"/>
              </w:rPr>
            </w:pPr>
          </w:p>
          <w:p w:rsidR="00E8584C" w:rsidRPr="00F12AC7" w:rsidRDefault="00E8584C" w:rsidP="00543EF2">
            <w:r w:rsidRPr="00F12AC7">
              <w:t xml:space="preserve">Climax </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w:t>
            </w:r>
          </w:p>
          <w:p w:rsidR="00E8584C" w:rsidRPr="007569D8" w:rsidRDefault="00E8584C" w:rsidP="00543EF2">
            <w:pPr>
              <w:rPr>
                <w:sz w:val="20"/>
                <w:szCs w:val="20"/>
              </w:rPr>
            </w:pPr>
          </w:p>
          <w:p w:rsidR="00E8584C" w:rsidRPr="00F12AC7" w:rsidRDefault="00E8584C" w:rsidP="00543EF2">
            <w:r w:rsidRPr="00F12AC7">
              <w:t xml:space="preserve">Symbols </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w:t>
            </w:r>
          </w:p>
          <w:p w:rsidR="00E8584C" w:rsidRPr="007569D8" w:rsidRDefault="00E8584C" w:rsidP="00543EF2">
            <w:pPr>
              <w:rPr>
                <w:sz w:val="20"/>
                <w:szCs w:val="20"/>
              </w:rPr>
            </w:pPr>
          </w:p>
          <w:p w:rsidR="00E8584C" w:rsidRPr="00F12AC7" w:rsidRDefault="00E8584C" w:rsidP="00543EF2">
            <w:r w:rsidRPr="00F12AC7">
              <w:t xml:space="preserve">Irony </w:t>
            </w:r>
          </w:p>
          <w:p w:rsidR="00E8584C" w:rsidRDefault="00E8584C" w:rsidP="00543EF2">
            <w:pPr>
              <w:rPr>
                <w:sz w:val="20"/>
                <w:szCs w:val="20"/>
              </w:rPr>
            </w:pPr>
          </w:p>
          <w:p w:rsidR="00E8584C" w:rsidRPr="007569D8" w:rsidRDefault="00E8584C" w:rsidP="00543EF2">
            <w:pPr>
              <w:rPr>
                <w:sz w:val="20"/>
                <w:szCs w:val="20"/>
              </w:rPr>
            </w:pPr>
            <w:r w:rsidRPr="007569D8">
              <w:rPr>
                <w:sz w:val="20"/>
                <w:szCs w:val="20"/>
              </w:rPr>
              <w:t>…………………………………………………………………………………………………</w:t>
            </w:r>
            <w:r>
              <w:rPr>
                <w:sz w:val="20"/>
                <w:szCs w:val="20"/>
              </w:rPr>
              <w:t>………………………</w:t>
            </w:r>
          </w:p>
          <w:p w:rsidR="00E8584C" w:rsidRPr="007569D8" w:rsidRDefault="00E8584C" w:rsidP="00543EF2">
            <w:pPr>
              <w:rPr>
                <w:sz w:val="20"/>
                <w:szCs w:val="20"/>
              </w:rPr>
            </w:pPr>
          </w:p>
          <w:p w:rsidR="00E8584C" w:rsidRPr="00F12AC7" w:rsidRDefault="00E8584C" w:rsidP="00543EF2">
            <w:r w:rsidRPr="00F12AC7">
              <w:t>Theme</w:t>
            </w:r>
          </w:p>
          <w:p w:rsidR="00CA17E9" w:rsidRDefault="00CA17E9" w:rsidP="00543EF2">
            <w:pPr>
              <w:rPr>
                <w:sz w:val="20"/>
                <w:szCs w:val="20"/>
              </w:rPr>
            </w:pPr>
          </w:p>
          <w:p w:rsidR="00E8584C" w:rsidRPr="007569D8" w:rsidRDefault="00E8584C" w:rsidP="00543EF2">
            <w:pPr>
              <w:rPr>
                <w:sz w:val="20"/>
                <w:szCs w:val="20"/>
              </w:rPr>
            </w:pPr>
            <w:r w:rsidRPr="007569D8">
              <w:rPr>
                <w:sz w:val="20"/>
                <w:szCs w:val="20"/>
              </w:rPr>
              <w:t xml:space="preserve"> ………………………………………………………………………………………………</w:t>
            </w:r>
            <w:r>
              <w:rPr>
                <w:sz w:val="20"/>
                <w:szCs w:val="20"/>
              </w:rPr>
              <w:t>………………………</w:t>
            </w:r>
          </w:p>
        </w:tc>
      </w:tr>
    </w:tbl>
    <w:p w:rsidR="00E8584C" w:rsidRPr="00B53C43" w:rsidRDefault="00E8584C" w:rsidP="00E8584C">
      <w:pPr>
        <w:spacing w:line="260" w:lineRule="exact"/>
        <w:rPr>
          <w:b/>
          <w:bCs/>
          <w:sz w:val="32"/>
          <w:szCs w:val="32"/>
          <w:lang w:val="en-GB"/>
        </w:rPr>
        <w:sectPr w:rsidR="00E8584C" w:rsidRPr="00B53C43" w:rsidSect="00033420">
          <w:pgSz w:w="12240" w:h="15840"/>
          <w:pgMar w:top="1440" w:right="1440" w:bottom="1440" w:left="1440" w:header="1440" w:footer="1440" w:gutter="0"/>
          <w:cols w:space="720"/>
          <w:noEndnote/>
        </w:sectPr>
      </w:pPr>
    </w:p>
    <w:tbl>
      <w:tblPr>
        <w:tblW w:w="0" w:type="auto"/>
        <w:tblLook w:val="04A0"/>
      </w:tblPr>
      <w:tblGrid>
        <w:gridCol w:w="9010"/>
        <w:gridCol w:w="566"/>
      </w:tblGrid>
      <w:tr w:rsidR="00800199" w:rsidTr="00543EF2">
        <w:trPr>
          <w:trHeight w:val="3005"/>
        </w:trPr>
        <w:tc>
          <w:tcPr>
            <w:tcW w:w="9010" w:type="dxa"/>
          </w:tcPr>
          <w:p w:rsidR="00800199" w:rsidRPr="00E8584C" w:rsidRDefault="00800199" w:rsidP="00543EF2">
            <w:pPr>
              <w:rPr>
                <w:sz w:val="16"/>
                <w:szCs w:val="16"/>
              </w:rPr>
            </w:pPr>
          </w:p>
          <w:tbl>
            <w:tblPr>
              <w:tblW w:w="8784" w:type="dxa"/>
              <w:tblLook w:val="04A0"/>
            </w:tblPr>
            <w:tblGrid>
              <w:gridCol w:w="4957"/>
              <w:gridCol w:w="3827"/>
            </w:tblGrid>
            <w:tr w:rsidR="00800199" w:rsidRPr="0097043C" w:rsidTr="00332D1A">
              <w:trPr>
                <w:trHeight w:val="1284"/>
              </w:trPr>
              <w:tc>
                <w:tcPr>
                  <w:tcW w:w="4957" w:type="dxa"/>
                </w:tcPr>
                <w:p w:rsidR="00800199"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III Pre-Test</w:t>
                  </w:r>
                  <w:r w:rsidRPr="0097043C">
                    <w:rPr>
                      <w:b/>
                      <w:bCs/>
                      <w:sz w:val="32"/>
                      <w:szCs w:val="32"/>
                    </w:rPr>
                    <w:t xml:space="preserve">: </w:t>
                  </w:r>
                </w:p>
                <w:p w:rsidR="00332D1A"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sidR="00332D1A">
                    <w:rPr>
                      <w:b/>
                      <w:bCs/>
                      <w:sz w:val="32"/>
                      <w:szCs w:val="32"/>
                    </w:rPr>
                    <w:t xml:space="preserve">DOG, </w:t>
                  </w:r>
                  <w:r w:rsidR="001B3E2E">
                    <w:rPr>
                      <w:b/>
                      <w:bCs/>
                      <w:sz w:val="32"/>
                      <w:szCs w:val="32"/>
                    </w:rPr>
                    <w:t xml:space="preserve">HIS </w:t>
                  </w:r>
                  <w:r w:rsidR="00332D1A">
                    <w:rPr>
                      <w:b/>
                      <w:bCs/>
                      <w:sz w:val="32"/>
                      <w:szCs w:val="32"/>
                    </w:rPr>
                    <w:t xml:space="preserve">MEAT, AND </w:t>
                  </w:r>
                  <w:r w:rsidR="001B3E2E">
                    <w:rPr>
                      <w:b/>
                      <w:bCs/>
                      <w:sz w:val="32"/>
                      <w:szCs w:val="32"/>
                    </w:rPr>
                    <w:t xml:space="preserve">HIS </w:t>
                  </w:r>
                  <w:r w:rsidR="00332D1A">
                    <w:rPr>
                      <w:b/>
                      <w:bCs/>
                      <w:sz w:val="32"/>
                      <w:szCs w:val="32"/>
                    </w:rPr>
                    <w:t xml:space="preserve">REFLECTION </w:t>
                  </w:r>
                  <w:r w:rsidR="001B3E2E">
                    <w:rPr>
                      <w:b/>
                      <w:bCs/>
                      <w:sz w:val="32"/>
                      <w:szCs w:val="32"/>
                    </w:rPr>
                    <w:t>IN THE WATER</w:t>
                  </w:r>
                </w:p>
                <w:p w:rsidR="00800199" w:rsidRPr="008012E5"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(From the ancient fable by Aesop)</w:t>
                  </w:r>
                </w:p>
              </w:tc>
              <w:tc>
                <w:tcPr>
                  <w:tcW w:w="3827" w:type="dxa"/>
                  <w:vMerge w:val="restart"/>
                </w:tcPr>
                <w:p w:rsidR="00800199" w:rsidRPr="008012E5" w:rsidRDefault="00800199" w:rsidP="008001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rsidR="00CA17E9" w:rsidRDefault="00332D1A"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332D1A" w:rsidRDefault="00332D1A"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A dog </w:t>
                  </w:r>
                  <w:r w:rsidR="001B3E2E">
                    <w:t xml:space="preserve">was carrying home </w:t>
                  </w:r>
                  <w:r w:rsidRPr="00C523C3">
                    <w:t>a piece of meat in his</w:t>
                  </w:r>
                  <w:r>
                    <w:t xml:space="preserve"> mouth. </w:t>
                  </w:r>
                  <w:r w:rsidR="001B3E2E">
                    <w:t>H</w:t>
                  </w:r>
                  <w:r w:rsidRPr="00C523C3">
                    <w:t>e had to cross a plank</w:t>
                  </w:r>
                  <w:r>
                    <w:t xml:space="preserve"> of wood</w:t>
                  </w:r>
                  <w:r w:rsidRPr="00C523C3">
                    <w:t xml:space="preserve"> lying across a </w:t>
                  </w:r>
                  <w:r>
                    <w:t>small river</w:t>
                  </w:r>
                  <w:r w:rsidRPr="00C523C3">
                    <w:t xml:space="preserve">. As he crossed, he looked down and saw his </w:t>
                  </w:r>
                  <w:r>
                    <w:t>reflection</w:t>
                  </w:r>
                  <w:r w:rsidRPr="00C523C3">
                    <w:t xml:space="preserve"> in the water</w:t>
                  </w:r>
                  <w:r w:rsidR="001B3E2E">
                    <w:t>.</w:t>
                  </w:r>
                  <w:r w:rsidRPr="00C523C3">
                    <w:t xml:space="preserve"> </w:t>
                  </w:r>
                </w:p>
                <w:p w:rsidR="00800199" w:rsidRPr="008012E5" w:rsidRDefault="00332D1A" w:rsidP="001B3E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t xml:space="preserve">      </w:t>
                  </w:r>
                  <w:r w:rsidRPr="00C523C3">
                    <w:t xml:space="preserve">Thinking it was another dog with another piece of meat, he </w:t>
                  </w:r>
                  <w:r w:rsidR="001B3E2E">
                    <w:t xml:space="preserve">decided to scare the other dog and take the second piece of meat. </w:t>
                  </w:r>
                  <w:r>
                    <w:t xml:space="preserve">He </w:t>
                  </w:r>
                  <w:r w:rsidR="001B3E2E">
                    <w:t xml:space="preserve">snapped </w:t>
                  </w:r>
                  <w:r>
                    <w:t xml:space="preserve">at </w:t>
                  </w:r>
                  <w:r w:rsidR="001B3E2E">
                    <w:t xml:space="preserve">his reflection. As </w:t>
                  </w:r>
                  <w:r w:rsidRPr="00C523C3">
                    <w:t>he opened his mouth</w:t>
                  </w:r>
                  <w:r>
                    <w:t>,</w:t>
                  </w:r>
                  <w:r w:rsidRPr="00C523C3">
                    <w:t xml:space="preserve"> the piece of meat dropped into the water and was </w:t>
                  </w:r>
                  <w:r w:rsidR="001B3E2E">
                    <w:t xml:space="preserve">lost to him. </w:t>
                  </w:r>
                </w:p>
              </w:tc>
            </w:tr>
            <w:tr w:rsidR="00800199" w:rsidRPr="0097043C" w:rsidTr="00332D1A">
              <w:trPr>
                <w:trHeight w:val="1043"/>
              </w:trPr>
              <w:tc>
                <w:tcPr>
                  <w:tcW w:w="4957" w:type="dxa"/>
                </w:tcPr>
                <w:p w:rsidR="00800199" w:rsidRDefault="00CA17E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r w:rsidRPr="00CA17E9">
                    <w:rPr>
                      <w:rFonts w:ascii="MS Mincho" w:cs="MS Mincho"/>
                      <w:b/>
                      <w:i/>
                      <w:noProof/>
                      <w:sz w:val="32"/>
                      <w:szCs w:val="32"/>
                      <w:lang w:eastAsia="ja-JP"/>
                    </w:rPr>
                    <w:drawing>
                      <wp:inline distT="0" distB="0" distL="0" distR="0">
                        <wp:extent cx="2849605" cy="1837426"/>
                        <wp:effectExtent l="19050" t="0" r="7895" b="0"/>
                        <wp:docPr id="14" name="Picture 10" descr="http://1.bp.blogspot.com/_2wxFRKAilHM/SGTn7VDF29I/AAAAAAAABOM/9DzivUmf1rY/s400/dog-and-his-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2wxFRKAilHM/SGTn7VDF29I/AAAAAAAABOM/9DzivUmf1rY/s400/dog-and-his-shadow.jpg"/>
                                <pic:cNvPicPr>
                                  <a:picLocks noChangeAspect="1" noChangeArrowheads="1"/>
                                </pic:cNvPicPr>
                              </pic:nvPicPr>
                              <pic:blipFill>
                                <a:blip r:embed="rId26" cstate="print"/>
                                <a:srcRect/>
                                <a:stretch>
                                  <a:fillRect/>
                                </a:stretch>
                              </pic:blipFill>
                              <pic:spPr bwMode="auto">
                                <a:xfrm>
                                  <a:off x="0" y="0"/>
                                  <a:ext cx="2854542" cy="1840610"/>
                                </a:xfrm>
                                <a:prstGeom prst="rect">
                                  <a:avLst/>
                                </a:prstGeom>
                                <a:noFill/>
                                <a:ln w="9525">
                                  <a:noFill/>
                                  <a:miter lim="800000"/>
                                  <a:headEnd/>
                                  <a:tailEnd/>
                                </a:ln>
                              </pic:spPr>
                            </pic:pic>
                          </a:graphicData>
                        </a:graphic>
                      </wp:inline>
                    </w:drawing>
                  </w:r>
                </w:p>
              </w:tc>
              <w:tc>
                <w:tcPr>
                  <w:tcW w:w="3827" w:type="dxa"/>
                  <w:vMerge/>
                </w:tcPr>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800199" w:rsidRPr="00E8584C" w:rsidRDefault="00800199" w:rsidP="008001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00199" w:rsidRPr="007569D8" w:rsidTr="00543EF2">
        <w:tc>
          <w:tcPr>
            <w:tcW w:w="9576" w:type="dxa"/>
          </w:tcPr>
          <w:p w:rsidR="00800199" w:rsidRPr="007569D8" w:rsidRDefault="00800199" w:rsidP="00543EF2">
            <w:pPr>
              <w:rPr>
                <w:sz w:val="20"/>
                <w:szCs w:val="20"/>
              </w:rPr>
            </w:pPr>
          </w:p>
          <w:p w:rsidR="00800199" w:rsidRPr="00F12AC7" w:rsidRDefault="00800199" w:rsidP="00543EF2">
            <w:r w:rsidRPr="00F12AC7">
              <w:t xml:space="preserve">Setting </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 xml:space="preserve">……………………………………………………………………………………………………………………….... </w:t>
            </w:r>
          </w:p>
          <w:p w:rsidR="00800199" w:rsidRPr="007569D8" w:rsidRDefault="00800199" w:rsidP="00543EF2">
            <w:pPr>
              <w:rPr>
                <w:sz w:val="20"/>
                <w:szCs w:val="20"/>
              </w:rPr>
            </w:pPr>
          </w:p>
          <w:p w:rsidR="00800199" w:rsidRPr="00F12AC7" w:rsidRDefault="00800199" w:rsidP="00543EF2">
            <w:r w:rsidRPr="00F12AC7">
              <w:t>Point of View</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 xml:space="preserve"> ……………………………………………………………………………….…………..……………………………</w:t>
            </w:r>
          </w:p>
          <w:p w:rsidR="00800199" w:rsidRPr="007569D8" w:rsidRDefault="00800199" w:rsidP="00543EF2">
            <w:pPr>
              <w:rPr>
                <w:sz w:val="20"/>
                <w:szCs w:val="20"/>
              </w:rPr>
            </w:pPr>
          </w:p>
          <w:p w:rsidR="00800199" w:rsidRPr="00F12AC7" w:rsidRDefault="00800199" w:rsidP="00543EF2">
            <w:r w:rsidRPr="00F12AC7">
              <w:t>Conflict</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w:t>
            </w:r>
          </w:p>
          <w:p w:rsidR="00800199" w:rsidRPr="007569D8" w:rsidRDefault="00800199" w:rsidP="00543EF2">
            <w:pPr>
              <w:rPr>
                <w:sz w:val="20"/>
                <w:szCs w:val="20"/>
              </w:rPr>
            </w:pPr>
          </w:p>
          <w:p w:rsidR="00800199" w:rsidRPr="00F12AC7" w:rsidRDefault="00800199" w:rsidP="00543EF2">
            <w:r w:rsidRPr="00F12AC7">
              <w:t xml:space="preserve">Climax </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w:t>
            </w:r>
          </w:p>
          <w:p w:rsidR="00800199" w:rsidRPr="007569D8" w:rsidRDefault="00800199" w:rsidP="00543EF2">
            <w:pPr>
              <w:rPr>
                <w:sz w:val="20"/>
                <w:szCs w:val="20"/>
              </w:rPr>
            </w:pPr>
          </w:p>
          <w:p w:rsidR="00800199" w:rsidRPr="00F12AC7" w:rsidRDefault="00800199" w:rsidP="00543EF2">
            <w:r w:rsidRPr="00F12AC7">
              <w:t xml:space="preserve">Symbols </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w:t>
            </w:r>
          </w:p>
          <w:p w:rsidR="00800199" w:rsidRPr="007569D8" w:rsidRDefault="00800199" w:rsidP="00543EF2">
            <w:pPr>
              <w:rPr>
                <w:sz w:val="20"/>
                <w:szCs w:val="20"/>
              </w:rPr>
            </w:pPr>
          </w:p>
          <w:p w:rsidR="00800199" w:rsidRPr="00F12AC7" w:rsidRDefault="00800199" w:rsidP="00543EF2">
            <w:r w:rsidRPr="00F12AC7">
              <w:t xml:space="preserve">Irony </w:t>
            </w:r>
          </w:p>
          <w:p w:rsidR="00800199" w:rsidRDefault="00800199" w:rsidP="00543EF2">
            <w:pPr>
              <w:rPr>
                <w:sz w:val="20"/>
                <w:szCs w:val="20"/>
              </w:rPr>
            </w:pPr>
          </w:p>
          <w:p w:rsidR="00800199" w:rsidRPr="007569D8" w:rsidRDefault="00800199" w:rsidP="00543EF2">
            <w:pPr>
              <w:rPr>
                <w:sz w:val="20"/>
                <w:szCs w:val="20"/>
              </w:rPr>
            </w:pPr>
            <w:r w:rsidRPr="007569D8">
              <w:rPr>
                <w:sz w:val="20"/>
                <w:szCs w:val="20"/>
              </w:rPr>
              <w:t>…………………………………………………………………………………………………</w:t>
            </w:r>
            <w:r>
              <w:rPr>
                <w:sz w:val="20"/>
                <w:szCs w:val="20"/>
              </w:rPr>
              <w:t>………………………</w:t>
            </w:r>
          </w:p>
          <w:p w:rsidR="00800199" w:rsidRPr="007569D8" w:rsidRDefault="00800199" w:rsidP="00543EF2">
            <w:pPr>
              <w:rPr>
                <w:sz w:val="20"/>
                <w:szCs w:val="20"/>
              </w:rPr>
            </w:pPr>
          </w:p>
          <w:p w:rsidR="00800199" w:rsidRPr="00F12AC7" w:rsidRDefault="00800199" w:rsidP="00543EF2">
            <w:r w:rsidRPr="00F12AC7">
              <w:t>Theme</w:t>
            </w:r>
          </w:p>
          <w:p w:rsidR="00800199" w:rsidRDefault="00800199" w:rsidP="00543EF2">
            <w:pPr>
              <w:rPr>
                <w:sz w:val="20"/>
                <w:szCs w:val="20"/>
              </w:rPr>
            </w:pPr>
          </w:p>
          <w:p w:rsidR="00800199" w:rsidRPr="007569D8" w:rsidRDefault="00800199" w:rsidP="00543EF2">
            <w:pPr>
              <w:rPr>
                <w:sz w:val="20"/>
                <w:szCs w:val="20"/>
              </w:rPr>
            </w:pPr>
            <w:r w:rsidRPr="007569D8">
              <w:rPr>
                <w:sz w:val="20"/>
                <w:szCs w:val="20"/>
              </w:rPr>
              <w:t xml:space="preserve"> ………………………………………………………………………………………………</w:t>
            </w:r>
            <w:r>
              <w:rPr>
                <w:sz w:val="20"/>
                <w:szCs w:val="20"/>
              </w:rPr>
              <w:t>………………………</w:t>
            </w:r>
          </w:p>
        </w:tc>
      </w:tr>
    </w:tbl>
    <w:p w:rsidR="00353DC5" w:rsidRDefault="00353DC5" w:rsidP="001B59CE">
      <w:pPr>
        <w:rPr>
          <w:b/>
          <w:bCs/>
          <w:sz w:val="32"/>
          <w:szCs w:val="32"/>
          <w:lang w:val="en-GB"/>
        </w:rPr>
      </w:pPr>
    </w:p>
    <w:p w:rsidR="00C72A82" w:rsidRDefault="000E5574" w:rsidP="001B59CE">
      <w:pPr>
        <w:rPr>
          <w:sz w:val="28"/>
          <w:szCs w:val="28"/>
          <w:lang w:eastAsia="ja-JP"/>
        </w:rPr>
      </w:pPr>
      <w:r w:rsidRPr="00B53C43">
        <w:rPr>
          <w:b/>
          <w:bCs/>
          <w:sz w:val="32"/>
          <w:szCs w:val="32"/>
          <w:lang w:val="en-GB"/>
        </w:rPr>
        <w:lastRenderedPageBreak/>
        <w:t>III</w:t>
      </w:r>
      <w:proofErr w:type="gramStart"/>
      <w:r w:rsidRPr="00B53C43">
        <w:rPr>
          <w:b/>
          <w:bCs/>
          <w:sz w:val="32"/>
          <w:szCs w:val="32"/>
          <w:lang w:val="en-GB"/>
        </w:rPr>
        <w:t>.(</w:t>
      </w:r>
      <w:proofErr w:type="gramEnd"/>
      <w:r w:rsidRPr="00B53C43">
        <w:rPr>
          <w:b/>
          <w:bCs/>
          <w:sz w:val="32"/>
          <w:szCs w:val="32"/>
          <w:lang w:val="en-GB"/>
        </w:rPr>
        <w:t>b)    LITERARY TERMS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1B59CE" w:rsidRPr="00036089" w:rsidTr="00036089">
        <w:tc>
          <w:tcPr>
            <w:tcW w:w="9747" w:type="dxa"/>
          </w:tcPr>
          <w:p w:rsidR="001B59CE" w:rsidRPr="001B59CE" w:rsidRDefault="001B59CE" w:rsidP="001B59CE"/>
          <w:p w:rsidR="001B59CE" w:rsidRDefault="001B59CE" w:rsidP="001B59CE">
            <w:r w:rsidRPr="001B59CE">
              <w:t xml:space="preserve">1)  </w:t>
            </w:r>
            <w:r w:rsidRPr="00036089">
              <w:rPr>
                <w:b/>
              </w:rPr>
              <w:t>Setting</w:t>
            </w:r>
            <w:r w:rsidRPr="00036089">
              <w:rPr>
                <w:i/>
              </w:rPr>
              <w:t xml:space="preserve"> (</w:t>
            </w:r>
            <w:r w:rsidRPr="00036089">
              <w:rPr>
                <w:rFonts w:hAnsi="HoeflerText-Regular"/>
                <w:i/>
                <w:lang w:eastAsia="ja-JP"/>
              </w:rPr>
              <w:t xml:space="preserve">背景　</w:t>
            </w:r>
            <w:proofErr w:type="spellStart"/>
            <w:r w:rsidRPr="00036089">
              <w:rPr>
                <w:i/>
                <w:iCs/>
              </w:rPr>
              <w:t>haikei</w:t>
            </w:r>
            <w:proofErr w:type="spellEnd"/>
            <w:r w:rsidRPr="00036089">
              <w:rPr>
                <w:i/>
              </w:rPr>
              <w:t>)</w:t>
            </w:r>
            <w:r w:rsidRPr="001B59CE">
              <w:rPr>
                <w:lang w:eastAsia="ja-JP"/>
              </w:rPr>
              <w:t xml:space="preserve"> is</w:t>
            </w:r>
            <w:r w:rsidRPr="001B59CE">
              <w:t xml:space="preserve"> the time and location of a story or novel.</w:t>
            </w:r>
          </w:p>
          <w:p w:rsidR="001B59CE" w:rsidRPr="001B59CE" w:rsidRDefault="001B59CE" w:rsidP="001B59CE"/>
          <w:p w:rsidR="001B59CE" w:rsidRPr="001B59CE" w:rsidRDefault="001B59CE" w:rsidP="001B59CE">
            <w:r w:rsidRPr="001B59CE">
              <w:t xml:space="preserve">2)  </w:t>
            </w:r>
            <w:r w:rsidRPr="00036089">
              <w:rPr>
                <w:b/>
              </w:rPr>
              <w:t>Point of View</w:t>
            </w:r>
            <w:r w:rsidRPr="001B59CE">
              <w:t xml:space="preserve"> (</w:t>
            </w:r>
            <w:r w:rsidRPr="00036089">
              <w:rPr>
                <w:rFonts w:hAnsi="HoeflerText-Regular"/>
                <w:i/>
                <w:lang w:eastAsia="ja-JP"/>
              </w:rPr>
              <w:t xml:space="preserve">観点・視点　</w:t>
            </w:r>
            <w:proofErr w:type="spellStart"/>
            <w:r w:rsidRPr="00036089">
              <w:rPr>
                <w:i/>
                <w:iCs/>
              </w:rPr>
              <w:t>kan</w:t>
            </w:r>
            <w:r w:rsidRPr="00036089">
              <w:rPr>
                <w:i/>
                <w:iCs/>
                <w:lang w:eastAsia="ja-JP"/>
              </w:rPr>
              <w:t>n</w:t>
            </w:r>
            <w:r w:rsidRPr="00036089">
              <w:rPr>
                <w:i/>
                <w:iCs/>
              </w:rPr>
              <w:t>ten</w:t>
            </w:r>
            <w:proofErr w:type="spellEnd"/>
            <w:r w:rsidRPr="00036089">
              <w:rPr>
                <w:i/>
                <w:iCs/>
                <w:lang w:eastAsia="ja-JP"/>
              </w:rPr>
              <w:t>/</w:t>
            </w:r>
            <w:proofErr w:type="spellStart"/>
            <w:r w:rsidRPr="00036089">
              <w:rPr>
                <w:i/>
                <w:iCs/>
                <w:lang w:eastAsia="ja-JP"/>
              </w:rPr>
              <w:t>shiten</w:t>
            </w:r>
            <w:proofErr w:type="spellEnd"/>
            <w:r w:rsidRPr="001B59CE">
              <w:t>)</w:t>
            </w:r>
            <w:r w:rsidRPr="001B59CE">
              <w:rPr>
                <w:lang w:eastAsia="ja-JP"/>
              </w:rPr>
              <w:t xml:space="preserve"> is </w:t>
            </w:r>
            <w:r w:rsidRPr="001B59CE">
              <w:t xml:space="preserve">the perspective </w:t>
            </w:r>
          </w:p>
          <w:p w:rsidR="001B59CE" w:rsidRPr="00036089" w:rsidRDefault="001B59CE" w:rsidP="001B59CE">
            <w:pPr>
              <w:rPr>
                <w:i/>
                <w:lang w:eastAsia="ja-JP"/>
              </w:rPr>
            </w:pPr>
            <w:r w:rsidRPr="001B59CE">
              <w:t xml:space="preserve">     (</w:t>
            </w:r>
            <w:r w:rsidRPr="00036089">
              <w:rPr>
                <w:rFonts w:hAnsi="HoeflerText-Regular"/>
                <w:i/>
                <w:lang w:eastAsia="ja-JP"/>
              </w:rPr>
              <w:t>観点</w:t>
            </w:r>
            <w:r w:rsidRPr="00036089">
              <w:rPr>
                <w:i/>
                <w:lang w:eastAsia="ja-JP"/>
              </w:rPr>
              <w:t>/</w:t>
            </w:r>
            <w:r w:rsidRPr="00036089">
              <w:rPr>
                <w:rFonts w:hAnsi="HoeflerText-Regular"/>
                <w:i/>
                <w:lang w:eastAsia="ja-JP"/>
              </w:rPr>
              <w:t>視点</w:t>
            </w:r>
            <w:r w:rsidRPr="00036089">
              <w:rPr>
                <w:i/>
                <w:lang w:eastAsia="ja-JP"/>
              </w:rPr>
              <w:t xml:space="preserve"> </w:t>
            </w:r>
            <w:proofErr w:type="spellStart"/>
            <w:r w:rsidRPr="00036089">
              <w:rPr>
                <w:i/>
                <w:lang w:eastAsia="ja-JP"/>
              </w:rPr>
              <w:t>kannten</w:t>
            </w:r>
            <w:proofErr w:type="spellEnd"/>
            <w:r w:rsidRPr="00036089">
              <w:rPr>
                <w:i/>
                <w:lang w:eastAsia="ja-JP"/>
              </w:rPr>
              <w:t>/</w:t>
            </w:r>
            <w:proofErr w:type="spellStart"/>
            <w:r w:rsidRPr="00036089">
              <w:rPr>
                <w:i/>
                <w:lang w:eastAsia="ja-JP"/>
              </w:rPr>
              <w:t>shiten</w:t>
            </w:r>
            <w:proofErr w:type="spellEnd"/>
            <w:r w:rsidRPr="001B59CE">
              <w:t>) of the narrator (</w:t>
            </w:r>
            <w:r w:rsidRPr="00036089">
              <w:rPr>
                <w:rFonts w:hAnsi="HoeflerText-Regular"/>
                <w:i/>
                <w:lang w:eastAsia="ja-JP"/>
              </w:rPr>
              <w:t>語り手</w:t>
            </w:r>
            <w:r w:rsidRPr="00036089">
              <w:rPr>
                <w:rFonts w:hAnsi="HoeflerText-Regular"/>
                <w:i/>
                <w:lang w:eastAsia="ja-JP"/>
              </w:rPr>
              <w:t xml:space="preserve"> </w:t>
            </w:r>
            <w:proofErr w:type="spellStart"/>
            <w:r w:rsidRPr="00036089">
              <w:rPr>
                <w:i/>
                <w:iCs/>
              </w:rPr>
              <w:t>katarite</w:t>
            </w:r>
            <w:proofErr w:type="spellEnd"/>
            <w:r w:rsidRPr="001B59CE">
              <w:t>) telling the story.</w:t>
            </w:r>
          </w:p>
          <w:p w:rsidR="001B59CE" w:rsidRPr="001B59CE" w:rsidRDefault="001B59CE" w:rsidP="001B59CE">
            <w:r w:rsidRPr="001B59CE">
              <w:rPr>
                <w:lang w:eastAsia="ja-JP"/>
              </w:rPr>
              <w:t xml:space="preserve">     (a)</w:t>
            </w:r>
            <w:r w:rsidRPr="001B59CE">
              <w:t xml:space="preserve"> First Person (</w:t>
            </w:r>
            <w:r w:rsidRPr="00036089">
              <w:rPr>
                <w:rFonts w:hAnsi="HoeflerText-Regular"/>
                <w:i/>
                <w:lang w:eastAsia="ja-JP"/>
              </w:rPr>
              <w:t xml:space="preserve">第一人称　</w:t>
            </w:r>
            <w:proofErr w:type="spellStart"/>
            <w:r w:rsidRPr="00036089">
              <w:rPr>
                <w:i/>
                <w:iCs/>
              </w:rPr>
              <w:t>daiichi</w:t>
            </w:r>
            <w:proofErr w:type="spellEnd"/>
            <w:r w:rsidRPr="00036089">
              <w:rPr>
                <w:i/>
                <w:iCs/>
                <w:lang w:eastAsia="ja-JP"/>
              </w:rPr>
              <w:t xml:space="preserve"> </w:t>
            </w:r>
            <w:proofErr w:type="spellStart"/>
            <w:r w:rsidRPr="00036089">
              <w:rPr>
                <w:i/>
                <w:iCs/>
              </w:rPr>
              <w:t>ninshou</w:t>
            </w:r>
            <w:proofErr w:type="spellEnd"/>
            <w:r w:rsidRPr="001B59CE">
              <w:t>): sympathetic, unreliable</w:t>
            </w:r>
            <w:r w:rsidR="008264BF">
              <w:t>, uses the pronoun “I”</w:t>
            </w:r>
          </w:p>
          <w:p w:rsidR="001B59CE" w:rsidRPr="001B59CE" w:rsidRDefault="001B59CE" w:rsidP="001B59CE">
            <w:r w:rsidRPr="001B59CE">
              <w:rPr>
                <w:lang w:eastAsia="ja-JP"/>
              </w:rPr>
              <w:t xml:space="preserve">     (b)</w:t>
            </w:r>
            <w:r w:rsidRPr="001B59CE">
              <w:t xml:space="preserve"> Third Person (</w:t>
            </w:r>
            <w:r w:rsidRPr="00036089">
              <w:rPr>
                <w:rFonts w:hAnsi="HoeflerText-Regular"/>
                <w:i/>
                <w:lang w:eastAsia="ja-JP"/>
              </w:rPr>
              <w:t xml:space="preserve">第三人称　</w:t>
            </w:r>
            <w:proofErr w:type="spellStart"/>
            <w:r w:rsidRPr="00036089">
              <w:rPr>
                <w:i/>
                <w:iCs/>
              </w:rPr>
              <w:t>daisan</w:t>
            </w:r>
            <w:proofErr w:type="spellEnd"/>
            <w:r w:rsidRPr="00036089">
              <w:rPr>
                <w:i/>
                <w:iCs/>
                <w:lang w:eastAsia="ja-JP"/>
              </w:rPr>
              <w:t xml:space="preserve"> </w:t>
            </w:r>
            <w:proofErr w:type="spellStart"/>
            <w:r w:rsidRPr="00036089">
              <w:rPr>
                <w:i/>
                <w:iCs/>
              </w:rPr>
              <w:t>ninshou</w:t>
            </w:r>
            <w:proofErr w:type="spellEnd"/>
            <w:r w:rsidRPr="001B59CE">
              <w:t xml:space="preserve">): </w:t>
            </w:r>
            <w:r w:rsidRPr="001B59CE">
              <w:rPr>
                <w:rFonts w:hint="eastAsia"/>
                <w:lang w:eastAsia="ja-JP"/>
              </w:rPr>
              <w:t xml:space="preserve">Through the eyes of </w:t>
            </w:r>
            <w:r w:rsidRPr="001B59CE">
              <w:rPr>
                <w:lang w:eastAsia="ja-JP"/>
              </w:rPr>
              <w:t xml:space="preserve">a </w:t>
            </w:r>
            <w:r w:rsidRPr="001B59CE">
              <w:rPr>
                <w:rFonts w:hint="eastAsia"/>
                <w:lang w:eastAsia="ja-JP"/>
              </w:rPr>
              <w:t>character</w:t>
            </w:r>
          </w:p>
          <w:p w:rsidR="001B59CE" w:rsidRPr="001B59CE" w:rsidRDefault="001B59CE" w:rsidP="00036089">
            <w:pPr>
              <w:ind w:left="600" w:hangingChars="250" w:hanging="600"/>
            </w:pPr>
            <w:r w:rsidRPr="001B59CE">
              <w:rPr>
                <w:lang w:eastAsia="ja-JP"/>
              </w:rPr>
              <w:tab/>
            </w:r>
            <w:r w:rsidRPr="001B59CE">
              <w:rPr>
                <w:lang w:eastAsia="ja-JP"/>
              </w:rPr>
              <w:tab/>
              <w:t>(c)</w:t>
            </w:r>
            <w:r w:rsidRPr="001B59CE">
              <w:t xml:space="preserve"> Omniscient (</w:t>
            </w:r>
            <w:proofErr w:type="spellStart"/>
            <w:r w:rsidRPr="00036089">
              <w:rPr>
                <w:rFonts w:ascii="MS Mincho" w:hAnsi="MS Mincho" w:cs="MS Mincho" w:hint="eastAsia"/>
              </w:rPr>
              <w:t>三人称全知全能の神の視点</w:t>
            </w:r>
            <w:proofErr w:type="spellEnd"/>
            <w:r w:rsidRPr="001B59CE">
              <w:t xml:space="preserve"> </w:t>
            </w:r>
            <w:proofErr w:type="spellStart"/>
            <w:r w:rsidRPr="00036089">
              <w:rPr>
                <w:i/>
              </w:rPr>
              <w:t>Sanninsho</w:t>
            </w:r>
            <w:proofErr w:type="spellEnd"/>
            <w:r w:rsidRPr="00036089">
              <w:rPr>
                <w:i/>
              </w:rPr>
              <w:t xml:space="preserve"> </w:t>
            </w:r>
            <w:proofErr w:type="spellStart"/>
            <w:r w:rsidRPr="00036089">
              <w:rPr>
                <w:i/>
              </w:rPr>
              <w:t>zenchizennou</w:t>
            </w:r>
            <w:proofErr w:type="spellEnd"/>
            <w:r w:rsidRPr="00036089">
              <w:rPr>
                <w:i/>
              </w:rPr>
              <w:t xml:space="preserve"> no </w:t>
            </w:r>
            <w:proofErr w:type="spellStart"/>
            <w:r w:rsidRPr="00036089">
              <w:rPr>
                <w:i/>
              </w:rPr>
              <w:t>kami</w:t>
            </w:r>
            <w:proofErr w:type="spellEnd"/>
            <w:r w:rsidRPr="00036089">
              <w:rPr>
                <w:i/>
              </w:rPr>
              <w:t xml:space="preserve"> no </w:t>
            </w:r>
            <w:proofErr w:type="spellStart"/>
            <w:r w:rsidRPr="00036089">
              <w:rPr>
                <w:i/>
              </w:rPr>
              <w:t>shiten</w:t>
            </w:r>
            <w:proofErr w:type="spellEnd"/>
            <w:r w:rsidRPr="001B59CE">
              <w:t>)</w:t>
            </w:r>
            <w:r w:rsidRPr="001B59CE">
              <w:rPr>
                <w:rFonts w:hint="eastAsia"/>
                <w:lang w:eastAsia="ja-JP"/>
              </w:rPr>
              <w:t xml:space="preserve"> tells the story with </w:t>
            </w:r>
            <w:r w:rsidRPr="001B59CE">
              <w:t>insight into the minds and emotions of a number of characters.</w:t>
            </w:r>
          </w:p>
          <w:p w:rsidR="001B59CE" w:rsidRDefault="001B59CE" w:rsidP="001B59CE"/>
          <w:p w:rsidR="001B59CE" w:rsidRPr="001B59CE" w:rsidRDefault="001B59CE" w:rsidP="001B59CE">
            <w:r w:rsidRPr="001B59CE">
              <w:t xml:space="preserve">3)  </w:t>
            </w:r>
            <w:r w:rsidRPr="00036089">
              <w:rPr>
                <w:b/>
              </w:rPr>
              <w:t>Conflict</w:t>
            </w:r>
            <w:r w:rsidRPr="001B59CE">
              <w:t xml:space="preserve"> (</w:t>
            </w:r>
            <w:r w:rsidRPr="00036089">
              <w:rPr>
                <w:rFonts w:hAnsi="HoeflerText-Regular"/>
                <w:i/>
                <w:lang w:eastAsia="ja-JP"/>
              </w:rPr>
              <w:t>対立</w:t>
            </w:r>
            <w:r w:rsidRPr="00036089">
              <w:rPr>
                <w:i/>
                <w:lang w:eastAsia="ja-JP"/>
              </w:rPr>
              <w:t xml:space="preserve"> </w:t>
            </w:r>
            <w:proofErr w:type="spellStart"/>
            <w:r w:rsidRPr="00036089">
              <w:rPr>
                <w:i/>
                <w:lang w:eastAsia="ja-JP"/>
              </w:rPr>
              <w:t>tairitsu</w:t>
            </w:r>
            <w:proofErr w:type="spellEnd"/>
            <w:r w:rsidRPr="001B59CE">
              <w:t>)</w:t>
            </w:r>
            <w:r w:rsidRPr="001B59CE">
              <w:rPr>
                <w:lang w:eastAsia="ja-JP"/>
              </w:rPr>
              <w:t xml:space="preserve"> </w:t>
            </w:r>
            <w:r w:rsidRPr="001B59CE">
              <w:t xml:space="preserve">a character is in conflict with him/herself or with another </w:t>
            </w:r>
          </w:p>
          <w:p w:rsidR="001B59CE" w:rsidRPr="001B59CE" w:rsidRDefault="001B59CE" w:rsidP="001B59CE">
            <w:r w:rsidRPr="001B59CE">
              <w:t xml:space="preserve">      </w:t>
            </w:r>
            <w:proofErr w:type="gramStart"/>
            <w:r w:rsidRPr="001B59CE">
              <w:t>being/force</w:t>
            </w:r>
            <w:proofErr w:type="gramEnd"/>
            <w:r w:rsidRPr="001B59CE">
              <w:t>.</w:t>
            </w:r>
          </w:p>
          <w:p w:rsidR="001B59CE" w:rsidRPr="001B59CE" w:rsidRDefault="001B59CE" w:rsidP="001B59CE">
            <w:r w:rsidRPr="001B59CE">
              <w:rPr>
                <w:lang w:eastAsia="ja-JP"/>
              </w:rPr>
              <w:tab/>
              <w:t>(a)</w:t>
            </w:r>
            <w:r w:rsidRPr="001B59CE">
              <w:t xml:space="preserve"> Person vs. him/herself</w:t>
            </w:r>
          </w:p>
          <w:p w:rsidR="001B59CE" w:rsidRPr="001B59CE" w:rsidRDefault="001B59CE" w:rsidP="001B59CE">
            <w:r w:rsidRPr="001B59CE">
              <w:rPr>
                <w:lang w:eastAsia="ja-JP"/>
              </w:rPr>
              <w:tab/>
              <w:t>(b)</w:t>
            </w:r>
            <w:r w:rsidRPr="001B59CE">
              <w:t xml:space="preserve"> Person vs. person</w:t>
            </w:r>
          </w:p>
          <w:p w:rsidR="001B59CE" w:rsidRPr="001B59CE" w:rsidRDefault="001B59CE" w:rsidP="001B59CE">
            <w:pPr>
              <w:rPr>
                <w:lang w:eastAsia="ja-JP"/>
              </w:rPr>
            </w:pPr>
            <w:r w:rsidRPr="001B59CE">
              <w:rPr>
                <w:lang w:eastAsia="ja-JP"/>
              </w:rPr>
              <w:tab/>
              <w:t>(c)</w:t>
            </w:r>
            <w:r w:rsidRPr="001B59CE">
              <w:t xml:space="preserve"> Person vs. society</w:t>
            </w:r>
            <w:r w:rsidRPr="001B59CE">
              <w:rPr>
                <w:rFonts w:hint="eastAsia"/>
                <w:lang w:eastAsia="ja-JP"/>
              </w:rPr>
              <w:t>/nature/the supernatural</w:t>
            </w:r>
          </w:p>
          <w:p w:rsidR="001B59CE" w:rsidRPr="001B59CE" w:rsidRDefault="001B59CE" w:rsidP="001B59CE">
            <w:pPr>
              <w:rPr>
                <w:lang w:eastAsia="ja-JP"/>
              </w:rPr>
            </w:pPr>
            <w:r w:rsidRPr="001B59CE">
              <w:rPr>
                <w:lang w:eastAsia="ja-JP"/>
              </w:rPr>
              <w:tab/>
              <w:t>(d)</w:t>
            </w:r>
            <w:r w:rsidRPr="001B59CE">
              <w:t xml:space="preserve"> </w:t>
            </w:r>
            <w:r w:rsidRPr="001B59CE">
              <w:rPr>
                <w:rFonts w:hint="eastAsia"/>
                <w:lang w:eastAsia="ja-JP"/>
              </w:rPr>
              <w:t>A group of people vs. another group/one person</w:t>
            </w:r>
          </w:p>
          <w:p w:rsidR="001B59CE" w:rsidRDefault="001B59CE" w:rsidP="001B59CE"/>
          <w:p w:rsidR="001B59CE" w:rsidRPr="001B59CE" w:rsidRDefault="001B59CE" w:rsidP="001B59CE">
            <w:r w:rsidRPr="001B59CE">
              <w:t xml:space="preserve">4)  </w:t>
            </w:r>
            <w:r w:rsidRPr="00036089">
              <w:rPr>
                <w:b/>
              </w:rPr>
              <w:t>Climax</w:t>
            </w:r>
            <w:r w:rsidRPr="001B59CE">
              <w:t xml:space="preserve"> (</w:t>
            </w:r>
            <w:r w:rsidRPr="00036089">
              <w:rPr>
                <w:rFonts w:hAnsi="HoeflerText-Regular"/>
                <w:i/>
                <w:lang w:eastAsia="ja-JP"/>
              </w:rPr>
              <w:t>クライマックス</w:t>
            </w:r>
            <w:r w:rsidRPr="00036089">
              <w:rPr>
                <w:rFonts w:hAnsi="HoeflerText-Regular"/>
                <w:i/>
                <w:lang w:eastAsia="ja-JP"/>
              </w:rPr>
              <w:t xml:space="preserve"> </w:t>
            </w:r>
            <w:proofErr w:type="spellStart"/>
            <w:r w:rsidRPr="00036089">
              <w:rPr>
                <w:i/>
                <w:lang w:eastAsia="ja-JP"/>
              </w:rPr>
              <w:t>kuraimakkusu</w:t>
            </w:r>
            <w:proofErr w:type="spellEnd"/>
            <w:r w:rsidRPr="001B59CE">
              <w:t xml:space="preserve">) The tension between the two sides in a </w:t>
            </w:r>
          </w:p>
          <w:p w:rsidR="001B59CE" w:rsidRPr="001B59CE" w:rsidRDefault="001B59CE" w:rsidP="001B59CE">
            <w:r w:rsidRPr="001B59CE">
              <w:t xml:space="preserve">      </w:t>
            </w:r>
            <w:proofErr w:type="gramStart"/>
            <w:r w:rsidRPr="001B59CE">
              <w:t>conflict</w:t>
            </w:r>
            <w:proofErr w:type="gramEnd"/>
            <w:r w:rsidRPr="001B59CE">
              <w:t xml:space="preserve"> builds up to a climax when one side or the other wins the struggle. </w:t>
            </w:r>
          </w:p>
          <w:p w:rsidR="001B59CE" w:rsidRPr="001B59CE" w:rsidRDefault="001B59CE" w:rsidP="001B59CE"/>
          <w:p w:rsidR="001B59CE" w:rsidRPr="001B59CE" w:rsidRDefault="001B59CE" w:rsidP="008264BF">
            <w:pPr>
              <w:numPr>
                <w:ilvl w:val="0"/>
                <w:numId w:val="15"/>
              </w:numPr>
            </w:pPr>
            <w:r w:rsidRPr="00036089">
              <w:rPr>
                <w:b/>
              </w:rPr>
              <w:t xml:space="preserve"> Symbol</w:t>
            </w:r>
            <w:r w:rsidRPr="001B59CE">
              <w:t xml:space="preserve"> (</w:t>
            </w:r>
            <w:r w:rsidRPr="00036089">
              <w:rPr>
                <w:rFonts w:hAnsi="HoeflerText-Regular"/>
                <w:i/>
                <w:lang w:eastAsia="ja-JP"/>
              </w:rPr>
              <w:t>象徴</w:t>
            </w:r>
            <w:r w:rsidRPr="00036089">
              <w:rPr>
                <w:rFonts w:hAnsi="HoeflerText-Regular"/>
                <w:i/>
                <w:lang w:eastAsia="ja-JP"/>
              </w:rPr>
              <w:t xml:space="preserve"> </w:t>
            </w:r>
            <w:proofErr w:type="spellStart"/>
            <w:r w:rsidRPr="00036089">
              <w:rPr>
                <w:i/>
                <w:iCs/>
              </w:rPr>
              <w:t>shouchou</w:t>
            </w:r>
            <w:proofErr w:type="spellEnd"/>
            <w:r w:rsidRPr="00036089">
              <w:rPr>
                <w:i/>
                <w:iCs/>
              </w:rPr>
              <w:t>)</w:t>
            </w:r>
            <w:r w:rsidRPr="00036089">
              <w:rPr>
                <w:i/>
                <w:iCs/>
                <w:lang w:eastAsia="ja-JP"/>
              </w:rPr>
              <w:t xml:space="preserve"> </w:t>
            </w:r>
            <w:r w:rsidRPr="001B59CE">
              <w:rPr>
                <w:lang w:eastAsia="ja-JP"/>
              </w:rPr>
              <w:t>is</w:t>
            </w:r>
            <w:r w:rsidRPr="001B59CE">
              <w:t xml:space="preserve"> </w:t>
            </w:r>
            <w:r w:rsidR="008264BF">
              <w:t xml:space="preserve">usually </w:t>
            </w:r>
            <w:r w:rsidRPr="001B59CE">
              <w:t>a</w:t>
            </w:r>
            <w:r w:rsidR="008264BF">
              <w:t>n</w:t>
            </w:r>
            <w:r w:rsidRPr="001B59CE">
              <w:rPr>
                <w:lang w:eastAsia="ja-JP"/>
              </w:rPr>
              <w:t xml:space="preserve"> object, </w:t>
            </w:r>
            <w:r w:rsidR="008264BF">
              <w:rPr>
                <w:lang w:eastAsia="ja-JP"/>
              </w:rPr>
              <w:t xml:space="preserve">but sometimes a person </w:t>
            </w:r>
            <w:r w:rsidRPr="001B59CE">
              <w:rPr>
                <w:lang w:eastAsia="ja-JP"/>
              </w:rPr>
              <w:t>or event</w:t>
            </w:r>
            <w:r w:rsidRPr="001B59CE">
              <w:t xml:space="preserve"> in the story which </w:t>
            </w:r>
            <w:r w:rsidR="008264BF">
              <w:t>suggest</w:t>
            </w:r>
            <w:r w:rsidRPr="001B59CE">
              <w:t>s another thing, a person, or an idea.</w:t>
            </w:r>
          </w:p>
          <w:p w:rsidR="001B59CE" w:rsidRPr="001B59CE" w:rsidRDefault="001B59CE" w:rsidP="00036089">
            <w:pPr>
              <w:ind w:left="360"/>
            </w:pPr>
          </w:p>
          <w:p w:rsidR="001B59CE" w:rsidRPr="001B59CE" w:rsidRDefault="001B59CE" w:rsidP="001B59CE">
            <w:pPr>
              <w:rPr>
                <w:lang w:eastAsia="ja-JP"/>
              </w:rPr>
            </w:pPr>
            <w:r w:rsidRPr="001B59CE">
              <w:t xml:space="preserve">6)   </w:t>
            </w:r>
            <w:r w:rsidRPr="00036089">
              <w:rPr>
                <w:b/>
              </w:rPr>
              <w:t xml:space="preserve">Irony </w:t>
            </w:r>
            <w:r w:rsidRPr="001B59CE">
              <w:rPr>
                <w:lang w:eastAsia="ja-JP"/>
              </w:rPr>
              <w:t>is when something unexpected is presented to the reader, either</w:t>
            </w:r>
          </w:p>
          <w:p w:rsidR="001B59CE" w:rsidRPr="001B59CE" w:rsidRDefault="001B59CE" w:rsidP="001B59CE">
            <w:r w:rsidRPr="001B59CE">
              <w:rPr>
                <w:lang w:eastAsia="ja-JP"/>
              </w:rPr>
              <w:tab/>
              <w:t xml:space="preserve">(a) </w:t>
            </w:r>
            <w:r w:rsidRPr="001B59CE">
              <w:t>an unexpected event/outcome in a</w:t>
            </w:r>
            <w:r w:rsidRPr="001B59CE">
              <w:rPr>
                <w:lang w:eastAsia="ja-JP"/>
              </w:rPr>
              <w:t xml:space="preserve"> </w:t>
            </w:r>
            <w:r w:rsidRPr="001B59CE">
              <w:t>story that somehow is fitting;</w:t>
            </w:r>
          </w:p>
          <w:p w:rsidR="001B59CE" w:rsidRPr="001B59CE" w:rsidRDefault="001B59CE" w:rsidP="001B59CE">
            <w:pPr>
              <w:rPr>
                <w:lang w:eastAsia="ja-JP"/>
              </w:rPr>
            </w:pPr>
            <w:r w:rsidRPr="00036089">
              <w:rPr>
                <w:b/>
                <w:lang w:eastAsia="ja-JP"/>
              </w:rPr>
              <w:t xml:space="preserve">    </w:t>
            </w:r>
            <w:r w:rsidR="00160B8B">
              <w:rPr>
                <w:b/>
                <w:lang w:eastAsia="ja-JP"/>
              </w:rPr>
              <w:t xml:space="preserve">   </w:t>
            </w:r>
            <w:proofErr w:type="gramStart"/>
            <w:r w:rsidRPr="00036089">
              <w:rPr>
                <w:b/>
                <w:lang w:eastAsia="ja-JP"/>
              </w:rPr>
              <w:t>or</w:t>
            </w:r>
            <w:proofErr w:type="gramEnd"/>
            <w:r w:rsidRPr="001B59CE">
              <w:rPr>
                <w:lang w:eastAsia="ja-JP"/>
              </w:rPr>
              <w:tab/>
              <w:t xml:space="preserve">(b) </w:t>
            </w:r>
            <w:r w:rsidRPr="001B59CE">
              <w:t>a use of words in an opposite way to their usual meaning</w:t>
            </w:r>
            <w:r w:rsidRPr="001B59CE">
              <w:rPr>
                <w:lang w:eastAsia="ja-JP"/>
              </w:rPr>
              <w:t xml:space="preserve"> </w:t>
            </w:r>
            <w:r w:rsidRPr="001B59CE">
              <w:t>(</w:t>
            </w:r>
            <w:r w:rsidRPr="00036089">
              <w:rPr>
                <w:rFonts w:hAnsi="HoeflerText-Regular"/>
                <w:i/>
                <w:lang w:eastAsia="ja-JP"/>
              </w:rPr>
              <w:t>皮肉</w:t>
            </w:r>
            <w:r w:rsidRPr="00036089">
              <w:rPr>
                <w:rFonts w:hAnsi="HoeflerText-Regular"/>
                <w:i/>
                <w:lang w:eastAsia="ja-JP"/>
              </w:rPr>
              <w:t xml:space="preserve"> </w:t>
            </w:r>
            <w:proofErr w:type="spellStart"/>
            <w:r w:rsidRPr="00036089">
              <w:rPr>
                <w:i/>
                <w:iCs/>
              </w:rPr>
              <w:t>hiniku</w:t>
            </w:r>
            <w:proofErr w:type="spellEnd"/>
            <w:r w:rsidRPr="001B59CE">
              <w:t>)</w:t>
            </w:r>
            <w:r w:rsidRPr="001B59CE">
              <w:rPr>
                <w:lang w:eastAsia="ja-JP"/>
              </w:rPr>
              <w:t>.</w:t>
            </w:r>
          </w:p>
          <w:p w:rsidR="001B59CE" w:rsidRPr="001B59CE" w:rsidRDefault="001B59CE" w:rsidP="001B59CE">
            <w:r w:rsidRPr="001B59CE">
              <w:rPr>
                <w:lang w:eastAsia="ja-JP"/>
              </w:rPr>
              <w:tab/>
            </w:r>
          </w:p>
          <w:p w:rsidR="00C72A82" w:rsidRDefault="00C72A82" w:rsidP="00C72A82">
            <w:r w:rsidRPr="00036089">
              <w:rPr>
                <w:b/>
              </w:rPr>
              <w:t xml:space="preserve">7)   </w:t>
            </w:r>
            <w:r w:rsidR="001B59CE" w:rsidRPr="00036089">
              <w:rPr>
                <w:b/>
              </w:rPr>
              <w:t xml:space="preserve">Theme </w:t>
            </w:r>
            <w:r w:rsidR="001B59CE" w:rsidRPr="001B59CE">
              <w:t>(</w:t>
            </w:r>
            <w:r w:rsidR="001B59CE" w:rsidRPr="00036089">
              <w:rPr>
                <w:rFonts w:hAnsi="HoeflerText-Regular"/>
                <w:i/>
                <w:lang w:eastAsia="ja-JP"/>
              </w:rPr>
              <w:t>主題</w:t>
            </w:r>
            <w:r w:rsidRPr="00036089">
              <w:rPr>
                <w:rFonts w:hAnsi="HoeflerText-Regular"/>
                <w:i/>
                <w:lang w:eastAsia="ja-JP"/>
              </w:rPr>
              <w:t xml:space="preserve"> </w:t>
            </w:r>
            <w:proofErr w:type="spellStart"/>
            <w:r w:rsidR="001B59CE" w:rsidRPr="00036089">
              <w:rPr>
                <w:i/>
                <w:iCs/>
              </w:rPr>
              <w:t>shudai</w:t>
            </w:r>
            <w:proofErr w:type="spellEnd"/>
            <w:r w:rsidR="00701FC5">
              <w:t>) is</w:t>
            </w:r>
            <w:r w:rsidR="001B59CE" w:rsidRPr="001B59CE">
              <w:t xml:space="preserve"> a central o</w:t>
            </w:r>
            <w:r>
              <w:t xml:space="preserve">r reoccurring idea in a story, its </w:t>
            </w:r>
            <w:r w:rsidR="001B59CE" w:rsidRPr="001B59CE">
              <w:t xml:space="preserve">moral </w:t>
            </w:r>
          </w:p>
          <w:p w:rsidR="001B59CE" w:rsidRPr="00036089" w:rsidRDefault="00C72A82" w:rsidP="00C72A82">
            <w:pPr>
              <w:rPr>
                <w:i/>
                <w:iCs/>
              </w:rPr>
            </w:pPr>
            <w:r>
              <w:t xml:space="preserve">       </w:t>
            </w:r>
            <w:r w:rsidR="001B59CE" w:rsidRPr="001B59CE">
              <w:t>(</w:t>
            </w:r>
            <w:r w:rsidR="001B59CE" w:rsidRPr="00036089">
              <w:rPr>
                <w:rFonts w:hAnsi="HoeflerText-Regular"/>
                <w:lang w:eastAsia="ja-JP"/>
              </w:rPr>
              <w:t>道徳・倫理</w:t>
            </w:r>
            <w:proofErr w:type="spellStart"/>
            <w:r w:rsidR="001B59CE" w:rsidRPr="00036089">
              <w:rPr>
                <w:i/>
                <w:iCs/>
              </w:rPr>
              <w:t>doutoku</w:t>
            </w:r>
            <w:proofErr w:type="spellEnd"/>
            <w:r w:rsidR="001B59CE" w:rsidRPr="00036089">
              <w:rPr>
                <w:i/>
                <w:iCs/>
                <w:lang w:eastAsia="ja-JP"/>
              </w:rPr>
              <w:t>/</w:t>
            </w:r>
            <w:proofErr w:type="spellStart"/>
            <w:r w:rsidR="001B59CE" w:rsidRPr="00036089">
              <w:rPr>
                <w:i/>
                <w:iCs/>
                <w:lang w:eastAsia="ja-JP"/>
              </w:rPr>
              <w:t>rinri</w:t>
            </w:r>
            <w:proofErr w:type="spellEnd"/>
            <w:r w:rsidR="001B59CE" w:rsidRPr="001B59CE">
              <w:t xml:space="preserve">) or a </w:t>
            </w:r>
            <w:r w:rsidR="001B59CE" w:rsidRPr="001B59CE">
              <w:rPr>
                <w:rFonts w:hint="eastAsia"/>
                <w:lang w:eastAsia="ja-JP"/>
              </w:rPr>
              <w:tab/>
            </w:r>
            <w:r w:rsidR="001B59CE" w:rsidRPr="001B59CE">
              <w:t xml:space="preserve">lesson </w:t>
            </w:r>
            <w:r w:rsidR="001B59CE" w:rsidRPr="00036089">
              <w:rPr>
                <w:i/>
                <w:iCs/>
              </w:rPr>
              <w:t>(</w:t>
            </w:r>
            <w:r w:rsidR="001B59CE" w:rsidRPr="00036089">
              <w:rPr>
                <w:rFonts w:hAnsi="HoeflerText-Italic"/>
                <w:i/>
                <w:iCs/>
                <w:lang w:eastAsia="ja-JP"/>
              </w:rPr>
              <w:t>教訓</w:t>
            </w:r>
            <w:r w:rsidRPr="00036089">
              <w:rPr>
                <w:rFonts w:hAnsi="HoeflerText-Italic"/>
                <w:i/>
                <w:iCs/>
                <w:lang w:eastAsia="ja-JP"/>
              </w:rPr>
              <w:t xml:space="preserve"> </w:t>
            </w:r>
            <w:proofErr w:type="spellStart"/>
            <w:r w:rsidR="001B59CE" w:rsidRPr="00036089">
              <w:rPr>
                <w:i/>
                <w:iCs/>
              </w:rPr>
              <w:t>kyokun</w:t>
            </w:r>
            <w:proofErr w:type="spellEnd"/>
            <w:r w:rsidR="001B59CE" w:rsidRPr="001B59CE">
              <w:t>)</w:t>
            </w:r>
            <w:r w:rsidR="001B59CE" w:rsidRPr="00036089">
              <w:rPr>
                <w:i/>
                <w:iCs/>
              </w:rPr>
              <w:t>.</w:t>
            </w:r>
          </w:p>
          <w:p w:rsidR="001B59CE" w:rsidRPr="00036089" w:rsidRDefault="001B59CE" w:rsidP="001B59CE">
            <w:pPr>
              <w:rPr>
                <w:sz w:val="28"/>
                <w:szCs w:val="28"/>
                <w:lang w:eastAsia="ja-JP"/>
              </w:rPr>
            </w:pPr>
          </w:p>
        </w:tc>
      </w:tr>
    </w:tbl>
    <w:p w:rsidR="001B59CE" w:rsidRDefault="001B59CE" w:rsidP="00C72A82">
      <w:pPr>
        <w:ind w:right="-144"/>
        <w:rPr>
          <w:b/>
          <w:bCs/>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tblGrid>
      <w:tr w:rsidR="001B59CE" w:rsidRPr="002603E1" w:rsidTr="00036089">
        <w:tc>
          <w:tcPr>
            <w:tcW w:w="4644" w:type="dxa"/>
            <w:shd w:val="clear" w:color="auto" w:fill="A6A6A6"/>
          </w:tcPr>
          <w:p w:rsidR="001B59CE" w:rsidRPr="002603E1" w:rsidRDefault="001B59CE" w:rsidP="00036089">
            <w:pPr>
              <w:rPr>
                <w:sz w:val="32"/>
                <w:szCs w:val="32"/>
                <w:lang w:eastAsia="ja-JP"/>
              </w:rPr>
            </w:pPr>
            <w:r w:rsidRPr="002603E1">
              <w:rPr>
                <w:b/>
                <w:sz w:val="32"/>
                <w:szCs w:val="32"/>
                <w:lang w:eastAsia="ja-JP"/>
              </w:rPr>
              <w:t>TALKING ABOUT BOOKS</w:t>
            </w:r>
          </w:p>
          <w:p w:rsidR="001B59CE" w:rsidRPr="002603E1" w:rsidRDefault="001B59CE" w:rsidP="00036089"/>
        </w:tc>
      </w:tr>
    </w:tbl>
    <w:p w:rsidR="001B59CE" w:rsidRPr="00C72A82" w:rsidRDefault="00C72A82" w:rsidP="001B59CE">
      <w:r>
        <w:t>S</w:t>
      </w:r>
      <w:r w:rsidR="001B59CE" w:rsidRPr="00C72A82">
        <w:t xml:space="preserve">cholars often discuss </w:t>
      </w:r>
      <w:r w:rsidR="001B59CE" w:rsidRPr="00C72A82">
        <w:rPr>
          <w:lang w:eastAsia="ja-JP"/>
        </w:rPr>
        <w:t xml:space="preserve">the </w:t>
      </w:r>
      <w:r w:rsidR="001B59CE" w:rsidRPr="00C72A82">
        <w:rPr>
          <w:b/>
        </w:rPr>
        <w:t>plot</w:t>
      </w:r>
      <w:r w:rsidR="001B59CE" w:rsidRPr="00C72A82">
        <w:t xml:space="preserve"> (</w:t>
      </w:r>
      <w:r w:rsidR="001B59CE" w:rsidRPr="00C72A82">
        <w:rPr>
          <w:rFonts w:hAnsi="HoeflerText-Regular"/>
          <w:i/>
          <w:lang w:eastAsia="ja-JP"/>
        </w:rPr>
        <w:t>あらすじ</w:t>
      </w:r>
      <w:r w:rsidR="001B59CE" w:rsidRPr="00C72A82">
        <w:rPr>
          <w:i/>
          <w:lang w:eastAsia="ja-JP"/>
        </w:rPr>
        <w:t xml:space="preserve"> </w:t>
      </w:r>
      <w:proofErr w:type="spellStart"/>
      <w:r w:rsidR="001B59CE" w:rsidRPr="00C72A82">
        <w:rPr>
          <w:i/>
          <w:lang w:eastAsia="ja-JP"/>
        </w:rPr>
        <w:t>arasuji</w:t>
      </w:r>
      <w:proofErr w:type="spellEnd"/>
      <w:r w:rsidR="001B59CE" w:rsidRPr="00C72A82">
        <w:t>)</w:t>
      </w:r>
      <w:r w:rsidR="001B59CE" w:rsidRPr="00C72A82">
        <w:rPr>
          <w:lang w:eastAsia="ja-JP"/>
        </w:rPr>
        <w:t xml:space="preserve">, which is </w:t>
      </w:r>
      <w:r w:rsidR="001B59CE" w:rsidRPr="00C72A82">
        <w:t>the outline of a story. It follows the tension (</w:t>
      </w:r>
      <w:r w:rsidR="001B59CE" w:rsidRPr="00C72A82">
        <w:rPr>
          <w:rFonts w:hAnsi="HoeflerText-Regular"/>
          <w:lang w:eastAsia="ja-JP"/>
        </w:rPr>
        <w:t>緊張</w:t>
      </w:r>
      <w:r>
        <w:rPr>
          <w:rFonts w:hAnsi="HoeflerText-Regular"/>
          <w:lang w:eastAsia="ja-JP"/>
        </w:rPr>
        <w:t xml:space="preserve"> </w:t>
      </w:r>
      <w:proofErr w:type="spellStart"/>
      <w:r w:rsidR="001B59CE" w:rsidRPr="00C72A82">
        <w:rPr>
          <w:i/>
          <w:iCs/>
          <w:lang w:eastAsia="ja-JP"/>
        </w:rPr>
        <w:t>kinchou</w:t>
      </w:r>
      <w:proofErr w:type="spellEnd"/>
      <w:r w:rsidR="001B59CE" w:rsidRPr="00C72A82">
        <w:rPr>
          <w:lang w:eastAsia="ja-JP"/>
        </w:rPr>
        <w:t xml:space="preserve">) arising from the </w:t>
      </w:r>
      <w:r w:rsidR="001B59CE" w:rsidRPr="00C72A82">
        <w:rPr>
          <w:b/>
          <w:lang w:eastAsia="ja-JP"/>
        </w:rPr>
        <w:t xml:space="preserve">conflict </w:t>
      </w:r>
      <w:r w:rsidR="001B59CE" w:rsidRPr="00C72A82">
        <w:rPr>
          <w:lang w:eastAsia="ja-JP"/>
        </w:rPr>
        <w:t>(</w:t>
      </w:r>
      <w:r w:rsidR="001B59CE" w:rsidRPr="00C72A82">
        <w:rPr>
          <w:rFonts w:hAnsi="HoeflerText-Regular"/>
          <w:i/>
          <w:lang w:eastAsia="ja-JP"/>
        </w:rPr>
        <w:t>対立</w:t>
      </w:r>
      <w:r w:rsidR="001B59CE" w:rsidRPr="00C72A82">
        <w:rPr>
          <w:i/>
          <w:lang w:eastAsia="ja-JP"/>
        </w:rPr>
        <w:t xml:space="preserve"> </w:t>
      </w:r>
      <w:proofErr w:type="spellStart"/>
      <w:r w:rsidR="001B59CE" w:rsidRPr="00C72A82">
        <w:rPr>
          <w:i/>
          <w:lang w:eastAsia="ja-JP"/>
        </w:rPr>
        <w:t>tairitsu</w:t>
      </w:r>
      <w:proofErr w:type="spellEnd"/>
      <w:r w:rsidR="001B59CE" w:rsidRPr="00C72A82">
        <w:rPr>
          <w:lang w:eastAsia="ja-JP"/>
        </w:rPr>
        <w:t xml:space="preserve">). The rising action is the </w:t>
      </w:r>
      <w:r>
        <w:rPr>
          <w:lang w:eastAsia="ja-JP"/>
        </w:rPr>
        <w:t xml:space="preserve">increasing </w:t>
      </w:r>
      <w:r w:rsidR="001B59CE" w:rsidRPr="00C72A82">
        <w:rPr>
          <w:lang w:eastAsia="ja-JP"/>
        </w:rPr>
        <w:t xml:space="preserve">tension. The conflict leads to a </w:t>
      </w:r>
      <w:r w:rsidR="001B59CE" w:rsidRPr="00C72A82">
        <w:rPr>
          <w:b/>
          <w:lang w:eastAsia="ja-JP"/>
        </w:rPr>
        <w:t>climax</w:t>
      </w:r>
      <w:r w:rsidR="001B59CE" w:rsidRPr="00C72A82">
        <w:rPr>
          <w:lang w:eastAsia="ja-JP"/>
        </w:rPr>
        <w:t xml:space="preserve"> (</w:t>
      </w:r>
      <w:r w:rsidR="001B59CE" w:rsidRPr="00C72A82">
        <w:rPr>
          <w:rFonts w:hAnsi="HoeflerText-Regular"/>
          <w:lang w:eastAsia="ja-JP"/>
        </w:rPr>
        <w:t>クライマックス</w:t>
      </w:r>
      <w:r w:rsidR="001B59CE" w:rsidRPr="00C72A82">
        <w:rPr>
          <w:lang w:eastAsia="ja-JP"/>
        </w:rPr>
        <w:t xml:space="preserve"> </w:t>
      </w:r>
      <w:proofErr w:type="spellStart"/>
      <w:r w:rsidR="001B59CE" w:rsidRPr="00C72A82">
        <w:rPr>
          <w:lang w:eastAsia="ja-JP"/>
        </w:rPr>
        <w:t>k</w:t>
      </w:r>
      <w:r w:rsidR="001B59CE" w:rsidRPr="00C72A82">
        <w:rPr>
          <w:i/>
          <w:iCs/>
          <w:lang w:eastAsia="ja-JP"/>
        </w:rPr>
        <w:t>uraimakkusu</w:t>
      </w:r>
      <w:proofErr w:type="spellEnd"/>
      <w:r w:rsidR="001B59CE" w:rsidRPr="00C72A82">
        <w:rPr>
          <w:lang w:eastAsia="ja-JP"/>
        </w:rPr>
        <w:t xml:space="preserve">). It is followed by the falling action </w:t>
      </w:r>
      <w:r w:rsidR="001B59CE" w:rsidRPr="00C72A82">
        <w:t xml:space="preserve">(the resolution </w:t>
      </w:r>
      <w:r>
        <w:t xml:space="preserve">of the story </w:t>
      </w:r>
      <w:r w:rsidR="001B59CE" w:rsidRPr="00C72A82">
        <w:t>(</w:t>
      </w:r>
      <w:r w:rsidR="001B59CE" w:rsidRPr="00C72A82">
        <w:rPr>
          <w:rFonts w:hAnsi="HoeflerText-Regular"/>
          <w:lang w:eastAsia="ja-JP"/>
        </w:rPr>
        <w:t>解決／解明</w:t>
      </w:r>
      <w:r w:rsidR="001B59CE" w:rsidRPr="00C72A82">
        <w:rPr>
          <w:lang w:eastAsia="ja-JP"/>
        </w:rPr>
        <w:t xml:space="preserve"> </w:t>
      </w:r>
      <w:proofErr w:type="spellStart"/>
      <w:r w:rsidR="001B59CE" w:rsidRPr="00C72A82">
        <w:rPr>
          <w:i/>
          <w:iCs/>
          <w:lang w:eastAsia="ja-JP"/>
        </w:rPr>
        <w:t>kaiketsu</w:t>
      </w:r>
      <w:proofErr w:type="spellEnd"/>
      <w:r w:rsidR="001B59CE" w:rsidRPr="00C72A82">
        <w:rPr>
          <w:i/>
          <w:iCs/>
        </w:rPr>
        <w:t>/</w:t>
      </w:r>
      <w:proofErr w:type="spellStart"/>
      <w:r w:rsidR="001B59CE" w:rsidRPr="00C72A82">
        <w:rPr>
          <w:i/>
          <w:iCs/>
        </w:rPr>
        <w:t>kaimei</w:t>
      </w:r>
      <w:proofErr w:type="spellEnd"/>
      <w:r w:rsidR="001B59CE" w:rsidRPr="00C72A82">
        <w:t>).</w:t>
      </w:r>
    </w:p>
    <w:p w:rsidR="000E5574" w:rsidRPr="00B53C43" w:rsidRDefault="000E5574" w:rsidP="000E5574">
      <w:pPr>
        <w:ind w:right="-144"/>
        <w:rPr>
          <w:b/>
          <w:bCs/>
          <w:sz w:val="36"/>
          <w:szCs w:val="36"/>
          <w:lang w:val="en-GB"/>
        </w:rPr>
        <w:sectPr w:rsidR="000E5574" w:rsidRPr="00B53C43" w:rsidSect="00033420">
          <w:pgSz w:w="12240" w:h="15840"/>
          <w:pgMar w:top="1440" w:right="1440" w:bottom="1440" w:left="1440" w:header="1440" w:footer="1440" w:gutter="0"/>
          <w:cols w:space="720"/>
          <w:noEndnote/>
        </w:sectPr>
      </w:pPr>
    </w:p>
    <w:p w:rsidR="000E5574" w:rsidRPr="00182B4C" w:rsidRDefault="00F23B8D" w:rsidP="00182B4C">
      <w:pPr>
        <w:widowControl/>
        <w:autoSpaceDE/>
        <w:autoSpaceDN/>
        <w:adjustRightInd/>
        <w:rPr>
          <w:b/>
          <w:bCs/>
          <w:sz w:val="32"/>
          <w:szCs w:val="36"/>
          <w:lang w:val="en-GB"/>
        </w:rPr>
      </w:pPr>
      <w:r>
        <w:rPr>
          <w:b/>
          <w:bCs/>
          <w:sz w:val="32"/>
          <w:szCs w:val="36"/>
          <w:lang w:val="en-GB"/>
        </w:rPr>
        <w:lastRenderedPageBreak/>
        <w:br w:type="page"/>
      </w:r>
      <w:r w:rsidR="000E5574" w:rsidRPr="00B92CBA">
        <w:rPr>
          <w:b/>
          <w:bCs/>
          <w:sz w:val="32"/>
          <w:szCs w:val="36"/>
          <w:lang w:val="en-GB"/>
        </w:rPr>
        <w:lastRenderedPageBreak/>
        <w:t>III</w:t>
      </w:r>
      <w:proofErr w:type="gramStart"/>
      <w:r w:rsidR="000E5574" w:rsidRPr="00B92CBA">
        <w:rPr>
          <w:b/>
          <w:bCs/>
          <w:sz w:val="32"/>
          <w:szCs w:val="36"/>
          <w:lang w:val="en-GB"/>
        </w:rPr>
        <w:t>.(</w:t>
      </w:r>
      <w:proofErr w:type="gramEnd"/>
      <w:r w:rsidR="000E5574" w:rsidRPr="00B92CBA">
        <w:rPr>
          <w:b/>
          <w:bCs/>
          <w:sz w:val="32"/>
          <w:szCs w:val="36"/>
          <w:lang w:val="en-GB"/>
        </w:rPr>
        <w:t>c)</w:t>
      </w:r>
      <w:r w:rsidR="000E5574">
        <w:rPr>
          <w:b/>
          <w:bCs/>
          <w:sz w:val="32"/>
          <w:szCs w:val="36"/>
          <w:lang w:val="en-GB"/>
        </w:rPr>
        <w:t xml:space="preserve"> </w:t>
      </w:r>
      <w:r w:rsidR="000E5574" w:rsidRPr="00B92CBA">
        <w:rPr>
          <w:b/>
          <w:bCs/>
          <w:sz w:val="32"/>
          <w:szCs w:val="36"/>
          <w:lang w:val="en-GB"/>
        </w:rPr>
        <w:t xml:space="preserve"> </w:t>
      </w:r>
      <w:r w:rsidR="000E5574">
        <w:rPr>
          <w:b/>
          <w:bCs/>
          <w:sz w:val="32"/>
          <w:szCs w:val="36"/>
          <w:lang w:val="en-GB"/>
        </w:rPr>
        <w:t xml:space="preserve"> </w:t>
      </w:r>
      <w:r w:rsidR="002154E0">
        <w:rPr>
          <w:b/>
          <w:bCs/>
          <w:sz w:val="32"/>
          <w:szCs w:val="36"/>
          <w:lang w:val="en-GB"/>
        </w:rPr>
        <w:t xml:space="preserve">IE I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POINT OF VIEW</w:t>
      </w:r>
    </w:p>
    <w:p w:rsidR="000E5574" w:rsidRPr="00B53C43" w:rsidRDefault="000E5574" w:rsidP="000E5574">
      <w:pPr>
        <w:spacing w:line="260" w:lineRule="exact"/>
        <w:rPr>
          <w:b/>
          <w:bCs/>
          <w:lang w:val="en-GB"/>
        </w:rPr>
      </w:pPr>
      <w:r w:rsidRPr="00B53C43">
        <w:rPr>
          <w:b/>
          <w:bCs/>
          <w:lang w:val="en-GB"/>
        </w:rPr>
        <w:t>Identify the points of view in the following vignettes:</w:t>
      </w:r>
    </w:p>
    <w:p w:rsidR="000E5574" w:rsidRDefault="000E5574" w:rsidP="000E5574">
      <w:pPr>
        <w:spacing w:line="26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190"/>
      </w:tblGrid>
      <w:tr w:rsidR="000E5574" w:rsidRPr="001E2267" w:rsidTr="00CB3FBA">
        <w:tc>
          <w:tcPr>
            <w:tcW w:w="8190" w:type="dxa"/>
            <w:shd w:val="clear" w:color="auto" w:fill="A6A6A6"/>
          </w:tcPr>
          <w:p w:rsidR="000E5574" w:rsidRPr="001E2267" w:rsidRDefault="000E5574" w:rsidP="00CB3FBA">
            <w:pPr>
              <w:spacing w:line="260" w:lineRule="exact"/>
              <w:ind w:firstLine="2160"/>
              <w:rPr>
                <w:b/>
                <w:bCs/>
                <w:lang w:val="en-GB"/>
              </w:rPr>
            </w:pPr>
          </w:p>
          <w:p w:rsidR="000E5574" w:rsidRPr="001E2267" w:rsidRDefault="000E5574" w:rsidP="00CB3FBA">
            <w:pPr>
              <w:spacing w:line="260" w:lineRule="exact"/>
              <w:ind w:firstLine="2160"/>
              <w:rPr>
                <w:sz w:val="32"/>
                <w:szCs w:val="32"/>
                <w:lang w:val="en-GB"/>
              </w:rPr>
            </w:pPr>
            <w:r w:rsidRPr="001E2267">
              <w:rPr>
                <w:b/>
                <w:bCs/>
                <w:sz w:val="32"/>
                <w:szCs w:val="32"/>
                <w:lang w:val="en-GB"/>
              </w:rPr>
              <w:t xml:space="preserve">                      1</w:t>
            </w:r>
          </w:p>
          <w:p w:rsidR="000E5574" w:rsidRPr="001E2267" w:rsidRDefault="000E5574" w:rsidP="00CB3FBA">
            <w:pPr>
              <w:spacing w:line="280" w:lineRule="exact"/>
              <w:ind w:firstLine="720"/>
              <w:rPr>
                <w:lang w:val="en-GB"/>
              </w:rPr>
            </w:pPr>
            <w:r w:rsidRPr="001E2267">
              <w:rPr>
                <w:lang w:val="en-GB"/>
              </w:rPr>
              <w:t>I could hardly believe it!  Ice lay on the road ahead of my car.  I stepped on the brake to avoid hitting it. But it was too late. My car drove over the ice and skidded off the road. My life passed before me. What a waste! To end it all so badly. There was a crash and then everything went black.</w:t>
            </w:r>
          </w:p>
          <w:p w:rsidR="000E5574" w:rsidRPr="001E2267" w:rsidRDefault="000E5574" w:rsidP="00CB3FBA">
            <w:pPr>
              <w:spacing w:line="260" w:lineRule="exact"/>
              <w:rPr>
                <w:lang w:val="en-GB"/>
              </w:rPr>
            </w:pPr>
          </w:p>
        </w:tc>
      </w:tr>
    </w:tbl>
    <w:p w:rsidR="000E5574" w:rsidRPr="00B53C43" w:rsidRDefault="000E5574" w:rsidP="000E5574">
      <w:pPr>
        <w:spacing w:line="280" w:lineRule="exact"/>
        <w:rPr>
          <w:lang w:val="en-GB"/>
        </w:rPr>
      </w:pPr>
    </w:p>
    <w:p w:rsidR="000E5574" w:rsidRPr="00B53C43" w:rsidRDefault="000E5574" w:rsidP="000E5574">
      <w:pPr>
        <w:spacing w:line="280" w:lineRule="exact"/>
        <w:rPr>
          <w:lang w:val="en-GB"/>
        </w:rPr>
      </w:pPr>
      <w:r w:rsidRPr="00B53C43">
        <w:rPr>
          <w:lang w:val="en-GB"/>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190"/>
      </w:tblGrid>
      <w:tr w:rsidR="000E5574" w:rsidRPr="001E2267" w:rsidTr="00CB3FBA">
        <w:tc>
          <w:tcPr>
            <w:tcW w:w="8190" w:type="dxa"/>
            <w:shd w:val="clear" w:color="auto" w:fill="A6A6A6"/>
          </w:tcPr>
          <w:p w:rsidR="000E5574" w:rsidRPr="001E2267" w:rsidRDefault="000E5574" w:rsidP="00CB3FBA">
            <w:pPr>
              <w:spacing w:line="280" w:lineRule="exact"/>
              <w:ind w:firstLine="2160"/>
              <w:rPr>
                <w:b/>
                <w:bCs/>
                <w:lang w:val="en-GB"/>
              </w:rPr>
            </w:pPr>
          </w:p>
          <w:p w:rsidR="000E5574" w:rsidRPr="001E2267" w:rsidRDefault="000E5574" w:rsidP="00CB3FBA">
            <w:pPr>
              <w:spacing w:line="280" w:lineRule="exact"/>
              <w:ind w:firstLine="2160"/>
              <w:rPr>
                <w:sz w:val="36"/>
                <w:szCs w:val="36"/>
                <w:lang w:val="en-GB"/>
              </w:rPr>
            </w:pPr>
            <w:r w:rsidRPr="001E2267">
              <w:rPr>
                <w:b/>
                <w:bCs/>
                <w:lang w:val="en-GB"/>
              </w:rPr>
              <w:tab/>
            </w:r>
            <w:r w:rsidRPr="001E2267">
              <w:rPr>
                <w:b/>
                <w:bCs/>
                <w:lang w:val="en-GB"/>
              </w:rPr>
              <w:tab/>
            </w:r>
            <w:r w:rsidRPr="001E2267">
              <w:rPr>
                <w:b/>
                <w:bCs/>
                <w:sz w:val="36"/>
                <w:szCs w:val="36"/>
                <w:lang w:val="en-GB"/>
              </w:rPr>
              <w:t xml:space="preserve">    2</w:t>
            </w:r>
          </w:p>
          <w:p w:rsidR="000E5574" w:rsidRPr="001E2267" w:rsidRDefault="000E5574" w:rsidP="00CB3FBA">
            <w:pPr>
              <w:spacing w:line="280" w:lineRule="exact"/>
              <w:ind w:firstLine="720"/>
              <w:rPr>
                <w:lang w:val="en-GB" w:eastAsia="ja-JP"/>
              </w:rPr>
            </w:pPr>
            <w:r w:rsidRPr="001E2267">
              <w:rPr>
                <w:lang w:val="en-GB"/>
              </w:rPr>
              <w:t xml:space="preserve">The man driving the white Toyota sedan hit the ice before he could even see it. The car went into a skid that the man couldn't control. To his horror, his vehicle left the road and crashed into a fence. It lay there with its engine smoking. A woman who had been walking by screamed. Fearfully, she ran to the car and opened the door. </w:t>
            </w:r>
            <w:r w:rsidRPr="001E2267">
              <w:rPr>
                <w:lang w:val="en-GB" w:eastAsia="ja-JP"/>
              </w:rPr>
              <w:t>“</w:t>
            </w:r>
            <w:r w:rsidRPr="001E2267">
              <w:rPr>
                <w:lang w:val="en-GB"/>
              </w:rPr>
              <w:t>Are you okay?</w:t>
            </w:r>
            <w:r w:rsidRPr="001E2267">
              <w:rPr>
                <w:lang w:val="en-GB" w:eastAsia="ja-JP"/>
              </w:rPr>
              <w:t>”</w:t>
            </w:r>
          </w:p>
          <w:p w:rsidR="000E5574" w:rsidRPr="001E2267" w:rsidRDefault="000E5574" w:rsidP="00CB3FBA">
            <w:pPr>
              <w:spacing w:line="280" w:lineRule="exact"/>
              <w:rPr>
                <w:lang w:val="en-GB"/>
              </w:rPr>
            </w:pPr>
          </w:p>
        </w:tc>
      </w:tr>
    </w:tbl>
    <w:p w:rsidR="000E5574" w:rsidRPr="00B53C43" w:rsidRDefault="000E5574" w:rsidP="002154E0">
      <w:pPr>
        <w:spacing w:line="280" w:lineRule="exact"/>
        <w:rPr>
          <w:lang w:val="en-GB" w:eastAsia="ja-JP"/>
        </w:rPr>
      </w:pPr>
      <w:r>
        <w:rPr>
          <w:b/>
          <w:bCs/>
          <w:lang w:val="en-GB"/>
        </w:rPr>
        <w:tab/>
      </w:r>
    </w:p>
    <w:p w:rsidR="000E5574" w:rsidRPr="00B53C43" w:rsidRDefault="000E5574" w:rsidP="000E5574">
      <w:pPr>
        <w:spacing w:line="28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190"/>
      </w:tblGrid>
      <w:tr w:rsidR="000E5574" w:rsidRPr="001E2267" w:rsidTr="00CB3FBA">
        <w:tc>
          <w:tcPr>
            <w:tcW w:w="8190" w:type="dxa"/>
            <w:shd w:val="clear" w:color="auto" w:fill="A6A6A6"/>
          </w:tcPr>
          <w:p w:rsidR="000E5574" w:rsidRPr="001E2267" w:rsidRDefault="000E5574" w:rsidP="00CB3FBA">
            <w:pPr>
              <w:spacing w:line="280" w:lineRule="exact"/>
              <w:ind w:firstLine="2160"/>
              <w:rPr>
                <w:b/>
                <w:bCs/>
                <w:lang w:val="en-GB"/>
              </w:rPr>
            </w:pPr>
          </w:p>
          <w:p w:rsidR="000E5574" w:rsidRPr="001E2267" w:rsidRDefault="000E5574" w:rsidP="00CB3FBA">
            <w:pPr>
              <w:spacing w:line="280" w:lineRule="exact"/>
              <w:ind w:firstLine="2160"/>
              <w:rPr>
                <w:sz w:val="36"/>
                <w:szCs w:val="36"/>
                <w:lang w:val="en-GB"/>
              </w:rPr>
            </w:pPr>
            <w:r w:rsidRPr="001E2267">
              <w:rPr>
                <w:b/>
                <w:bCs/>
                <w:lang w:val="en-GB"/>
              </w:rPr>
              <w:t xml:space="preserve">                              </w:t>
            </w:r>
            <w:r w:rsidRPr="001E2267">
              <w:rPr>
                <w:b/>
                <w:bCs/>
                <w:sz w:val="36"/>
                <w:szCs w:val="36"/>
                <w:lang w:val="en-GB"/>
              </w:rPr>
              <w:t>3</w:t>
            </w:r>
          </w:p>
          <w:p w:rsidR="000E5574" w:rsidRPr="001E2267" w:rsidRDefault="000E5574" w:rsidP="00CB3FBA">
            <w:pPr>
              <w:spacing w:line="280" w:lineRule="exact"/>
              <w:ind w:firstLine="720"/>
              <w:rPr>
                <w:lang w:val="en-GB"/>
              </w:rPr>
            </w:pPr>
            <w:r w:rsidRPr="001E2267">
              <w:rPr>
                <w:lang w:val="en-GB"/>
              </w:rPr>
              <w:t>The white Toyota sedan hit the ice on the road and spun out of control.  It skidded off the road and hit a fence. It stopped there.  The engine was smoking. There was no sign of life.</w:t>
            </w:r>
          </w:p>
          <w:p w:rsidR="000E5574" w:rsidRPr="001E2267" w:rsidRDefault="000E5574" w:rsidP="00CB3FBA">
            <w:pPr>
              <w:spacing w:line="280" w:lineRule="exact"/>
              <w:rPr>
                <w:b/>
                <w:bCs/>
                <w:sz w:val="36"/>
                <w:szCs w:val="36"/>
                <w:lang w:eastAsia="ja-JP"/>
              </w:rPr>
            </w:pPr>
          </w:p>
          <w:p w:rsidR="000E5574" w:rsidRPr="001E2267" w:rsidRDefault="000E5574" w:rsidP="00CB3FBA">
            <w:pPr>
              <w:spacing w:line="280" w:lineRule="exact"/>
              <w:rPr>
                <w:lang w:val="en-GB"/>
              </w:rPr>
            </w:pPr>
          </w:p>
        </w:tc>
      </w:tr>
    </w:tbl>
    <w:p w:rsidR="000E5574" w:rsidRPr="00B53C43" w:rsidRDefault="000E5574" w:rsidP="000E5574">
      <w:pPr>
        <w:spacing w:line="280" w:lineRule="exact"/>
        <w:rPr>
          <w:lang w:val="en-GB"/>
        </w:rPr>
      </w:pPr>
    </w:p>
    <w:p w:rsidR="000E5574" w:rsidRPr="00B92CBA" w:rsidRDefault="000E5574" w:rsidP="000E5574">
      <w:pPr>
        <w:spacing w:line="280" w:lineRule="exact"/>
        <w:rPr>
          <w:b/>
          <w:bCs/>
          <w:sz w:val="32"/>
          <w:szCs w:val="36"/>
          <w:lang w:val="en-GB" w:eastAsia="ja-JP"/>
        </w:rPr>
      </w:pPr>
    </w:p>
    <w:p w:rsidR="000E5574" w:rsidRPr="00C14612" w:rsidRDefault="000E5574" w:rsidP="000E5574">
      <w:pPr>
        <w:spacing w:line="280" w:lineRule="exact"/>
        <w:rPr>
          <w:b/>
          <w:bCs/>
          <w:sz w:val="32"/>
          <w:szCs w:val="36"/>
          <w:lang w:val="en-GB"/>
        </w:rPr>
      </w:pPr>
      <w:r w:rsidRPr="00B92CBA">
        <w:rPr>
          <w:b/>
          <w:bCs/>
          <w:sz w:val="32"/>
          <w:szCs w:val="36"/>
          <w:lang w:val="en-GB"/>
        </w:rPr>
        <w:t>III</w:t>
      </w:r>
      <w:proofErr w:type="gramStart"/>
      <w:r w:rsidRPr="00B92CBA">
        <w:rPr>
          <w:b/>
          <w:bCs/>
          <w:sz w:val="32"/>
          <w:szCs w:val="36"/>
          <w:lang w:val="en-GB"/>
        </w:rPr>
        <w:t>.(</w:t>
      </w:r>
      <w:proofErr w:type="gramEnd"/>
      <w:r w:rsidRPr="00B92CBA">
        <w:rPr>
          <w:b/>
          <w:bCs/>
          <w:sz w:val="32"/>
          <w:szCs w:val="36"/>
          <w:lang w:val="en-GB"/>
        </w:rPr>
        <w:t xml:space="preserve">d) </w:t>
      </w:r>
      <w:r>
        <w:rPr>
          <w:b/>
          <w:bCs/>
          <w:sz w:val="32"/>
          <w:szCs w:val="36"/>
          <w:lang w:val="en-GB"/>
        </w:rPr>
        <w:t xml:space="preserve">  </w:t>
      </w:r>
      <w:r w:rsidRPr="00B92CBA">
        <w:rPr>
          <w:b/>
          <w:bCs/>
          <w:sz w:val="32"/>
          <w:szCs w:val="36"/>
          <w:lang w:val="en-GB"/>
        </w:rPr>
        <w:t>EXERCISE</w:t>
      </w:r>
      <w:r w:rsidR="00701FC5">
        <w:rPr>
          <w:b/>
          <w:bCs/>
          <w:sz w:val="32"/>
          <w:szCs w:val="36"/>
          <w:lang w:val="en-GB"/>
        </w:rPr>
        <w:t>S</w:t>
      </w:r>
      <w:r w:rsidRPr="00B92CBA">
        <w:rPr>
          <w:b/>
          <w:bCs/>
          <w:sz w:val="32"/>
          <w:szCs w:val="36"/>
          <w:lang w:val="en-GB"/>
        </w:rPr>
        <w:t>: FIND THE CONFLICT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0E5574" w:rsidRPr="001E2267" w:rsidTr="002154E0">
        <w:trPr>
          <w:trHeight w:val="2902"/>
        </w:trPr>
        <w:tc>
          <w:tcPr>
            <w:tcW w:w="9576" w:type="dxa"/>
          </w:tcPr>
          <w:p w:rsidR="002154E0" w:rsidRDefault="002154E0" w:rsidP="00CB3FBA">
            <w:pPr>
              <w:spacing w:line="280" w:lineRule="exact"/>
              <w:ind w:firstLine="720"/>
              <w:rPr>
                <w:b/>
                <w:sz w:val="32"/>
                <w:szCs w:val="32"/>
                <w:lang w:val="en-GB"/>
              </w:rPr>
            </w:pPr>
          </w:p>
          <w:p w:rsidR="000E5574" w:rsidRPr="002154E0" w:rsidRDefault="002154E0" w:rsidP="00CB3FBA">
            <w:pPr>
              <w:spacing w:line="280" w:lineRule="exact"/>
              <w:ind w:firstLine="720"/>
              <w:rPr>
                <w:b/>
                <w:sz w:val="32"/>
                <w:szCs w:val="32"/>
                <w:lang w:val="en-GB"/>
              </w:rPr>
            </w:pPr>
            <w:r w:rsidRPr="002154E0">
              <w:rPr>
                <w:b/>
                <w:sz w:val="32"/>
                <w:szCs w:val="32"/>
                <w:lang w:val="en-GB"/>
              </w:rPr>
              <w:t>IE I Level</w:t>
            </w:r>
          </w:p>
          <w:p w:rsidR="002154E0" w:rsidRPr="002154E0" w:rsidRDefault="002154E0" w:rsidP="00CB3FBA">
            <w:pPr>
              <w:spacing w:line="280" w:lineRule="exact"/>
              <w:ind w:firstLine="720"/>
              <w:rPr>
                <w:sz w:val="32"/>
                <w:szCs w:val="32"/>
                <w:lang w:val="en-GB"/>
              </w:rPr>
            </w:pPr>
          </w:p>
          <w:p w:rsidR="000E5574" w:rsidRDefault="000E5574" w:rsidP="00CB3FBA">
            <w:pPr>
              <w:spacing w:line="280" w:lineRule="exact"/>
              <w:ind w:firstLine="720"/>
              <w:rPr>
                <w:lang w:val="en-GB"/>
              </w:rPr>
            </w:pPr>
            <w:r w:rsidRPr="001E2267">
              <w:rPr>
                <w:lang w:val="en-GB"/>
              </w:rPr>
              <w:t xml:space="preserve">* In 1912, an Antarctic explorer, Scott, and </w:t>
            </w:r>
            <w:r>
              <w:rPr>
                <w:lang w:val="en-GB"/>
              </w:rPr>
              <w:t xml:space="preserve">his </w:t>
            </w:r>
            <w:r w:rsidRPr="001E2267">
              <w:rPr>
                <w:lang w:val="en-GB"/>
              </w:rPr>
              <w:t xml:space="preserve">three </w:t>
            </w:r>
            <w:r>
              <w:rPr>
                <w:lang w:val="en-GB"/>
              </w:rPr>
              <w:t xml:space="preserve">companions </w:t>
            </w:r>
            <w:r w:rsidRPr="001E2267">
              <w:rPr>
                <w:lang w:val="en-GB"/>
              </w:rPr>
              <w:t xml:space="preserve">make a terrible trip in a                  </w:t>
            </w:r>
          </w:p>
          <w:p w:rsidR="000E5574" w:rsidRPr="001E2267" w:rsidRDefault="000E5574" w:rsidP="00CB3FBA">
            <w:pPr>
              <w:spacing w:line="280" w:lineRule="exact"/>
              <w:ind w:firstLine="720"/>
              <w:rPr>
                <w:lang w:val="en-GB"/>
              </w:rPr>
            </w:pPr>
            <w:r>
              <w:rPr>
                <w:lang w:val="en-GB"/>
              </w:rPr>
              <w:t xml:space="preserve">   </w:t>
            </w:r>
            <w:proofErr w:type="gramStart"/>
            <w:r w:rsidRPr="001E2267">
              <w:rPr>
                <w:lang w:val="en-GB"/>
              </w:rPr>
              <w:t>snowstorm</w:t>
            </w:r>
            <w:proofErr w:type="gramEnd"/>
            <w:r w:rsidRPr="001E2267">
              <w:rPr>
                <w:lang w:val="en-GB"/>
              </w:rPr>
              <w:t xml:space="preserve"> </w:t>
            </w:r>
            <w:r>
              <w:rPr>
                <w:lang w:val="en-GB"/>
              </w:rPr>
              <w:t xml:space="preserve">trying </w:t>
            </w:r>
            <w:r w:rsidRPr="001E2267">
              <w:rPr>
                <w:lang w:val="en-GB"/>
              </w:rPr>
              <w:t>to reach the</w:t>
            </w:r>
            <w:r w:rsidR="002154E0">
              <w:rPr>
                <w:lang w:val="en-GB"/>
              </w:rPr>
              <w:t xml:space="preserve"> South Pole</w:t>
            </w:r>
            <w:r w:rsidRPr="001E2267">
              <w:rPr>
                <w:lang w:val="en-GB"/>
              </w:rPr>
              <w:t>.</w:t>
            </w:r>
          </w:p>
          <w:p w:rsidR="000E5574" w:rsidRPr="001E2267" w:rsidRDefault="000E5574" w:rsidP="00CB3FBA">
            <w:pPr>
              <w:spacing w:line="280" w:lineRule="exact"/>
              <w:rPr>
                <w:lang w:val="en-GB"/>
              </w:rPr>
            </w:pPr>
          </w:p>
          <w:p w:rsidR="002154E0" w:rsidRDefault="000E5574" w:rsidP="00CB3FBA">
            <w:pPr>
              <w:spacing w:line="280" w:lineRule="exact"/>
              <w:ind w:firstLine="720"/>
              <w:rPr>
                <w:lang w:val="en-GB"/>
              </w:rPr>
            </w:pPr>
            <w:r w:rsidRPr="001E2267">
              <w:rPr>
                <w:lang w:val="en-GB"/>
              </w:rPr>
              <w:t xml:space="preserve">* In </w:t>
            </w:r>
            <w:r w:rsidRPr="001E2267">
              <w:rPr>
                <w:i/>
                <w:iCs/>
                <w:lang w:val="en-GB"/>
              </w:rPr>
              <w:t xml:space="preserve">The Titanic, </w:t>
            </w:r>
            <w:r w:rsidRPr="001E2267">
              <w:rPr>
                <w:lang w:val="en-GB"/>
              </w:rPr>
              <w:t>Jack and Rose fall in love even though Rose is engaged to someone</w:t>
            </w:r>
          </w:p>
          <w:p w:rsidR="000E5574" w:rsidRPr="001E2267" w:rsidRDefault="002154E0" w:rsidP="002154E0">
            <w:pPr>
              <w:spacing w:line="280" w:lineRule="exact"/>
              <w:ind w:firstLine="720"/>
              <w:rPr>
                <w:lang w:val="en-GB"/>
              </w:rPr>
            </w:pPr>
            <w:r>
              <w:rPr>
                <w:lang w:val="en-GB"/>
              </w:rPr>
              <w:t xml:space="preserve">   </w:t>
            </w:r>
            <w:proofErr w:type="gramStart"/>
            <w:r>
              <w:rPr>
                <w:lang w:val="en-GB"/>
              </w:rPr>
              <w:t>else</w:t>
            </w:r>
            <w:proofErr w:type="gramEnd"/>
            <w:r>
              <w:rPr>
                <w:lang w:val="en-GB"/>
              </w:rPr>
              <w:t>.</w:t>
            </w:r>
            <w:r w:rsidR="000E5574">
              <w:rPr>
                <w:lang w:val="en-GB"/>
              </w:rPr>
              <w:t xml:space="preserve"> </w:t>
            </w:r>
            <w:r w:rsidR="000E5574" w:rsidRPr="001E2267">
              <w:rPr>
                <w:lang w:val="en-GB"/>
              </w:rPr>
              <w:t>Just when they plan to leave together, the ship strikes an iceberg.</w:t>
            </w:r>
          </w:p>
          <w:p w:rsidR="000E5574" w:rsidRDefault="000E5574" w:rsidP="00CB3FBA">
            <w:pPr>
              <w:spacing w:line="280" w:lineRule="exact"/>
              <w:rPr>
                <w:b/>
                <w:bCs/>
                <w:sz w:val="32"/>
                <w:lang w:val="en-GB"/>
              </w:rPr>
            </w:pPr>
          </w:p>
          <w:p w:rsidR="002154E0" w:rsidRPr="001E2267" w:rsidRDefault="002154E0" w:rsidP="002154E0">
            <w:pPr>
              <w:spacing w:line="280" w:lineRule="exact"/>
              <w:ind w:firstLine="720"/>
              <w:rPr>
                <w:lang w:val="en-GB"/>
              </w:rPr>
            </w:pPr>
            <w:r w:rsidRPr="001E2267">
              <w:rPr>
                <w:lang w:val="en-GB"/>
              </w:rPr>
              <w:t xml:space="preserve">* A student who </w:t>
            </w:r>
            <w:proofErr w:type="gramStart"/>
            <w:r w:rsidRPr="001E2267">
              <w:rPr>
                <w:lang w:val="en-GB"/>
              </w:rPr>
              <w:t>smokes,</w:t>
            </w:r>
            <w:proofErr w:type="gramEnd"/>
            <w:r w:rsidRPr="001E2267">
              <w:rPr>
                <w:lang w:val="en-GB"/>
              </w:rPr>
              <w:t xml:space="preserve"> struggles to break </w:t>
            </w:r>
            <w:r>
              <w:rPr>
                <w:lang w:val="en-GB"/>
              </w:rPr>
              <w:t xml:space="preserve">the </w:t>
            </w:r>
            <w:r w:rsidRPr="001E2267">
              <w:rPr>
                <w:lang w:val="en-GB"/>
              </w:rPr>
              <w:t>habit.</w:t>
            </w:r>
          </w:p>
          <w:p w:rsidR="002154E0" w:rsidRDefault="002154E0" w:rsidP="00CB3FBA">
            <w:pPr>
              <w:spacing w:line="280" w:lineRule="exact"/>
              <w:rPr>
                <w:b/>
                <w:bCs/>
                <w:sz w:val="32"/>
                <w:lang w:val="en-GB"/>
              </w:rPr>
            </w:pPr>
          </w:p>
          <w:p w:rsidR="002154E0" w:rsidRDefault="002154E0" w:rsidP="002154E0">
            <w:pPr>
              <w:spacing w:line="280" w:lineRule="exact"/>
              <w:ind w:firstLine="720"/>
              <w:rPr>
                <w:b/>
                <w:sz w:val="32"/>
                <w:szCs w:val="32"/>
                <w:lang w:val="en-GB"/>
              </w:rPr>
            </w:pPr>
          </w:p>
          <w:p w:rsidR="002154E0" w:rsidRDefault="002154E0" w:rsidP="002154E0">
            <w:pPr>
              <w:spacing w:line="280" w:lineRule="exact"/>
              <w:ind w:firstLine="720"/>
              <w:rPr>
                <w:b/>
                <w:sz w:val="32"/>
                <w:szCs w:val="32"/>
                <w:lang w:val="en-GB"/>
              </w:rPr>
            </w:pPr>
            <w:r w:rsidRPr="002154E0">
              <w:rPr>
                <w:b/>
                <w:sz w:val="32"/>
                <w:szCs w:val="32"/>
                <w:lang w:val="en-GB"/>
              </w:rPr>
              <w:t>IE II Level</w:t>
            </w:r>
          </w:p>
          <w:p w:rsidR="002154E0" w:rsidRPr="001E2267" w:rsidRDefault="002154E0" w:rsidP="002154E0">
            <w:pPr>
              <w:spacing w:line="280" w:lineRule="exact"/>
              <w:rPr>
                <w:lang w:val="en-GB"/>
              </w:rPr>
            </w:pPr>
          </w:p>
          <w:p w:rsidR="002154E0" w:rsidRPr="001E2267" w:rsidRDefault="002154E0" w:rsidP="002154E0">
            <w:pPr>
              <w:spacing w:line="280" w:lineRule="exact"/>
              <w:ind w:firstLine="720"/>
              <w:rPr>
                <w:lang w:val="en-GB"/>
              </w:rPr>
            </w:pPr>
            <w:r w:rsidRPr="001E2267">
              <w:rPr>
                <w:lang w:val="en-GB"/>
              </w:rPr>
              <w:t xml:space="preserve">* In </w:t>
            </w:r>
            <w:r w:rsidRPr="001E2267">
              <w:rPr>
                <w:i/>
                <w:lang w:val="en-GB"/>
              </w:rPr>
              <w:t>The</w:t>
            </w:r>
            <w:r w:rsidRPr="001E2267">
              <w:rPr>
                <w:lang w:val="en-GB"/>
              </w:rPr>
              <w:t xml:space="preserve"> </w:t>
            </w:r>
            <w:r w:rsidRPr="001E2267">
              <w:rPr>
                <w:i/>
                <w:iCs/>
                <w:lang w:val="en-GB"/>
              </w:rPr>
              <w:t xml:space="preserve">Matrix Revolutions, </w:t>
            </w:r>
            <w:r w:rsidRPr="001E2267">
              <w:rPr>
                <w:lang w:val="en-GB"/>
              </w:rPr>
              <w:t>humans battle a computer that controls all life on earth.</w:t>
            </w:r>
          </w:p>
          <w:p w:rsidR="002154E0" w:rsidRPr="001E2267" w:rsidRDefault="002154E0" w:rsidP="002154E0">
            <w:pPr>
              <w:spacing w:line="280" w:lineRule="exact"/>
              <w:rPr>
                <w:lang w:val="en-GB"/>
              </w:rPr>
            </w:pPr>
          </w:p>
          <w:p w:rsidR="002154E0" w:rsidRDefault="002154E0" w:rsidP="002154E0">
            <w:pPr>
              <w:spacing w:line="280" w:lineRule="exact"/>
              <w:ind w:firstLine="720"/>
              <w:rPr>
                <w:lang w:val="en-GB"/>
              </w:rPr>
            </w:pPr>
            <w:r w:rsidRPr="001E2267">
              <w:rPr>
                <w:lang w:val="en-GB"/>
              </w:rPr>
              <w:t xml:space="preserve">* A student on the Sagamihara campus </w:t>
            </w:r>
            <w:r>
              <w:rPr>
                <w:lang w:val="en-GB"/>
              </w:rPr>
              <w:t xml:space="preserve">finds </w:t>
            </w:r>
            <w:r w:rsidRPr="001E2267">
              <w:rPr>
                <w:lang w:val="en-GB"/>
              </w:rPr>
              <w:t xml:space="preserve">a red purse on the road. She picks it up                 </w:t>
            </w:r>
          </w:p>
          <w:p w:rsidR="002154E0" w:rsidRPr="001E2267" w:rsidRDefault="002154E0" w:rsidP="002154E0">
            <w:pPr>
              <w:spacing w:line="280" w:lineRule="exact"/>
              <w:ind w:firstLine="720"/>
              <w:rPr>
                <w:lang w:val="en-GB"/>
              </w:rPr>
            </w:pPr>
            <w:r>
              <w:rPr>
                <w:lang w:val="en-GB"/>
              </w:rPr>
              <w:t xml:space="preserve">   </w:t>
            </w:r>
            <w:proofErr w:type="gramStart"/>
            <w:r w:rsidRPr="001E2267">
              <w:rPr>
                <w:lang w:val="en-GB"/>
              </w:rPr>
              <w:t>and</w:t>
            </w:r>
            <w:proofErr w:type="gramEnd"/>
            <w:r w:rsidRPr="001E2267">
              <w:rPr>
                <w:lang w:val="en-GB"/>
              </w:rPr>
              <w:t xml:space="preserve"> finds 10,000 yen inside it and a student card. She must decide what to do.</w:t>
            </w:r>
          </w:p>
          <w:p w:rsidR="002154E0" w:rsidRPr="001E2267" w:rsidRDefault="002154E0" w:rsidP="002154E0">
            <w:pPr>
              <w:spacing w:line="280" w:lineRule="exact"/>
              <w:rPr>
                <w:lang w:val="en-GB"/>
              </w:rPr>
            </w:pPr>
          </w:p>
          <w:p w:rsidR="002154E0" w:rsidRDefault="002154E0" w:rsidP="002154E0">
            <w:pPr>
              <w:spacing w:line="280" w:lineRule="exact"/>
              <w:ind w:firstLine="720"/>
              <w:rPr>
                <w:lang w:val="en-GB"/>
              </w:rPr>
            </w:pPr>
            <w:r w:rsidRPr="001E2267">
              <w:rPr>
                <w:lang w:val="en-GB"/>
              </w:rPr>
              <w:t xml:space="preserve">* A hunter in Siberia </w:t>
            </w:r>
            <w:r>
              <w:rPr>
                <w:lang w:val="en-GB"/>
              </w:rPr>
              <w:t xml:space="preserve">sees </w:t>
            </w:r>
            <w:r w:rsidRPr="001E2267">
              <w:rPr>
                <w:lang w:val="en-GB"/>
              </w:rPr>
              <w:t>the legendary white tiger, but th</w:t>
            </w:r>
            <w:r>
              <w:rPr>
                <w:lang w:val="en-GB"/>
              </w:rPr>
              <w:t xml:space="preserve">en his gun jams </w:t>
            </w:r>
            <w:r w:rsidRPr="001E2267">
              <w:rPr>
                <w:lang w:val="en-GB"/>
              </w:rPr>
              <w:t xml:space="preserve">and the tiger </w:t>
            </w:r>
          </w:p>
          <w:p w:rsidR="002154E0" w:rsidRPr="002154E0" w:rsidRDefault="002154E0" w:rsidP="002154E0">
            <w:pPr>
              <w:spacing w:line="280" w:lineRule="exact"/>
              <w:ind w:firstLine="720"/>
              <w:rPr>
                <w:lang w:val="en-GB"/>
              </w:rPr>
            </w:pPr>
            <w:r>
              <w:rPr>
                <w:lang w:val="en-GB"/>
              </w:rPr>
              <w:t xml:space="preserve">   </w:t>
            </w:r>
            <w:proofErr w:type="gramStart"/>
            <w:r w:rsidRPr="001E2267">
              <w:rPr>
                <w:lang w:val="en-GB"/>
              </w:rPr>
              <w:t>charges</w:t>
            </w:r>
            <w:proofErr w:type="gramEnd"/>
            <w:r w:rsidRPr="001E2267">
              <w:rPr>
                <w:lang w:val="en-GB"/>
              </w:rPr>
              <w:t xml:space="preserve"> at him.</w:t>
            </w:r>
          </w:p>
          <w:p w:rsidR="002154E0" w:rsidRPr="001E2267" w:rsidRDefault="002154E0" w:rsidP="00CB3FBA">
            <w:pPr>
              <w:spacing w:line="280" w:lineRule="exact"/>
              <w:rPr>
                <w:b/>
                <w:bCs/>
                <w:sz w:val="32"/>
                <w:lang w:val="en-GB"/>
              </w:rPr>
            </w:pPr>
          </w:p>
        </w:tc>
      </w:tr>
    </w:tbl>
    <w:p w:rsidR="000E5574" w:rsidRPr="00B92CBA" w:rsidRDefault="000E5574" w:rsidP="000E5574">
      <w:pPr>
        <w:spacing w:line="280" w:lineRule="exact"/>
        <w:rPr>
          <w:b/>
          <w:bCs/>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0E5574" w:rsidRPr="001E2267" w:rsidTr="00CB3FBA">
        <w:tc>
          <w:tcPr>
            <w:tcW w:w="9576" w:type="dxa"/>
          </w:tcPr>
          <w:p w:rsidR="000E5574" w:rsidRDefault="000E5574" w:rsidP="00CB3FBA">
            <w:pPr>
              <w:spacing w:line="280" w:lineRule="exact"/>
              <w:ind w:firstLine="720"/>
              <w:rPr>
                <w:lang w:val="en-GB"/>
              </w:rPr>
            </w:pPr>
          </w:p>
          <w:p w:rsidR="002154E0" w:rsidRDefault="002154E0" w:rsidP="002154E0">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rsidR="002154E0" w:rsidRPr="001E2267" w:rsidRDefault="002154E0" w:rsidP="00CB3FBA">
            <w:pPr>
              <w:spacing w:line="280" w:lineRule="exact"/>
              <w:ind w:firstLine="720"/>
              <w:rPr>
                <w:lang w:val="en-GB"/>
              </w:rPr>
            </w:pPr>
          </w:p>
          <w:p w:rsidR="002154E0" w:rsidRDefault="000E5574" w:rsidP="002154E0">
            <w:pPr>
              <w:spacing w:line="280" w:lineRule="exact"/>
              <w:ind w:firstLine="720"/>
              <w:rPr>
                <w:lang w:val="en-GB"/>
              </w:rPr>
            </w:pPr>
            <w:r w:rsidRPr="001E2267">
              <w:rPr>
                <w:lang w:val="en-GB"/>
              </w:rPr>
              <w:t xml:space="preserve">* In </w:t>
            </w:r>
            <w:r w:rsidRPr="001E2267">
              <w:rPr>
                <w:i/>
                <w:iCs/>
                <w:lang w:val="en-GB"/>
              </w:rPr>
              <w:t xml:space="preserve">The Lord of the Rings, </w:t>
            </w:r>
            <w:r w:rsidRPr="001E2267">
              <w:rPr>
                <w:lang w:val="en-GB"/>
              </w:rPr>
              <w:t xml:space="preserve">Frodo and Sam </w:t>
            </w:r>
            <w:r w:rsidR="002154E0">
              <w:rPr>
                <w:lang w:val="en-GB"/>
              </w:rPr>
              <w:t xml:space="preserve">fight </w:t>
            </w:r>
            <w:r w:rsidRPr="001E2267">
              <w:rPr>
                <w:lang w:val="en-GB"/>
              </w:rPr>
              <w:t xml:space="preserve">must </w:t>
            </w:r>
            <w:r w:rsidR="002154E0">
              <w:rPr>
                <w:lang w:val="en-GB"/>
              </w:rPr>
              <w:t xml:space="preserve">fight </w:t>
            </w:r>
            <w:r w:rsidR="002154E0" w:rsidRPr="001E2267">
              <w:rPr>
                <w:lang w:val="en-GB"/>
              </w:rPr>
              <w:t>monsters</w:t>
            </w:r>
            <w:r w:rsidR="002154E0">
              <w:rPr>
                <w:lang w:val="en-GB"/>
              </w:rPr>
              <w:t xml:space="preserve"> in order to destroy </w:t>
            </w:r>
          </w:p>
          <w:p w:rsidR="000E5574" w:rsidRDefault="002154E0" w:rsidP="002154E0">
            <w:pPr>
              <w:spacing w:line="280" w:lineRule="exact"/>
              <w:ind w:firstLine="720"/>
              <w:rPr>
                <w:lang w:val="en-GB"/>
              </w:rPr>
            </w:pPr>
            <w:r>
              <w:rPr>
                <w:lang w:val="en-GB"/>
              </w:rPr>
              <w:t xml:space="preserve">   </w:t>
            </w:r>
            <w:proofErr w:type="gramStart"/>
            <w:r>
              <w:rPr>
                <w:lang w:val="en-GB"/>
              </w:rPr>
              <w:t>an</w:t>
            </w:r>
            <w:proofErr w:type="gramEnd"/>
            <w:r>
              <w:rPr>
                <w:lang w:val="en-GB"/>
              </w:rPr>
              <w:t xml:space="preserve"> evil magic ring. B</w:t>
            </w:r>
            <w:r w:rsidR="000E5574" w:rsidRPr="001E2267">
              <w:rPr>
                <w:lang w:val="en-GB"/>
              </w:rPr>
              <w:t>ut the</w:t>
            </w:r>
            <w:r>
              <w:rPr>
                <w:lang w:val="en-GB"/>
              </w:rPr>
              <w:t xml:space="preserve"> evil </w:t>
            </w:r>
            <w:r w:rsidR="000E5574" w:rsidRPr="001E2267">
              <w:rPr>
                <w:lang w:val="en-GB"/>
              </w:rPr>
              <w:t>ring has a power over Frodo</w:t>
            </w:r>
            <w:r w:rsidR="000E5574" w:rsidRPr="001E2267">
              <w:rPr>
                <w:lang w:val="en-GB" w:eastAsia="ja-JP"/>
              </w:rPr>
              <w:t>’</w:t>
            </w:r>
            <w:r w:rsidR="000E5574" w:rsidRPr="001E2267">
              <w:rPr>
                <w:lang w:val="en-GB"/>
              </w:rPr>
              <w:t>s mind.</w:t>
            </w:r>
          </w:p>
          <w:p w:rsidR="002154E0" w:rsidRDefault="002154E0" w:rsidP="002154E0">
            <w:pPr>
              <w:spacing w:line="280" w:lineRule="exact"/>
              <w:ind w:firstLine="720"/>
              <w:rPr>
                <w:lang w:val="en-GB"/>
              </w:rPr>
            </w:pPr>
          </w:p>
          <w:p w:rsidR="00646C51" w:rsidRDefault="00646C51" w:rsidP="00646C51">
            <w:pPr>
              <w:spacing w:line="280" w:lineRule="exact"/>
              <w:ind w:firstLine="720"/>
              <w:rPr>
                <w:lang w:val="en-GB"/>
              </w:rPr>
            </w:pPr>
            <w:r w:rsidRPr="001E2267">
              <w:rPr>
                <w:lang w:val="en-GB"/>
              </w:rPr>
              <w:t xml:space="preserve">* </w:t>
            </w:r>
            <w:r>
              <w:rPr>
                <w:lang w:val="en-GB"/>
              </w:rPr>
              <w:t xml:space="preserve">In </w:t>
            </w:r>
            <w:r>
              <w:rPr>
                <w:i/>
                <w:lang w:val="en-GB"/>
              </w:rPr>
              <w:t xml:space="preserve">Slum Dog Millionaire, </w:t>
            </w:r>
            <w:r>
              <w:rPr>
                <w:lang w:val="en-GB"/>
              </w:rPr>
              <w:t xml:space="preserve">Jamal tries to find his true love and marry her even though he     </w:t>
            </w:r>
          </w:p>
          <w:p w:rsidR="00646C51" w:rsidRPr="00646C51" w:rsidRDefault="00646C51" w:rsidP="00646C51">
            <w:pPr>
              <w:spacing w:line="280" w:lineRule="exact"/>
              <w:ind w:firstLine="720"/>
              <w:rPr>
                <w:lang w:val="en-GB"/>
              </w:rPr>
            </w:pPr>
            <w:r>
              <w:rPr>
                <w:lang w:val="en-GB"/>
              </w:rPr>
              <w:t xml:space="preserve">   </w:t>
            </w:r>
            <w:proofErr w:type="gramStart"/>
            <w:r>
              <w:rPr>
                <w:lang w:val="en-GB"/>
              </w:rPr>
              <w:t>has</w:t>
            </w:r>
            <w:proofErr w:type="gramEnd"/>
            <w:r>
              <w:rPr>
                <w:lang w:val="en-GB"/>
              </w:rPr>
              <w:t xml:space="preserve"> no money and must struggle with a gang leader.</w:t>
            </w:r>
            <w:r>
              <w:rPr>
                <w:i/>
                <w:lang w:val="en-GB"/>
              </w:rPr>
              <w:t xml:space="preserve"> </w:t>
            </w:r>
          </w:p>
          <w:p w:rsidR="00646C51" w:rsidRDefault="00646C51" w:rsidP="00646C51">
            <w:pPr>
              <w:spacing w:line="280" w:lineRule="exact"/>
              <w:ind w:firstLine="720"/>
              <w:rPr>
                <w:lang w:val="en-GB"/>
              </w:rPr>
            </w:pPr>
          </w:p>
          <w:p w:rsidR="00646C51" w:rsidRDefault="00646C51" w:rsidP="00646C51">
            <w:pPr>
              <w:spacing w:line="280" w:lineRule="exact"/>
              <w:ind w:firstLine="720"/>
              <w:rPr>
                <w:lang w:val="en-GB"/>
              </w:rPr>
            </w:pPr>
            <w:r w:rsidRPr="001E2267">
              <w:rPr>
                <w:lang w:val="en-GB"/>
              </w:rPr>
              <w:t xml:space="preserve">* </w:t>
            </w:r>
            <w:r>
              <w:rPr>
                <w:lang w:val="en-GB"/>
              </w:rPr>
              <w:t xml:space="preserve">Bonnie and Clyde, two criminals who rob banks try to escape from the police. </w:t>
            </w:r>
          </w:p>
          <w:p w:rsidR="000E5574" w:rsidRPr="001E2267" w:rsidRDefault="000E5574" w:rsidP="00CB3FBA">
            <w:pPr>
              <w:spacing w:line="280" w:lineRule="exact"/>
              <w:rPr>
                <w:lang w:val="en-GB"/>
              </w:rPr>
            </w:pPr>
          </w:p>
        </w:tc>
      </w:tr>
    </w:tbl>
    <w:p w:rsidR="000E5574" w:rsidRDefault="000E5574" w:rsidP="000E5574">
      <w:pPr>
        <w:spacing w:line="280" w:lineRule="exact"/>
        <w:rPr>
          <w:lang w:val="en-GB"/>
        </w:rPr>
      </w:pPr>
    </w:p>
    <w:p w:rsidR="000E5574" w:rsidRDefault="000E5574" w:rsidP="000E5574">
      <w:pPr>
        <w:spacing w:line="280" w:lineRule="exact"/>
        <w:ind w:firstLine="720"/>
        <w:rPr>
          <w:lang w:val="en-GB"/>
        </w:rPr>
      </w:pPr>
    </w:p>
    <w:p w:rsidR="0043524D" w:rsidRPr="00B53C43" w:rsidRDefault="0043524D" w:rsidP="000E5574">
      <w:pPr>
        <w:spacing w:line="280" w:lineRule="exact"/>
        <w:ind w:firstLine="720"/>
        <w:rPr>
          <w:lang w:val="en-GB"/>
        </w:rPr>
        <w:sectPr w:rsidR="0043524D" w:rsidRPr="00B53C43" w:rsidSect="00033420">
          <w:headerReference w:type="default" r:id="rId27"/>
          <w:type w:val="continuous"/>
          <w:pgSz w:w="12240" w:h="15840"/>
          <w:pgMar w:top="1440" w:right="1440" w:bottom="1440" w:left="1440" w:header="1440" w:footer="1440" w:gutter="0"/>
          <w:cols w:space="720"/>
          <w:noEndnote/>
        </w:sectPr>
      </w:pPr>
    </w:p>
    <w:p w:rsidR="000E5574" w:rsidRDefault="000E5574" w:rsidP="000E5574">
      <w:pPr>
        <w:rPr>
          <w:b/>
          <w:bCs/>
          <w:sz w:val="36"/>
          <w:szCs w:val="36"/>
          <w:lang w:val="en-GB"/>
        </w:rPr>
      </w:pPr>
      <w:r w:rsidRPr="00B53C43">
        <w:rPr>
          <w:b/>
          <w:bCs/>
          <w:sz w:val="36"/>
          <w:szCs w:val="36"/>
          <w:lang w:val="en-GB"/>
        </w:rPr>
        <w:lastRenderedPageBreak/>
        <w:t>III</w:t>
      </w:r>
      <w:proofErr w:type="gramStart"/>
      <w:r w:rsidRPr="00B53C43">
        <w:rPr>
          <w:b/>
          <w:bCs/>
          <w:sz w:val="36"/>
          <w:szCs w:val="36"/>
          <w:lang w:val="en-GB"/>
        </w:rPr>
        <w:t>.(</w:t>
      </w:r>
      <w:proofErr w:type="gramEnd"/>
      <w:r w:rsidRPr="00B53C43">
        <w:rPr>
          <w:b/>
          <w:bCs/>
          <w:sz w:val="36"/>
          <w:szCs w:val="36"/>
          <w:lang w:val="en-GB"/>
        </w:rPr>
        <w:t>e)  EXERCISE</w:t>
      </w:r>
      <w:r w:rsidR="00701FC5">
        <w:rPr>
          <w:b/>
          <w:bCs/>
          <w:sz w:val="36"/>
          <w:szCs w:val="36"/>
          <w:lang w:val="en-GB"/>
        </w:rPr>
        <w:t>S</w:t>
      </w:r>
      <w:r w:rsidRPr="00B53C43">
        <w:rPr>
          <w:b/>
          <w:bCs/>
          <w:sz w:val="36"/>
          <w:szCs w:val="36"/>
          <w:lang w:val="en-GB"/>
        </w:rPr>
        <w:t>: CREATE AN IRONIC ENDING</w:t>
      </w:r>
    </w:p>
    <w:p w:rsidR="0043524D" w:rsidRPr="00D67B5C" w:rsidRDefault="0043524D" w:rsidP="0043524D">
      <w:pPr>
        <w:spacing w:line="260" w:lineRule="exact"/>
        <w:rPr>
          <w:b/>
          <w:bCs/>
          <w:i/>
          <w:iCs/>
          <w:lang w:val="en-GB"/>
        </w:rPr>
      </w:pPr>
      <w:r w:rsidRPr="001E2267">
        <w:rPr>
          <w:b/>
          <w:bCs/>
          <w:i/>
          <w:iCs/>
          <w:lang w:val="en-GB"/>
        </w:rPr>
        <w:t xml:space="preserve">Irony: </w:t>
      </w:r>
      <w:r w:rsidRPr="00B53C43">
        <w:rPr>
          <w:rFonts w:hint="eastAsia"/>
          <w:lang w:val="en-GB" w:eastAsia="ja-JP"/>
        </w:rPr>
        <w:t>「</w:t>
      </w:r>
      <w:proofErr w:type="spellStart"/>
      <w:r w:rsidRPr="00B92CBA">
        <w:rPr>
          <w:rFonts w:ascii="MS Mincho" w:hAnsi="MS Mincho" w:hint="eastAsia"/>
          <w:szCs w:val="28"/>
        </w:rPr>
        <w:t>アイロニ</w:t>
      </w:r>
      <w:proofErr w:type="spellEnd"/>
      <w:r w:rsidRPr="00B92CBA">
        <w:rPr>
          <w:rFonts w:ascii="MS Mincho" w:hAnsi="MS Mincho" w:hint="eastAsia"/>
          <w:szCs w:val="28"/>
        </w:rPr>
        <w:t>ー」</w:t>
      </w:r>
      <w:r w:rsidRPr="00B53C43">
        <w:rPr>
          <w:lang w:val="en-GB"/>
        </w:rPr>
        <w:t xml:space="preserve">or </w:t>
      </w:r>
      <w:r w:rsidRPr="00B53C43">
        <w:rPr>
          <w:rFonts w:hint="eastAsia"/>
          <w:lang w:val="en-GB" w:eastAsia="ja-JP"/>
        </w:rPr>
        <w:t>「</w:t>
      </w:r>
      <w:proofErr w:type="spellStart"/>
      <w:r w:rsidRPr="00B92CBA">
        <w:rPr>
          <w:rFonts w:ascii="MS Mincho" w:hAnsi="MS Mincho" w:hint="eastAsia"/>
          <w:szCs w:val="28"/>
        </w:rPr>
        <w:t>反語</w:t>
      </w:r>
      <w:proofErr w:type="spellEnd"/>
      <w:r w:rsidRPr="00B92CBA">
        <w:rPr>
          <w:rFonts w:ascii="MS Mincho" w:hAnsi="MS Mincho" w:hint="eastAsia"/>
          <w:szCs w:val="28"/>
        </w:rPr>
        <w:t>」</w:t>
      </w:r>
      <w:r w:rsidRPr="001E2267">
        <w:rPr>
          <w:b/>
          <w:bCs/>
          <w:i/>
          <w:iCs/>
          <w:lang w:val="en-GB"/>
        </w:rPr>
        <w:t>Something inappropriate, unexpected, and sometimes funny, happens in a story</w:t>
      </w:r>
      <w:r>
        <w:rPr>
          <w:b/>
          <w:bCs/>
          <w:i/>
          <w:iCs/>
          <w:lang w:val="en-GB"/>
        </w:rPr>
        <w:t xml:space="preserve">. </w:t>
      </w:r>
      <w:r w:rsidRPr="001E2267">
        <w:rPr>
          <w:b/>
          <w:bCs/>
          <w:lang w:val="en-GB"/>
        </w:rPr>
        <w:t>Make up ironic endings to these fragments of sentences:</w:t>
      </w:r>
    </w:p>
    <w:p w:rsidR="0043524D" w:rsidRPr="001E2267" w:rsidRDefault="0043524D" w:rsidP="0043524D">
      <w:pPr>
        <w:spacing w:line="260" w:lineRule="exact"/>
        <w:rPr>
          <w:lang w:val="en-GB"/>
        </w:rPr>
      </w:pPr>
    </w:p>
    <w:p w:rsidR="0043524D" w:rsidRPr="001E2267" w:rsidRDefault="0043524D" w:rsidP="0043524D">
      <w:pPr>
        <w:spacing w:line="260" w:lineRule="exact"/>
        <w:rPr>
          <w:lang w:val="en-GB"/>
        </w:rPr>
      </w:pPr>
      <w:r>
        <w:rPr>
          <w:lang w:val="en-GB"/>
        </w:rPr>
        <w:t xml:space="preserve">  1)</w:t>
      </w:r>
      <w:r w:rsidRPr="001E2267">
        <w:rPr>
          <w:lang w:val="en-GB"/>
        </w:rPr>
        <w:t xml:space="preserve">  After waiting all morning to eat his lunch, he opened the bag...</w:t>
      </w:r>
    </w:p>
    <w:p w:rsidR="0043524D" w:rsidRPr="001E2267" w:rsidRDefault="0043524D" w:rsidP="0043524D">
      <w:pPr>
        <w:spacing w:line="260" w:lineRule="exact"/>
        <w:rPr>
          <w:lang w:val="en-GB"/>
        </w:rPr>
      </w:pPr>
      <w:r w:rsidRPr="001E2267">
        <w:rPr>
          <w:lang w:val="en-GB"/>
        </w:rPr>
        <w:t xml:space="preserve">  </w:t>
      </w:r>
      <w:r>
        <w:rPr>
          <w:lang w:val="en-GB"/>
        </w:rPr>
        <w:t xml:space="preserve">  </w:t>
      </w:r>
      <w:r w:rsidRPr="001E2267">
        <w:rPr>
          <w:lang w:val="en-GB"/>
        </w:rPr>
        <w:t xml:space="preserve">  </w:t>
      </w:r>
      <w:r>
        <w:rPr>
          <w:b/>
          <w:bCs/>
          <w:lang w:val="en-GB"/>
        </w:rPr>
        <w:t>(A big</w:t>
      </w:r>
      <w:r w:rsidRPr="001E2267">
        <w:rPr>
          <w:b/>
          <w:bCs/>
          <w:lang w:val="en-GB"/>
        </w:rPr>
        <w:t xml:space="preserve"> alligator jumped out and ate him up!)</w:t>
      </w:r>
    </w:p>
    <w:p w:rsidR="000E5574" w:rsidRDefault="000E5574" w:rsidP="000E5574">
      <w:pPr>
        <w:spacing w:line="260" w:lineRule="exact"/>
        <w:rPr>
          <w:b/>
          <w:bCs/>
          <w:i/>
          <w:i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0E5574" w:rsidRPr="001E2267" w:rsidTr="00CB3FBA">
        <w:tc>
          <w:tcPr>
            <w:tcW w:w="9576" w:type="dxa"/>
          </w:tcPr>
          <w:p w:rsidR="000E5574" w:rsidRPr="001E2267" w:rsidRDefault="000E5574" w:rsidP="00CB3FBA">
            <w:pPr>
              <w:spacing w:line="260" w:lineRule="exact"/>
              <w:rPr>
                <w:b/>
                <w:bCs/>
                <w:i/>
                <w:iCs/>
                <w:lang w:val="en-GB"/>
              </w:rPr>
            </w:pPr>
          </w:p>
          <w:p w:rsidR="00905330" w:rsidRDefault="0043524D" w:rsidP="00905330">
            <w:pPr>
              <w:spacing w:line="280" w:lineRule="exact"/>
              <w:ind w:firstLine="720"/>
              <w:rPr>
                <w:b/>
                <w:sz w:val="32"/>
                <w:szCs w:val="32"/>
                <w:lang w:val="en-GB"/>
              </w:rPr>
            </w:pPr>
            <w:r w:rsidRPr="002154E0">
              <w:rPr>
                <w:b/>
                <w:sz w:val="32"/>
                <w:szCs w:val="32"/>
                <w:lang w:val="en-GB"/>
              </w:rPr>
              <w:t>IE I Level</w:t>
            </w:r>
          </w:p>
          <w:p w:rsidR="000E5574" w:rsidRPr="00905330" w:rsidRDefault="000E5574" w:rsidP="00905330">
            <w:pPr>
              <w:spacing w:line="280" w:lineRule="exact"/>
              <w:ind w:firstLine="720"/>
              <w:rPr>
                <w:b/>
                <w:sz w:val="32"/>
                <w:szCs w:val="32"/>
                <w:lang w:val="en-GB"/>
              </w:rPr>
            </w:pPr>
            <w:r>
              <w:rPr>
                <w:b/>
                <w:bCs/>
                <w:i/>
                <w:iCs/>
                <w:lang w:val="en-GB"/>
              </w:rPr>
              <w:t xml:space="preserve">  </w:t>
            </w:r>
          </w:p>
          <w:p w:rsidR="000E5574" w:rsidRPr="001E2267" w:rsidRDefault="000E5574" w:rsidP="00CB3FBA">
            <w:pPr>
              <w:spacing w:line="260" w:lineRule="exact"/>
              <w:rPr>
                <w:lang w:val="en-GB"/>
              </w:rPr>
            </w:pPr>
            <w:r>
              <w:rPr>
                <w:lang w:val="en-GB"/>
              </w:rPr>
              <w:t xml:space="preserve">  </w:t>
            </w:r>
            <w:r w:rsidR="0043524D">
              <w:rPr>
                <w:lang w:val="en-GB"/>
              </w:rPr>
              <w:t>a</w:t>
            </w:r>
            <w:r w:rsidR="00646C51">
              <w:rPr>
                <w:lang w:val="en-GB"/>
              </w:rPr>
              <w:t>)</w:t>
            </w:r>
            <w:r w:rsidRPr="001E2267">
              <w:rPr>
                <w:lang w:val="en-GB"/>
              </w:rPr>
              <w:t xml:space="preserve">  She waited ten years for her </w:t>
            </w:r>
            <w:r w:rsidR="00646C51">
              <w:rPr>
                <w:lang w:val="en-GB"/>
              </w:rPr>
              <w:t xml:space="preserve">American </w:t>
            </w:r>
            <w:r w:rsidRPr="001E2267">
              <w:rPr>
                <w:lang w:val="en-GB"/>
              </w:rPr>
              <w:t>lover</w:t>
            </w:r>
            <w:r w:rsidR="00646C51">
              <w:rPr>
                <w:lang w:val="en-GB"/>
              </w:rPr>
              <w:t xml:space="preserve"> to return </w:t>
            </w:r>
            <w:r w:rsidRPr="001E2267">
              <w:rPr>
                <w:lang w:val="en-GB"/>
              </w:rPr>
              <w:t>to Japan</w:t>
            </w:r>
            <w:r w:rsidR="00646C51">
              <w:rPr>
                <w:lang w:val="en-GB"/>
              </w:rPr>
              <w:t xml:space="preserve"> but when he came back</w:t>
            </w:r>
            <w:r w:rsidRPr="001E2267">
              <w:rPr>
                <w:lang w:val="en-GB"/>
              </w:rPr>
              <w:t>...</w:t>
            </w:r>
          </w:p>
          <w:p w:rsidR="000E5574" w:rsidRPr="001E2267" w:rsidRDefault="000E5574" w:rsidP="00CB3FBA">
            <w:pPr>
              <w:spacing w:line="260" w:lineRule="exact"/>
              <w:rPr>
                <w:lang w:val="en-GB"/>
              </w:rPr>
            </w:pPr>
          </w:p>
          <w:p w:rsidR="000E5574" w:rsidRPr="001E2267" w:rsidRDefault="000E5574" w:rsidP="00CB3FBA">
            <w:pPr>
              <w:spacing w:line="260" w:lineRule="exact"/>
              <w:rPr>
                <w:lang w:val="en-GB"/>
              </w:rPr>
            </w:pPr>
            <w:r>
              <w:rPr>
                <w:lang w:val="en-GB"/>
              </w:rPr>
              <w:t xml:space="preserve">  </w:t>
            </w:r>
            <w:r w:rsidR="0043524D">
              <w:rPr>
                <w:lang w:val="en-GB"/>
              </w:rPr>
              <w:t>b</w:t>
            </w:r>
            <w:r w:rsidR="00646C51">
              <w:rPr>
                <w:lang w:val="en-GB"/>
              </w:rPr>
              <w:t>)</w:t>
            </w:r>
            <w:r w:rsidRPr="001E2267">
              <w:rPr>
                <w:lang w:val="en-GB"/>
              </w:rPr>
              <w:t xml:space="preserve"> </w:t>
            </w:r>
            <w:r>
              <w:rPr>
                <w:lang w:val="en-GB"/>
              </w:rPr>
              <w:t xml:space="preserve"> </w:t>
            </w:r>
            <w:r w:rsidRPr="001E2267">
              <w:rPr>
                <w:lang w:val="en-GB"/>
              </w:rPr>
              <w:t xml:space="preserve">To the surprise of the wealthy, handsome men </w:t>
            </w:r>
            <w:r w:rsidR="00646C51">
              <w:rPr>
                <w:lang w:val="en-GB"/>
              </w:rPr>
              <w:t xml:space="preserve">trying </w:t>
            </w:r>
            <w:r w:rsidRPr="001E2267">
              <w:rPr>
                <w:lang w:val="en-GB"/>
              </w:rPr>
              <w:t>to marry the princess, she</w:t>
            </w:r>
            <w:r w:rsidR="00646C51">
              <w:rPr>
                <w:lang w:val="en-GB"/>
              </w:rPr>
              <w:t xml:space="preserve"> </w:t>
            </w:r>
            <w:r w:rsidRPr="001E2267">
              <w:rPr>
                <w:lang w:val="en-GB"/>
              </w:rPr>
              <w:t>chose...</w:t>
            </w:r>
          </w:p>
          <w:p w:rsidR="000E5574" w:rsidRPr="001E2267" w:rsidRDefault="000E5574" w:rsidP="00CB3FBA">
            <w:pPr>
              <w:spacing w:line="260" w:lineRule="exact"/>
              <w:rPr>
                <w:lang w:val="en-GB"/>
              </w:rPr>
            </w:pPr>
          </w:p>
          <w:p w:rsidR="000E5574" w:rsidRPr="001E2267" w:rsidRDefault="000E5574" w:rsidP="00646C51">
            <w:pPr>
              <w:spacing w:line="260" w:lineRule="exact"/>
              <w:rPr>
                <w:lang w:val="en-GB"/>
              </w:rPr>
            </w:pPr>
            <w:r>
              <w:rPr>
                <w:lang w:val="en-GB"/>
              </w:rPr>
              <w:t xml:space="preserve">  </w:t>
            </w:r>
            <w:r w:rsidR="0043524D">
              <w:rPr>
                <w:lang w:val="en-GB"/>
              </w:rPr>
              <w:t>c</w:t>
            </w:r>
            <w:r w:rsidR="00646C51">
              <w:rPr>
                <w:lang w:val="en-GB"/>
              </w:rPr>
              <w:t>)</w:t>
            </w:r>
            <w:r w:rsidRPr="001E2267">
              <w:rPr>
                <w:lang w:val="en-GB"/>
              </w:rPr>
              <w:t xml:space="preserve"> </w:t>
            </w:r>
            <w:r>
              <w:rPr>
                <w:lang w:val="en-GB"/>
              </w:rPr>
              <w:t xml:space="preserve"> </w:t>
            </w:r>
            <w:r w:rsidRPr="001E2267">
              <w:rPr>
                <w:lang w:val="en-GB"/>
              </w:rPr>
              <w:t xml:space="preserve">George Wilkinson, </w:t>
            </w:r>
            <w:r w:rsidR="00646C51">
              <w:rPr>
                <w:lang w:val="en-GB"/>
              </w:rPr>
              <w:t>the worst student</w:t>
            </w:r>
            <w:r w:rsidRPr="001E2267">
              <w:rPr>
                <w:lang w:val="en-GB"/>
              </w:rPr>
              <w:t xml:space="preserve"> at Hillside </w:t>
            </w:r>
            <w:r w:rsidR="00646C51">
              <w:rPr>
                <w:lang w:val="en-GB"/>
              </w:rPr>
              <w:t xml:space="preserve">High </w:t>
            </w:r>
            <w:r w:rsidRPr="001E2267">
              <w:rPr>
                <w:lang w:val="en-GB"/>
              </w:rPr>
              <w:t xml:space="preserve">School, got a </w:t>
            </w:r>
            <w:r w:rsidR="00646C51">
              <w:rPr>
                <w:lang w:val="en-GB"/>
              </w:rPr>
              <w:t xml:space="preserve">surprising </w:t>
            </w:r>
            <w:r w:rsidRPr="001E2267">
              <w:rPr>
                <w:lang w:val="en-GB"/>
              </w:rPr>
              <w:t>new job</w:t>
            </w:r>
            <w:r w:rsidR="00646C51">
              <w:rPr>
                <w:lang w:val="en-GB"/>
              </w:rPr>
              <w:t>…</w:t>
            </w:r>
            <w:r w:rsidRPr="001E2267">
              <w:rPr>
                <w:lang w:val="en-GB"/>
              </w:rPr>
              <w:t xml:space="preserve"> </w:t>
            </w:r>
          </w:p>
          <w:p w:rsidR="000E5574" w:rsidRPr="001E2267" w:rsidRDefault="000E5574" w:rsidP="00CB3FBA">
            <w:pPr>
              <w:spacing w:line="260" w:lineRule="exact"/>
              <w:rPr>
                <w:lang w:val="en-GB"/>
              </w:rPr>
            </w:pPr>
          </w:p>
          <w:p w:rsidR="000E5574" w:rsidRPr="001E2267" w:rsidRDefault="000E5574" w:rsidP="00CB3FBA">
            <w:pPr>
              <w:spacing w:line="260" w:lineRule="exact"/>
              <w:rPr>
                <w:lang w:val="en-GB"/>
              </w:rPr>
            </w:pPr>
            <w:r>
              <w:rPr>
                <w:lang w:val="en-GB"/>
              </w:rPr>
              <w:t xml:space="preserve">  </w:t>
            </w:r>
            <w:r w:rsidR="0043524D">
              <w:rPr>
                <w:lang w:val="en-GB"/>
              </w:rPr>
              <w:t>d</w:t>
            </w:r>
            <w:r w:rsidR="00646C51">
              <w:rPr>
                <w:lang w:val="en-GB"/>
              </w:rPr>
              <w:t>)</w:t>
            </w:r>
            <w:r w:rsidRPr="001E2267">
              <w:rPr>
                <w:lang w:val="en-GB"/>
              </w:rPr>
              <w:t xml:space="preserve"> </w:t>
            </w:r>
            <w:r>
              <w:rPr>
                <w:lang w:val="en-GB"/>
              </w:rPr>
              <w:t xml:space="preserve"> </w:t>
            </w:r>
            <w:r w:rsidRPr="001E2267">
              <w:rPr>
                <w:lang w:val="en-GB"/>
              </w:rPr>
              <w:t>The new American B-1 bomber, built at a cost of $1 billion, crashed yesterday because...</w:t>
            </w:r>
          </w:p>
          <w:p w:rsidR="0043524D" w:rsidRPr="00905330" w:rsidRDefault="0043524D" w:rsidP="00905330">
            <w:pPr>
              <w:spacing w:line="280" w:lineRule="exact"/>
              <w:ind w:firstLine="720"/>
              <w:rPr>
                <w:b/>
                <w:sz w:val="32"/>
                <w:szCs w:val="32"/>
                <w:lang w:val="en-GB"/>
              </w:rPr>
            </w:pPr>
            <w:r w:rsidRPr="002154E0">
              <w:rPr>
                <w:b/>
                <w:sz w:val="32"/>
                <w:szCs w:val="32"/>
                <w:lang w:val="en-GB"/>
              </w:rPr>
              <w:lastRenderedPageBreak/>
              <w:t>IE II Level</w:t>
            </w:r>
          </w:p>
          <w:p w:rsidR="0043524D" w:rsidRPr="001E2267" w:rsidRDefault="0043524D" w:rsidP="0043524D">
            <w:pPr>
              <w:spacing w:line="260" w:lineRule="exact"/>
              <w:rPr>
                <w:lang w:val="en-GB"/>
              </w:rPr>
            </w:pPr>
            <w:r>
              <w:rPr>
                <w:lang w:val="en-GB"/>
              </w:rPr>
              <w:t xml:space="preserve">  a)</w:t>
            </w:r>
            <w:r w:rsidRPr="001E2267">
              <w:rPr>
                <w:lang w:val="en-GB"/>
              </w:rPr>
              <w:t xml:space="preserve">  Who could have guessed that the beggar wearing rags was really</w:t>
            </w:r>
            <w:proofErr w:type="gramStart"/>
            <w:r w:rsidRPr="001E2267">
              <w:rPr>
                <w:lang w:val="en-GB"/>
              </w:rPr>
              <w:t>...</w:t>
            </w:r>
            <w:proofErr w:type="gramEnd"/>
          </w:p>
          <w:p w:rsidR="0043524D" w:rsidRDefault="000E5574" w:rsidP="00CB3FBA">
            <w:pPr>
              <w:spacing w:line="260" w:lineRule="exact"/>
              <w:rPr>
                <w:lang w:val="en-GB"/>
              </w:rPr>
            </w:pPr>
            <w:r>
              <w:rPr>
                <w:lang w:val="en-GB"/>
              </w:rPr>
              <w:t xml:space="preserve">  </w:t>
            </w:r>
          </w:p>
          <w:p w:rsidR="000E5574" w:rsidRPr="001E2267" w:rsidRDefault="000E5574" w:rsidP="0043524D">
            <w:pPr>
              <w:numPr>
                <w:ilvl w:val="0"/>
                <w:numId w:val="23"/>
              </w:numPr>
              <w:spacing w:line="260" w:lineRule="exact"/>
              <w:rPr>
                <w:lang w:val="en-GB"/>
              </w:rPr>
            </w:pPr>
            <w:r w:rsidRPr="001E2267">
              <w:rPr>
                <w:lang w:val="en-GB"/>
              </w:rPr>
              <w:t>The young married couple left on an ocean cruise but the name of their ship was...</w:t>
            </w:r>
          </w:p>
          <w:p w:rsidR="000E5574" w:rsidRPr="001E2267" w:rsidRDefault="000E5574" w:rsidP="00CB3FBA">
            <w:pPr>
              <w:spacing w:line="260" w:lineRule="exact"/>
              <w:rPr>
                <w:lang w:val="en-GB"/>
              </w:rPr>
            </w:pPr>
          </w:p>
          <w:p w:rsidR="000E5574" w:rsidRPr="0043524D" w:rsidRDefault="000E5574" w:rsidP="00CB3FBA">
            <w:pPr>
              <w:numPr>
                <w:ilvl w:val="0"/>
                <w:numId w:val="23"/>
              </w:numPr>
              <w:spacing w:line="260" w:lineRule="exact"/>
              <w:rPr>
                <w:lang w:val="en-GB"/>
              </w:rPr>
            </w:pPr>
            <w:r w:rsidRPr="001E2267">
              <w:rPr>
                <w:lang w:val="en-GB"/>
              </w:rPr>
              <w:t xml:space="preserve">At </w:t>
            </w:r>
            <w:r w:rsidR="00905330">
              <w:rPr>
                <w:lang w:val="en-GB"/>
              </w:rPr>
              <w:t xml:space="preserve">the </w:t>
            </w:r>
            <w:r w:rsidRPr="001E2267">
              <w:rPr>
                <w:lang w:val="en-GB"/>
              </w:rPr>
              <w:t xml:space="preserve">concert, the rock star was greeted with loud applause. There was </w:t>
            </w:r>
            <w:r w:rsidRPr="0043524D">
              <w:rPr>
                <w:lang w:val="en-GB"/>
              </w:rPr>
              <w:t>one big problem...</w:t>
            </w:r>
          </w:p>
          <w:p w:rsidR="0043524D" w:rsidRDefault="0043524D" w:rsidP="00CB3FBA">
            <w:pPr>
              <w:spacing w:line="260" w:lineRule="exact"/>
              <w:rPr>
                <w:lang w:val="en-GB"/>
              </w:rPr>
            </w:pPr>
          </w:p>
          <w:p w:rsidR="0043524D" w:rsidRPr="001E2267" w:rsidRDefault="0043524D" w:rsidP="0043524D">
            <w:pPr>
              <w:numPr>
                <w:ilvl w:val="0"/>
                <w:numId w:val="23"/>
              </w:numPr>
              <w:spacing w:line="260" w:lineRule="exact"/>
              <w:rPr>
                <w:lang w:val="en-GB"/>
              </w:rPr>
            </w:pPr>
            <w:r>
              <w:rPr>
                <w:lang w:val="en-GB"/>
              </w:rPr>
              <w:t xml:space="preserve">Recently, NHK attached a TV camera to a cat’s collar for a day. </w:t>
            </w:r>
            <w:r w:rsidR="00905330">
              <w:rPr>
                <w:lang w:val="en-GB"/>
              </w:rPr>
              <w:t>Surprisingly</w:t>
            </w:r>
            <w:r>
              <w:rPr>
                <w:lang w:val="en-GB"/>
              </w:rPr>
              <w:t>, they saw…</w:t>
            </w:r>
          </w:p>
          <w:p w:rsidR="000E5574" w:rsidRPr="001E2267" w:rsidRDefault="000E5574" w:rsidP="00CB3FBA">
            <w:pPr>
              <w:spacing w:line="260" w:lineRule="exact"/>
              <w:rPr>
                <w:b/>
                <w:bCs/>
                <w:i/>
                <w:iCs/>
                <w:lang w:val="en-GB"/>
              </w:rPr>
            </w:pPr>
          </w:p>
        </w:tc>
      </w:tr>
    </w:tbl>
    <w:p w:rsidR="000E5574" w:rsidRDefault="000E5574" w:rsidP="000E5574">
      <w:pPr>
        <w:spacing w:line="260" w:lineRule="exac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0E5574" w:rsidRPr="001E2267" w:rsidTr="00CB3FBA">
        <w:tc>
          <w:tcPr>
            <w:tcW w:w="9576" w:type="dxa"/>
          </w:tcPr>
          <w:p w:rsidR="000E5574" w:rsidRPr="001E2267" w:rsidRDefault="000E5574" w:rsidP="00CB3FBA">
            <w:pPr>
              <w:spacing w:line="260" w:lineRule="exact"/>
              <w:rPr>
                <w:lang w:val="en-GB"/>
              </w:rPr>
            </w:pPr>
          </w:p>
          <w:p w:rsidR="0043524D" w:rsidRPr="00905330" w:rsidRDefault="0043524D" w:rsidP="00905330">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rsidR="000E5574" w:rsidRPr="001E2267" w:rsidRDefault="000E5574" w:rsidP="0043524D">
            <w:pPr>
              <w:numPr>
                <w:ilvl w:val="0"/>
                <w:numId w:val="36"/>
              </w:numPr>
              <w:spacing w:line="260" w:lineRule="exact"/>
              <w:rPr>
                <w:lang w:val="en-GB"/>
              </w:rPr>
            </w:pPr>
            <w:r w:rsidRPr="001E2267">
              <w:rPr>
                <w:lang w:val="en-GB"/>
              </w:rPr>
              <w:t>The UFO that invaded Earth had powerful weapons, stronger than tanks, battleships, and</w:t>
            </w:r>
          </w:p>
          <w:p w:rsidR="000E5574" w:rsidRPr="001E2267" w:rsidRDefault="000E5574" w:rsidP="00CB3FBA">
            <w:pPr>
              <w:spacing w:line="260" w:lineRule="exact"/>
              <w:rPr>
                <w:lang w:val="en-GB"/>
              </w:rPr>
            </w:pPr>
            <w:r w:rsidRPr="001E2267">
              <w:rPr>
                <w:lang w:val="en-GB"/>
              </w:rPr>
              <w:t xml:space="preserve">  </w:t>
            </w:r>
            <w:r>
              <w:rPr>
                <w:lang w:val="en-GB"/>
              </w:rPr>
              <w:t xml:space="preserve">  </w:t>
            </w:r>
            <w:r w:rsidRPr="001E2267">
              <w:rPr>
                <w:lang w:val="en-GB"/>
              </w:rPr>
              <w:t xml:space="preserve">   </w:t>
            </w:r>
            <w:r w:rsidR="0043524D">
              <w:rPr>
                <w:lang w:val="en-GB"/>
              </w:rPr>
              <w:t xml:space="preserve"> </w:t>
            </w:r>
            <w:proofErr w:type="gramStart"/>
            <w:r w:rsidRPr="001E2267">
              <w:rPr>
                <w:lang w:val="en-GB"/>
              </w:rPr>
              <w:t>airplanes</w:t>
            </w:r>
            <w:proofErr w:type="gramEnd"/>
            <w:r w:rsidRPr="001E2267">
              <w:rPr>
                <w:lang w:val="en-GB"/>
              </w:rPr>
              <w:t>.  However, the aliens were beaten by</w:t>
            </w:r>
            <w:r w:rsidR="0043524D">
              <w:rPr>
                <w:lang w:val="en-GB"/>
              </w:rPr>
              <w:t xml:space="preserve"> our secret weapon</w:t>
            </w:r>
            <w:r w:rsidRPr="001E2267">
              <w:rPr>
                <w:lang w:val="en-GB"/>
              </w:rPr>
              <w:t>...</w:t>
            </w:r>
          </w:p>
          <w:p w:rsidR="000E5574" w:rsidRPr="001E2267" w:rsidRDefault="000E5574" w:rsidP="00CB3FBA">
            <w:pPr>
              <w:spacing w:line="260" w:lineRule="exact"/>
              <w:rPr>
                <w:lang w:val="en-GB"/>
              </w:rPr>
            </w:pPr>
          </w:p>
          <w:p w:rsidR="000E5574" w:rsidRPr="001E2267" w:rsidRDefault="000E5574" w:rsidP="0043524D">
            <w:pPr>
              <w:numPr>
                <w:ilvl w:val="0"/>
                <w:numId w:val="36"/>
              </w:numPr>
              <w:spacing w:line="260" w:lineRule="exact"/>
              <w:rPr>
                <w:lang w:val="en-GB"/>
              </w:rPr>
            </w:pPr>
            <w:r w:rsidRPr="001E2267">
              <w:rPr>
                <w:lang w:val="en-GB"/>
              </w:rPr>
              <w:t>The thief tried to steal the old lady's purse, but...</w:t>
            </w:r>
          </w:p>
          <w:p w:rsidR="000E5574" w:rsidRPr="001E2267" w:rsidRDefault="000E5574" w:rsidP="00CB3FBA">
            <w:pPr>
              <w:spacing w:line="260" w:lineRule="exact"/>
              <w:rPr>
                <w:lang w:val="en-GB"/>
              </w:rPr>
            </w:pPr>
          </w:p>
          <w:p w:rsidR="000E5574" w:rsidRDefault="0043524D" w:rsidP="0043524D">
            <w:pPr>
              <w:numPr>
                <w:ilvl w:val="0"/>
                <w:numId w:val="36"/>
              </w:numPr>
              <w:spacing w:line="260" w:lineRule="exact"/>
              <w:rPr>
                <w:lang w:val="en-GB"/>
              </w:rPr>
            </w:pPr>
            <w:r>
              <w:rPr>
                <w:lang w:val="en-GB"/>
              </w:rPr>
              <w:t>Poor Alexand</w:t>
            </w:r>
            <w:r w:rsidR="000E5574" w:rsidRPr="001E2267">
              <w:rPr>
                <w:lang w:val="en-GB"/>
              </w:rPr>
              <w:t>r</w:t>
            </w:r>
            <w:r>
              <w:rPr>
                <w:lang w:val="en-GB"/>
              </w:rPr>
              <w:t>a</w:t>
            </w:r>
            <w:r w:rsidR="000E5574" w:rsidRPr="001E2267">
              <w:rPr>
                <w:lang w:val="en-GB"/>
              </w:rPr>
              <w:t xml:space="preserve"> studied all night for </w:t>
            </w:r>
            <w:r>
              <w:rPr>
                <w:lang w:val="en-GB"/>
              </w:rPr>
              <w:t xml:space="preserve">her </w:t>
            </w:r>
            <w:r w:rsidR="000E5574" w:rsidRPr="001E2267">
              <w:rPr>
                <w:lang w:val="en-GB"/>
              </w:rPr>
              <w:t>Chemistry test, but</w:t>
            </w:r>
            <w:r>
              <w:rPr>
                <w:lang w:val="en-GB"/>
              </w:rPr>
              <w:t xml:space="preserve"> the next day</w:t>
            </w:r>
            <w:r w:rsidR="000E5574" w:rsidRPr="001E2267">
              <w:rPr>
                <w:lang w:val="en-GB"/>
              </w:rPr>
              <w:t>...</w:t>
            </w:r>
          </w:p>
          <w:p w:rsidR="00646C51" w:rsidRDefault="00646C51" w:rsidP="00CB3FBA">
            <w:pPr>
              <w:spacing w:line="260" w:lineRule="exact"/>
              <w:rPr>
                <w:lang w:val="en-GB"/>
              </w:rPr>
            </w:pPr>
          </w:p>
          <w:p w:rsidR="00646C51" w:rsidRPr="001E2267" w:rsidRDefault="00646C51" w:rsidP="0043524D">
            <w:pPr>
              <w:numPr>
                <w:ilvl w:val="0"/>
                <w:numId w:val="36"/>
              </w:numPr>
              <w:spacing w:line="260" w:lineRule="exact"/>
              <w:rPr>
                <w:lang w:val="en-GB"/>
              </w:rPr>
            </w:pPr>
            <w:r>
              <w:rPr>
                <w:lang w:val="en-GB"/>
              </w:rPr>
              <w:t>Surprisingly, at the summer Olympics, the athlete who won the most medals was…</w:t>
            </w:r>
          </w:p>
          <w:p w:rsidR="000E5574" w:rsidRPr="001E2267" w:rsidRDefault="000E5574" w:rsidP="00CB3FBA">
            <w:pPr>
              <w:spacing w:line="260" w:lineRule="exact"/>
              <w:rPr>
                <w:lang w:val="en-GB"/>
              </w:rPr>
            </w:pPr>
          </w:p>
        </w:tc>
      </w:tr>
    </w:tbl>
    <w:p w:rsidR="000E5574" w:rsidRDefault="000E5574" w:rsidP="000E5574">
      <w:pPr>
        <w:rPr>
          <w:sz w:val="36"/>
          <w:szCs w:val="36"/>
          <w:lang w:val="en-GB"/>
        </w:rPr>
      </w:pPr>
    </w:p>
    <w:p w:rsidR="000E5574" w:rsidRPr="00B92CBA" w:rsidRDefault="000E5574" w:rsidP="000E5574">
      <w:pPr>
        <w:spacing w:line="280" w:lineRule="exact"/>
        <w:rPr>
          <w:b/>
          <w:bCs/>
          <w:sz w:val="32"/>
          <w:szCs w:val="40"/>
          <w:lang w:val="en-GB"/>
        </w:rPr>
      </w:pPr>
      <w:r w:rsidRPr="00B92CBA">
        <w:rPr>
          <w:b/>
          <w:bCs/>
          <w:sz w:val="32"/>
          <w:szCs w:val="36"/>
          <w:lang w:val="en-GB"/>
        </w:rPr>
        <w:t>III</w:t>
      </w:r>
      <w:proofErr w:type="gramStart"/>
      <w:r w:rsidRPr="00B92CBA">
        <w:rPr>
          <w:b/>
          <w:bCs/>
          <w:sz w:val="32"/>
          <w:szCs w:val="36"/>
          <w:lang w:val="en-GB"/>
        </w:rPr>
        <w:t>.(</w:t>
      </w:r>
      <w:proofErr w:type="gramEnd"/>
      <w:r w:rsidRPr="00B92CBA">
        <w:rPr>
          <w:b/>
          <w:bCs/>
          <w:sz w:val="32"/>
          <w:szCs w:val="36"/>
          <w:lang w:val="en-GB"/>
        </w:rPr>
        <w:t>f)</w:t>
      </w:r>
      <w:r>
        <w:rPr>
          <w:b/>
          <w:bCs/>
          <w:sz w:val="32"/>
          <w:szCs w:val="36"/>
          <w:lang w:val="en-GB"/>
        </w:rPr>
        <w:t xml:space="preserve"> </w:t>
      </w:r>
      <w:r w:rsidRPr="00B92CBA">
        <w:rPr>
          <w:b/>
          <w:bCs/>
          <w:sz w:val="32"/>
          <w:szCs w:val="36"/>
          <w:lang w:val="en-GB"/>
        </w:rPr>
        <w:t xml:space="preserve">  </w:t>
      </w:r>
      <w:r>
        <w:rPr>
          <w:b/>
          <w:bCs/>
          <w:sz w:val="32"/>
          <w:szCs w:val="36"/>
          <w:lang w:val="en-GB"/>
        </w:rPr>
        <w:t xml:space="preserve"> </w:t>
      </w:r>
      <w:r w:rsidRPr="00B92CBA">
        <w:rPr>
          <w:b/>
          <w:bCs/>
          <w:sz w:val="32"/>
          <w:szCs w:val="36"/>
          <w:lang w:val="en-GB"/>
        </w:rPr>
        <w:t>EXERCISE</w:t>
      </w:r>
      <w:r w:rsidR="00701FC5">
        <w:rPr>
          <w:b/>
          <w:bCs/>
          <w:sz w:val="32"/>
          <w:szCs w:val="36"/>
          <w:lang w:val="en-GB"/>
        </w:rPr>
        <w:t>S</w:t>
      </w:r>
      <w:r w:rsidRPr="00B92CBA">
        <w:rPr>
          <w:b/>
          <w:bCs/>
          <w:sz w:val="32"/>
          <w:szCs w:val="36"/>
          <w:lang w:val="en-GB"/>
        </w:rPr>
        <w:t>: STATE THE THEME</w:t>
      </w:r>
    </w:p>
    <w:p w:rsidR="000E5574" w:rsidRPr="00B53C43" w:rsidRDefault="00701FC5" w:rsidP="000E5574">
      <w:pPr>
        <w:spacing w:line="280" w:lineRule="exact"/>
        <w:rPr>
          <w:lang w:val="en-GB"/>
        </w:rPr>
      </w:pPr>
      <w:r>
        <w:rPr>
          <w:b/>
          <w:bCs/>
          <w:i/>
          <w:iCs/>
          <w:lang w:val="en-GB"/>
        </w:rPr>
        <w:t xml:space="preserve">Theme: </w:t>
      </w:r>
      <w:r w:rsidR="000E5574" w:rsidRPr="00B53C43">
        <w:rPr>
          <w:b/>
          <w:bCs/>
          <w:i/>
          <w:iCs/>
          <w:lang w:val="en-GB"/>
        </w:rPr>
        <w:t>A story’s theme is its main idea, usually a moral or a lesson.</w:t>
      </w:r>
    </w:p>
    <w:p w:rsidR="00F23B8D" w:rsidRDefault="000E5574" w:rsidP="00F23B8D">
      <w:pPr>
        <w:spacing w:line="280" w:lineRule="exact"/>
        <w:rPr>
          <w:b/>
          <w:bCs/>
          <w:lang w:val="en-GB"/>
        </w:rPr>
      </w:pPr>
      <w:r w:rsidRPr="00B53C43">
        <w:rPr>
          <w:b/>
          <w:bCs/>
          <w:lang w:val="en-GB"/>
        </w:rPr>
        <w:t>Write the theme for each of the following plot descriptions.</w:t>
      </w:r>
    </w:p>
    <w:p w:rsidR="00002E4F" w:rsidRPr="00F23B8D" w:rsidRDefault="00002E4F" w:rsidP="00F23B8D">
      <w:pPr>
        <w:spacing w:line="280" w:lineRule="exact"/>
        <w:rPr>
          <w:b/>
          <w:bCs/>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789"/>
      </w:tblGrid>
      <w:tr w:rsidR="00701FC5" w:rsidRPr="00D32EA7" w:rsidTr="00036089">
        <w:trPr>
          <w:trHeight w:val="1929"/>
        </w:trPr>
        <w:tc>
          <w:tcPr>
            <w:tcW w:w="8789" w:type="dxa"/>
            <w:shd w:val="clear" w:color="auto" w:fill="BFBFBF"/>
          </w:tcPr>
          <w:p w:rsidR="00701FC5" w:rsidRPr="00D32EA7" w:rsidRDefault="00701FC5" w:rsidP="00036089">
            <w:pPr>
              <w:spacing w:line="280" w:lineRule="exact"/>
              <w:jc w:val="center"/>
              <w:rPr>
                <w:b/>
                <w:bCs/>
                <w:lang w:val="en-GB"/>
              </w:rPr>
            </w:pPr>
          </w:p>
          <w:p w:rsidR="00701FC5" w:rsidRPr="00701FC5" w:rsidRDefault="00701FC5" w:rsidP="00701FC5">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00002E4F">
              <w:rPr>
                <w:b/>
                <w:sz w:val="32"/>
                <w:szCs w:val="32"/>
                <w:lang w:val="en-GB"/>
              </w:rPr>
              <w:t xml:space="preserve">The Princess and the Pea </w:t>
            </w:r>
          </w:p>
          <w:p w:rsidR="00002E4F" w:rsidRDefault="00002E4F" w:rsidP="00036089">
            <w:pPr>
              <w:spacing w:line="280" w:lineRule="exact"/>
              <w:rPr>
                <w:lang w:val="en-GB"/>
              </w:rPr>
            </w:pPr>
            <w:r>
              <w:t xml:space="preserve">A prince has trouble finding a princess to marry. He can never be sure that the women are true princesses. One stormy night, a young woman seeks shelter </w:t>
            </w:r>
            <w:r w:rsidR="00905330">
              <w:t xml:space="preserve">from the storm </w:t>
            </w:r>
            <w:r>
              <w:t>in the prince's castle. The prince's mother test</w:t>
            </w:r>
            <w:r w:rsidR="00905330">
              <w:t>s</w:t>
            </w:r>
            <w:r>
              <w:t xml:space="preserve"> her by placing a pea in under her bed, </w:t>
            </w:r>
            <w:r w:rsidR="00905330">
              <w:t>under</w:t>
            </w:r>
            <w:r>
              <w:t xml:space="preserve"> 20 mattresses and 20 featherbeds. In the morning the young woman complains that she couldn’t sleep because of something hard in the bed. The prince rejoices. Only a real princess would be sensitive to notice a pea through all the mattresses and featherbeds. </w:t>
            </w:r>
          </w:p>
          <w:p w:rsidR="00701FC5" w:rsidRPr="00D32EA7" w:rsidRDefault="00701FC5" w:rsidP="00002E4F">
            <w:pPr>
              <w:spacing w:line="280" w:lineRule="exact"/>
              <w:rPr>
                <w:sz w:val="36"/>
                <w:szCs w:val="36"/>
                <w:lang w:val="en-GB"/>
              </w:rPr>
            </w:pPr>
          </w:p>
        </w:tc>
      </w:tr>
    </w:tbl>
    <w:p w:rsidR="00701FC5" w:rsidRPr="00D32EA7" w:rsidRDefault="00701FC5" w:rsidP="00701FC5">
      <w:pPr>
        <w:rPr>
          <w:sz w:val="36"/>
          <w:szCs w:val="36"/>
          <w:lang w:val="en-GB"/>
        </w:rPr>
        <w:sectPr w:rsidR="00701FC5" w:rsidRPr="00D32EA7" w:rsidSect="00033420">
          <w:headerReference w:type="default" r:id="rId28"/>
          <w:type w:val="continuous"/>
          <w:pgSz w:w="12240" w:h="15840"/>
          <w:pgMar w:top="1440" w:right="1440" w:bottom="1440" w:left="1440" w:header="1440" w:footer="1440" w:gutter="0"/>
          <w:cols w:space="720"/>
          <w:noEndnote/>
        </w:sectPr>
      </w:pPr>
    </w:p>
    <w:p w:rsidR="00002E4F" w:rsidRPr="00D32EA7" w:rsidRDefault="00002E4F" w:rsidP="000E5574">
      <w:pPr>
        <w:spacing w:line="280" w:lineRule="exact"/>
        <w:rPr>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789"/>
      </w:tblGrid>
      <w:tr w:rsidR="000E5574" w:rsidRPr="001E2267" w:rsidTr="00CB3FBA">
        <w:tc>
          <w:tcPr>
            <w:tcW w:w="8789" w:type="dxa"/>
            <w:shd w:val="clear" w:color="auto" w:fill="BFBFBF"/>
          </w:tcPr>
          <w:p w:rsidR="000E5574" w:rsidRPr="001E2267" w:rsidRDefault="000E5574" w:rsidP="00CB3FBA">
            <w:pPr>
              <w:spacing w:line="280" w:lineRule="exact"/>
              <w:jc w:val="center"/>
              <w:rPr>
                <w:b/>
                <w:bCs/>
                <w:lang w:val="en-GB"/>
              </w:rPr>
            </w:pPr>
          </w:p>
          <w:p w:rsidR="00002E4F" w:rsidRDefault="00701FC5" w:rsidP="00002E4F">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00002E4F" w:rsidRPr="00334F46">
              <w:rPr>
                <w:b/>
                <w:bCs/>
                <w:sz w:val="32"/>
                <w:szCs w:val="32"/>
                <w:lang w:val="en-GB"/>
              </w:rPr>
              <w:t>A Christmas Carol</w:t>
            </w:r>
            <w:r w:rsidR="00002E4F">
              <w:rPr>
                <w:b/>
                <w:sz w:val="32"/>
                <w:szCs w:val="32"/>
                <w:lang w:val="en-GB"/>
              </w:rPr>
              <w:t xml:space="preserve"> </w:t>
            </w:r>
          </w:p>
          <w:p w:rsidR="00002E4F" w:rsidRPr="00B53C43" w:rsidRDefault="00002E4F" w:rsidP="00002E4F">
            <w:pPr>
              <w:spacing w:line="280" w:lineRule="exact"/>
              <w:rPr>
                <w:lang w:val="en-GB"/>
              </w:rPr>
            </w:pPr>
            <w:r w:rsidRPr="00B53C43">
              <w:rPr>
                <w:lang w:val="en-GB"/>
              </w:rPr>
              <w:t xml:space="preserve">A </w:t>
            </w:r>
            <w:r>
              <w:rPr>
                <w:lang w:val="en-GB"/>
              </w:rPr>
              <w:t xml:space="preserve">greedy </w:t>
            </w:r>
            <w:r w:rsidRPr="00B53C43">
              <w:rPr>
                <w:lang w:val="en-GB"/>
              </w:rPr>
              <w:t xml:space="preserve">old man, Ebenezer Scrooge, who never gives any of his </w:t>
            </w:r>
            <w:r>
              <w:rPr>
                <w:lang w:val="en-GB"/>
              </w:rPr>
              <w:t xml:space="preserve">workers </w:t>
            </w:r>
            <w:r w:rsidRPr="00B53C43">
              <w:rPr>
                <w:lang w:val="en-GB"/>
              </w:rPr>
              <w:t>Christmas bonuses or holidays, is visited on Christmas Eve by ghosts who force him to re-examine his life. After those experiences, Scrooge becomes a happy, generous old man who enjoys Christmas</w:t>
            </w:r>
            <w:r>
              <w:rPr>
                <w:lang w:val="en-GB"/>
              </w:rPr>
              <w:t xml:space="preserve"> who gives to the poor and to his workers</w:t>
            </w:r>
            <w:r w:rsidRPr="00B53C43">
              <w:rPr>
                <w:lang w:val="en-GB"/>
              </w:rPr>
              <w:t>.</w:t>
            </w:r>
          </w:p>
          <w:p w:rsidR="000E5574" w:rsidRPr="001E2267" w:rsidRDefault="000E5574" w:rsidP="00002E4F">
            <w:pPr>
              <w:spacing w:line="280" w:lineRule="exact"/>
              <w:rPr>
                <w:sz w:val="36"/>
                <w:szCs w:val="36"/>
                <w:lang w:val="en-GB"/>
              </w:rPr>
            </w:pPr>
          </w:p>
        </w:tc>
      </w:tr>
    </w:tbl>
    <w:p w:rsidR="00701FC5" w:rsidRDefault="00701FC5"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789"/>
      </w:tblGrid>
      <w:tr w:rsidR="000E5574" w:rsidRPr="00D32EA7" w:rsidTr="00CB3FBA">
        <w:tc>
          <w:tcPr>
            <w:tcW w:w="8789" w:type="dxa"/>
            <w:shd w:val="clear" w:color="auto" w:fill="BFBFBF"/>
          </w:tcPr>
          <w:p w:rsidR="000E5574" w:rsidRPr="00D32EA7" w:rsidRDefault="000E5574" w:rsidP="00CB3FBA">
            <w:pPr>
              <w:spacing w:line="280" w:lineRule="exact"/>
              <w:jc w:val="center"/>
              <w:rPr>
                <w:b/>
                <w:bCs/>
                <w:lang w:val="en-GB"/>
              </w:rPr>
            </w:pPr>
          </w:p>
          <w:p w:rsidR="000E5574" w:rsidRPr="002B5C0C" w:rsidRDefault="002B5C0C" w:rsidP="002B5C0C">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proofErr w:type="spellStart"/>
            <w:r w:rsidR="000E5574" w:rsidRPr="00334F46">
              <w:rPr>
                <w:b/>
                <w:bCs/>
                <w:sz w:val="32"/>
                <w:szCs w:val="32"/>
                <w:lang w:val="en-GB"/>
              </w:rPr>
              <w:t>Androcles</w:t>
            </w:r>
            <w:proofErr w:type="spellEnd"/>
            <w:r w:rsidR="000E5574" w:rsidRPr="00334F46">
              <w:rPr>
                <w:b/>
                <w:bCs/>
                <w:sz w:val="32"/>
                <w:szCs w:val="32"/>
                <w:lang w:val="en-GB"/>
              </w:rPr>
              <w:t xml:space="preserve"> and the Lion</w:t>
            </w:r>
          </w:p>
          <w:p w:rsidR="000E5574" w:rsidRPr="00B53C43" w:rsidRDefault="000E5574" w:rsidP="00CB3FBA">
            <w:pPr>
              <w:spacing w:line="280" w:lineRule="exact"/>
              <w:rPr>
                <w:lang w:val="en-GB"/>
              </w:rPr>
            </w:pPr>
            <w:proofErr w:type="spellStart"/>
            <w:r w:rsidRPr="00B53C43">
              <w:rPr>
                <w:lang w:val="en-GB"/>
              </w:rPr>
              <w:t>Androcles</w:t>
            </w:r>
            <w:proofErr w:type="spellEnd"/>
            <w:r w:rsidRPr="00B53C43">
              <w:rPr>
                <w:lang w:val="en-GB"/>
              </w:rPr>
              <w:t>, a slave in ancient Rome, sees a l</w:t>
            </w:r>
            <w:r w:rsidR="002B5C0C">
              <w:rPr>
                <w:lang w:val="en-GB"/>
              </w:rPr>
              <w:t xml:space="preserve">ion in the jungle. </w:t>
            </w:r>
            <w:r w:rsidRPr="00B53C43">
              <w:rPr>
                <w:lang w:val="en-GB"/>
              </w:rPr>
              <w:t>The lion is moaning in pain</w:t>
            </w:r>
            <w:r w:rsidR="00002E4F">
              <w:rPr>
                <w:lang w:val="en-GB"/>
              </w:rPr>
              <w:t xml:space="preserve"> because it has a thorn stuck in his paw. </w:t>
            </w:r>
            <w:proofErr w:type="spellStart"/>
            <w:r w:rsidRPr="00B53C43">
              <w:rPr>
                <w:lang w:val="en-GB"/>
              </w:rPr>
              <w:t>Androcles</w:t>
            </w:r>
            <w:proofErr w:type="spellEnd"/>
            <w:r w:rsidRPr="00B53C43">
              <w:rPr>
                <w:lang w:val="en-GB"/>
              </w:rPr>
              <w:t xml:space="preserve"> </w:t>
            </w:r>
            <w:r w:rsidR="00002E4F">
              <w:rPr>
                <w:lang w:val="en-GB"/>
              </w:rPr>
              <w:t xml:space="preserve">takes </w:t>
            </w:r>
            <w:r w:rsidRPr="00B53C43">
              <w:rPr>
                <w:lang w:val="en-GB"/>
              </w:rPr>
              <w:t>the thorn from the lio</w:t>
            </w:r>
            <w:r w:rsidR="00954D37">
              <w:rPr>
                <w:lang w:val="en-GB"/>
              </w:rPr>
              <w:t xml:space="preserve">n's paw and relieves its pain. </w:t>
            </w:r>
            <w:r w:rsidRPr="00B53C43">
              <w:rPr>
                <w:lang w:val="en-GB"/>
              </w:rPr>
              <w:t xml:space="preserve">Months later, </w:t>
            </w:r>
            <w:proofErr w:type="spellStart"/>
            <w:r w:rsidRPr="00B53C43">
              <w:rPr>
                <w:lang w:val="en-GB"/>
              </w:rPr>
              <w:t>Androcles</w:t>
            </w:r>
            <w:proofErr w:type="spellEnd"/>
            <w:r w:rsidRPr="00B53C43">
              <w:rPr>
                <w:lang w:val="en-GB"/>
              </w:rPr>
              <w:t xml:space="preserve"> is to be sacrificed to the biggest, hungriest lion </w:t>
            </w:r>
            <w:r w:rsidR="00954D37">
              <w:rPr>
                <w:lang w:val="en-GB"/>
              </w:rPr>
              <w:t xml:space="preserve">in front of the crowds </w:t>
            </w:r>
            <w:r w:rsidRPr="00B53C43">
              <w:rPr>
                <w:lang w:val="en-GB"/>
              </w:rPr>
              <w:t>at the Col</w:t>
            </w:r>
            <w:r w:rsidR="00954D37">
              <w:rPr>
                <w:lang w:val="en-GB"/>
              </w:rPr>
              <w:t xml:space="preserve">iseum. </w:t>
            </w:r>
            <w:r w:rsidR="0078393C">
              <w:rPr>
                <w:lang w:val="en-GB"/>
              </w:rPr>
              <w:t xml:space="preserve">But instead of attacking him, the lion </w:t>
            </w:r>
            <w:r w:rsidRPr="00B53C43">
              <w:rPr>
                <w:lang w:val="en-GB"/>
              </w:rPr>
              <w:t>runs toward him and licks his hand</w:t>
            </w:r>
            <w:r w:rsidR="00954D37">
              <w:rPr>
                <w:lang w:val="en-GB"/>
              </w:rPr>
              <w:t>.</w:t>
            </w:r>
            <w:r w:rsidRPr="00B53C43">
              <w:rPr>
                <w:lang w:val="en-GB"/>
              </w:rPr>
              <w:t xml:space="preserve"> </w:t>
            </w:r>
            <w:r w:rsidR="00954D37">
              <w:rPr>
                <w:lang w:val="en-GB"/>
              </w:rPr>
              <w:t>I</w:t>
            </w:r>
            <w:r w:rsidRPr="00B53C43">
              <w:rPr>
                <w:lang w:val="en-GB"/>
              </w:rPr>
              <w:t xml:space="preserve">t is the </w:t>
            </w:r>
            <w:r w:rsidR="0078393C">
              <w:rPr>
                <w:lang w:val="en-GB"/>
              </w:rPr>
              <w:t xml:space="preserve">same </w:t>
            </w:r>
            <w:r w:rsidRPr="00B53C43">
              <w:rPr>
                <w:lang w:val="en-GB"/>
              </w:rPr>
              <w:t xml:space="preserve">lion he helped. The crowd at the Coliseum is </w:t>
            </w:r>
            <w:r w:rsidR="00954D37">
              <w:rPr>
                <w:lang w:val="en-GB"/>
              </w:rPr>
              <w:t xml:space="preserve">surprised </w:t>
            </w:r>
            <w:r w:rsidRPr="00B53C43">
              <w:rPr>
                <w:lang w:val="en-GB"/>
              </w:rPr>
              <w:t>when it learns the truth</w:t>
            </w:r>
            <w:r w:rsidR="00954D37">
              <w:rPr>
                <w:lang w:val="en-GB"/>
              </w:rPr>
              <w:t>.</w:t>
            </w:r>
            <w:r w:rsidRPr="00B53C43">
              <w:rPr>
                <w:lang w:val="en-GB"/>
              </w:rPr>
              <w:t xml:space="preserve"> </w:t>
            </w:r>
            <w:r w:rsidR="00954D37">
              <w:rPr>
                <w:lang w:val="en-GB"/>
              </w:rPr>
              <w:t>B</w:t>
            </w:r>
            <w:r w:rsidRPr="00B53C43">
              <w:rPr>
                <w:lang w:val="en-GB"/>
              </w:rPr>
              <w:t xml:space="preserve">oth </w:t>
            </w:r>
            <w:proofErr w:type="spellStart"/>
            <w:r w:rsidRPr="00B53C43">
              <w:rPr>
                <w:lang w:val="en-GB"/>
              </w:rPr>
              <w:t>Androcles</w:t>
            </w:r>
            <w:proofErr w:type="spellEnd"/>
            <w:r w:rsidRPr="00B53C43">
              <w:rPr>
                <w:lang w:val="en-GB"/>
              </w:rPr>
              <w:t xml:space="preserve"> and the lion become heroes.</w:t>
            </w:r>
          </w:p>
          <w:p w:rsidR="000E5574" w:rsidRPr="00D32EA7" w:rsidRDefault="000E5574" w:rsidP="00CB3FBA">
            <w:pPr>
              <w:spacing w:line="280" w:lineRule="exact"/>
              <w:rPr>
                <w:sz w:val="36"/>
                <w:szCs w:val="36"/>
                <w:lang w:val="en-GB"/>
              </w:rPr>
            </w:pPr>
          </w:p>
        </w:tc>
      </w:tr>
    </w:tbl>
    <w:p w:rsidR="000E5574" w:rsidRPr="00D32EA7" w:rsidRDefault="000E5574" w:rsidP="000E5574">
      <w:pPr>
        <w:rPr>
          <w:sz w:val="36"/>
          <w:szCs w:val="36"/>
          <w:lang w:val="en-GB"/>
        </w:rPr>
        <w:sectPr w:rsidR="000E5574" w:rsidRPr="00D32EA7" w:rsidSect="00033420">
          <w:headerReference w:type="even" r:id="rId29"/>
          <w:headerReference w:type="default" r:id="rId30"/>
          <w:type w:val="continuous"/>
          <w:pgSz w:w="12240" w:h="15840"/>
          <w:pgMar w:top="1440" w:right="1440" w:bottom="1440" w:left="1440" w:header="1440" w:footer="1440" w:gutter="0"/>
          <w:cols w:space="720"/>
          <w:noEndnote/>
        </w:sectPr>
      </w:pPr>
    </w:p>
    <w:p w:rsidR="00D8449E" w:rsidRDefault="00D8449E"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789"/>
      </w:tblGrid>
      <w:tr w:rsidR="00D8449E" w:rsidRPr="00D32EA7" w:rsidTr="00036089">
        <w:tc>
          <w:tcPr>
            <w:tcW w:w="8789" w:type="dxa"/>
            <w:shd w:val="clear" w:color="auto" w:fill="BFBFBF"/>
          </w:tcPr>
          <w:p w:rsidR="00D8449E" w:rsidRPr="00B53C43" w:rsidRDefault="00D8449E" w:rsidP="00036089">
            <w:pPr>
              <w:spacing w:line="280" w:lineRule="exact"/>
              <w:rPr>
                <w:lang w:val="en-GB"/>
              </w:rPr>
            </w:pPr>
          </w:p>
          <w:p w:rsidR="00905330" w:rsidRPr="00D32EA7" w:rsidRDefault="00D8449E" w:rsidP="00905330">
            <w:pPr>
              <w:spacing w:line="280" w:lineRule="exact"/>
              <w:ind w:firstLine="720"/>
              <w:rPr>
                <w:sz w:val="36"/>
                <w:szCs w:val="36"/>
                <w:lang w:val="en-GB"/>
              </w:rPr>
            </w:pPr>
            <w:r>
              <w:rPr>
                <w:b/>
                <w:sz w:val="32"/>
                <w:szCs w:val="32"/>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r w:rsidR="00002E4F">
              <w:rPr>
                <w:b/>
                <w:sz w:val="32"/>
                <w:szCs w:val="32"/>
                <w:lang w:val="en-GB"/>
              </w:rPr>
              <w:t>Cinderella</w:t>
            </w:r>
            <w:r w:rsidR="00905330">
              <w:rPr>
                <w:b/>
                <w:sz w:val="32"/>
                <w:szCs w:val="32"/>
                <w:lang w:val="en-GB"/>
              </w:rPr>
              <w:t xml:space="preserve">                                                    </w:t>
            </w:r>
            <w:proofErr w:type="gramStart"/>
            <w:r w:rsidR="00905330">
              <w:rPr>
                <w:b/>
                <w:sz w:val="32"/>
                <w:szCs w:val="32"/>
                <w:lang w:val="en-GB"/>
              </w:rPr>
              <w:t>A</w:t>
            </w:r>
            <w:proofErr w:type="gramEnd"/>
            <w:r w:rsidR="00905330">
              <w:rPr>
                <w:b/>
                <w:sz w:val="32"/>
                <w:szCs w:val="32"/>
                <w:lang w:val="en-GB"/>
              </w:rPr>
              <w:t xml:space="preserve"> </w:t>
            </w:r>
            <w:r w:rsidR="00905330">
              <w:t xml:space="preserve">A poor, good girl whose father has married another woman is never given nice clothes to wear and always has to clean the house. With her fairy godmother’s help, Cinderella attends the Prince’s ball, and he falls in love with her. Hurrying away at midnight, she loses one of her glass slippers. The Prince tries the glass slipper on </w:t>
            </w:r>
            <w:r w:rsidR="00002E4F">
              <w:t xml:space="preserve">all the women in the kingdom. </w:t>
            </w:r>
            <w:r w:rsidR="00905330">
              <w:t>A</w:t>
            </w:r>
            <w:r w:rsidR="00002E4F">
              <w:t xml:space="preserve">t Cinderella's </w:t>
            </w:r>
            <w:r w:rsidR="00905330">
              <w:t xml:space="preserve">house, her evil stepsisters try to fit their feet into the shoe. But the slipper only fits </w:t>
            </w:r>
            <w:r w:rsidR="00002E4F">
              <w:t xml:space="preserve">Cinderella </w:t>
            </w:r>
            <w:r w:rsidR="00905330">
              <w:t xml:space="preserve">and the Prince marries her. </w:t>
            </w:r>
          </w:p>
          <w:p w:rsidR="00D8449E" w:rsidRPr="00D32EA7" w:rsidRDefault="00D8449E" w:rsidP="00002E4F">
            <w:pPr>
              <w:spacing w:line="260" w:lineRule="exact"/>
              <w:ind w:left="450"/>
              <w:rPr>
                <w:sz w:val="36"/>
                <w:szCs w:val="36"/>
                <w:lang w:val="en-GB"/>
              </w:rPr>
            </w:pPr>
          </w:p>
        </w:tc>
      </w:tr>
    </w:tbl>
    <w:p w:rsidR="00D8449E" w:rsidRPr="00D32EA7" w:rsidRDefault="00D8449E" w:rsidP="00D8449E">
      <w:pPr>
        <w:rPr>
          <w:sz w:val="36"/>
          <w:szCs w:val="36"/>
          <w:lang w:val="en-GB"/>
        </w:rPr>
        <w:sectPr w:rsidR="00D8449E" w:rsidRPr="00D32EA7" w:rsidSect="00033420">
          <w:headerReference w:type="even" r:id="rId31"/>
          <w:headerReference w:type="default" r:id="rId32"/>
          <w:type w:val="continuous"/>
          <w:pgSz w:w="12240" w:h="15840"/>
          <w:pgMar w:top="1440" w:right="1440" w:bottom="1440" w:left="1440" w:header="1440" w:footer="1440" w:gutter="0"/>
          <w:cols w:space="720"/>
          <w:noEndnote/>
        </w:sectPr>
      </w:pPr>
    </w:p>
    <w:p w:rsidR="00D8449E" w:rsidRDefault="00D8449E"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789"/>
      </w:tblGrid>
      <w:tr w:rsidR="00D8449E" w:rsidRPr="00D32EA7" w:rsidTr="00036089">
        <w:tc>
          <w:tcPr>
            <w:tcW w:w="8789" w:type="dxa"/>
            <w:shd w:val="clear" w:color="auto" w:fill="BFBFBF"/>
          </w:tcPr>
          <w:p w:rsidR="00D8449E" w:rsidRPr="00B53C43" w:rsidRDefault="00D8449E" w:rsidP="00036089">
            <w:pPr>
              <w:spacing w:line="280" w:lineRule="exact"/>
              <w:rPr>
                <w:lang w:val="en-GB"/>
              </w:rPr>
            </w:pPr>
          </w:p>
          <w:p w:rsidR="00D8449E" w:rsidRDefault="00D8449E" w:rsidP="00905330">
            <w:pPr>
              <w:spacing w:line="260" w:lineRule="exact"/>
              <w:ind w:left="450"/>
              <w:rPr>
                <w:b/>
                <w:sz w:val="32"/>
                <w:szCs w:val="32"/>
                <w:lang w:val="en-GB"/>
              </w:rPr>
            </w:pPr>
            <w:r>
              <w:rPr>
                <w:b/>
                <w:sz w:val="32"/>
                <w:szCs w:val="32"/>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00905330">
              <w:rPr>
                <w:b/>
                <w:sz w:val="32"/>
                <w:szCs w:val="32"/>
                <w:lang w:val="en-GB"/>
              </w:rPr>
              <w:t>Treasure of the Sierra Madre</w:t>
            </w:r>
          </w:p>
          <w:p w:rsidR="00905330" w:rsidRDefault="00E21831" w:rsidP="00E21831">
            <w:pPr>
              <w:spacing w:line="260" w:lineRule="exact"/>
            </w:pPr>
            <w:r>
              <w:t xml:space="preserve">Two unemployed men learn of some gold hidden in the </w:t>
            </w:r>
            <w:proofErr w:type="spellStart"/>
            <w:r>
              <w:t>Sierre</w:t>
            </w:r>
            <w:proofErr w:type="spellEnd"/>
            <w:r>
              <w:t xml:space="preserve"> Madre mountains. They find gold, but </w:t>
            </w:r>
            <w:proofErr w:type="spellStart"/>
            <w:r>
              <w:t>Dobsie</w:t>
            </w:r>
            <w:proofErr w:type="spellEnd"/>
            <w:r>
              <w:t xml:space="preserve"> tries to kill his friend, so that he can keep all the gold for himself.</w:t>
            </w:r>
          </w:p>
          <w:p w:rsidR="00905330" w:rsidRPr="00D32EA7" w:rsidRDefault="00905330" w:rsidP="00905330">
            <w:pPr>
              <w:spacing w:line="260" w:lineRule="exact"/>
              <w:ind w:left="450"/>
              <w:rPr>
                <w:sz w:val="36"/>
                <w:szCs w:val="36"/>
                <w:lang w:val="en-GB"/>
              </w:rPr>
            </w:pPr>
          </w:p>
        </w:tc>
      </w:tr>
    </w:tbl>
    <w:p w:rsidR="00D8449E" w:rsidRPr="00D32EA7" w:rsidRDefault="00D8449E" w:rsidP="00D8449E">
      <w:pPr>
        <w:rPr>
          <w:sz w:val="36"/>
          <w:szCs w:val="36"/>
          <w:lang w:val="en-GB"/>
        </w:rPr>
        <w:sectPr w:rsidR="00D8449E" w:rsidRPr="00D32EA7" w:rsidSect="00033420">
          <w:headerReference w:type="even" r:id="rId33"/>
          <w:headerReference w:type="default" r:id="rId34"/>
          <w:type w:val="continuous"/>
          <w:pgSz w:w="12240" w:h="15840"/>
          <w:pgMar w:top="1440" w:right="1440" w:bottom="1440" w:left="1440" w:header="1440" w:footer="1440" w:gutter="0"/>
          <w:cols w:space="720"/>
          <w:noEndnote/>
        </w:sectPr>
      </w:pPr>
    </w:p>
    <w:p w:rsidR="00D8449E" w:rsidRDefault="00D8449E"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789"/>
      </w:tblGrid>
      <w:tr w:rsidR="000E5574" w:rsidRPr="00D32EA7" w:rsidTr="00CB3FBA">
        <w:tc>
          <w:tcPr>
            <w:tcW w:w="8789" w:type="dxa"/>
            <w:shd w:val="clear" w:color="auto" w:fill="BFBFBF"/>
          </w:tcPr>
          <w:p w:rsidR="000E5574" w:rsidRPr="00B53C43" w:rsidRDefault="000E5574" w:rsidP="00CB3FBA">
            <w:pPr>
              <w:spacing w:line="280" w:lineRule="exact"/>
              <w:rPr>
                <w:lang w:val="en-GB"/>
              </w:rPr>
            </w:pPr>
          </w:p>
          <w:p w:rsidR="000E5574" w:rsidRPr="00954D37" w:rsidRDefault="00D8449E" w:rsidP="00954D37">
            <w:pPr>
              <w:spacing w:line="260" w:lineRule="exact"/>
              <w:ind w:left="450"/>
              <w:rPr>
                <w:b/>
                <w:sz w:val="32"/>
                <w:szCs w:val="32"/>
                <w:lang w:val="en-GB"/>
              </w:rPr>
            </w:pPr>
            <w:r>
              <w:rPr>
                <w:b/>
                <w:sz w:val="32"/>
                <w:szCs w:val="32"/>
                <w:lang w:val="en-GB"/>
              </w:rPr>
              <w:t xml:space="preserve">  </w:t>
            </w:r>
            <w:r w:rsidR="00954D37" w:rsidRPr="002154E0">
              <w:rPr>
                <w:b/>
                <w:sz w:val="32"/>
                <w:szCs w:val="32"/>
                <w:lang w:val="en-GB"/>
              </w:rPr>
              <w:t xml:space="preserve">IE </w:t>
            </w:r>
            <w:r w:rsidR="00954D37">
              <w:rPr>
                <w:b/>
                <w:sz w:val="32"/>
                <w:szCs w:val="32"/>
                <w:lang w:val="en-GB"/>
              </w:rPr>
              <w:t>I</w:t>
            </w:r>
            <w:r w:rsidR="00954D37" w:rsidRPr="002154E0">
              <w:rPr>
                <w:b/>
                <w:sz w:val="32"/>
                <w:szCs w:val="32"/>
                <w:lang w:val="en-GB"/>
              </w:rPr>
              <w:t>II Level</w:t>
            </w:r>
            <w:r w:rsidR="00954D37">
              <w:rPr>
                <w:b/>
                <w:sz w:val="32"/>
                <w:szCs w:val="32"/>
                <w:lang w:val="en-GB"/>
              </w:rPr>
              <w:t xml:space="preserve">: </w:t>
            </w:r>
            <w:r w:rsidR="000E5574" w:rsidRPr="00334F46">
              <w:rPr>
                <w:b/>
                <w:bCs/>
                <w:sz w:val="32"/>
                <w:szCs w:val="32"/>
                <w:lang w:val="en-GB"/>
              </w:rPr>
              <w:t>Hamlet, Prince of Denmark</w:t>
            </w:r>
          </w:p>
          <w:p w:rsidR="000E5574" w:rsidRPr="00B53C43" w:rsidRDefault="000E5574" w:rsidP="00CB3FBA">
            <w:pPr>
              <w:spacing w:line="280" w:lineRule="exact"/>
              <w:rPr>
                <w:lang w:val="en-GB"/>
              </w:rPr>
            </w:pPr>
            <w:r w:rsidRPr="00B53C43">
              <w:rPr>
                <w:lang w:val="en-GB"/>
              </w:rPr>
              <w:t xml:space="preserve">Hamlet learns that his father has been murdered by Claudius, Hamlet's uncle who has married Hamlet's mother. Hamlet cannot decide whether </w:t>
            </w:r>
            <w:r>
              <w:rPr>
                <w:lang w:val="en-GB"/>
              </w:rPr>
              <w:t xml:space="preserve">or not </w:t>
            </w:r>
            <w:r w:rsidRPr="00B53C43">
              <w:rPr>
                <w:lang w:val="en-GB"/>
              </w:rPr>
              <w:t>his uncle is guilty</w:t>
            </w:r>
            <w:r>
              <w:rPr>
                <w:lang w:val="en-GB"/>
              </w:rPr>
              <w:t xml:space="preserve">. </w:t>
            </w:r>
            <w:r w:rsidR="00E21831">
              <w:rPr>
                <w:lang w:val="en-GB"/>
              </w:rPr>
              <w:t xml:space="preserve">Still waiting for the right time to kill his uncle, he accidentally kills </w:t>
            </w:r>
            <w:proofErr w:type="spellStart"/>
            <w:r w:rsidR="00E21831">
              <w:rPr>
                <w:lang w:val="en-GB"/>
              </w:rPr>
              <w:t>Laertes</w:t>
            </w:r>
            <w:proofErr w:type="spellEnd"/>
            <w:r w:rsidR="00E21831">
              <w:rPr>
                <w:lang w:val="en-GB"/>
              </w:rPr>
              <w:t>’ father, lets his girlfriend drown,</w:t>
            </w:r>
            <w:r w:rsidR="00E21831" w:rsidRPr="00B53C43">
              <w:rPr>
                <w:lang w:val="en-GB"/>
              </w:rPr>
              <w:t xml:space="preserve"> </w:t>
            </w:r>
            <w:r w:rsidR="00E21831">
              <w:rPr>
                <w:lang w:val="en-GB"/>
              </w:rPr>
              <w:t xml:space="preserve">and </w:t>
            </w:r>
            <w:r w:rsidRPr="00B53C43">
              <w:rPr>
                <w:lang w:val="en-GB"/>
              </w:rPr>
              <w:t xml:space="preserve">his uncle </w:t>
            </w:r>
            <w:r w:rsidR="00E21831">
              <w:rPr>
                <w:lang w:val="en-GB"/>
              </w:rPr>
              <w:t xml:space="preserve">learns of his plans and tries </w:t>
            </w:r>
            <w:r>
              <w:rPr>
                <w:lang w:val="en-GB"/>
              </w:rPr>
              <w:t xml:space="preserve">to kill </w:t>
            </w:r>
            <w:r w:rsidR="00E21831">
              <w:rPr>
                <w:lang w:val="en-GB"/>
              </w:rPr>
              <w:t xml:space="preserve">Hamlet. Before Hamlet dies, </w:t>
            </w:r>
            <w:r w:rsidRPr="00B53C43">
              <w:rPr>
                <w:lang w:val="en-GB"/>
              </w:rPr>
              <w:t xml:space="preserve">he </w:t>
            </w:r>
            <w:r w:rsidR="00E21831">
              <w:rPr>
                <w:lang w:val="en-GB"/>
              </w:rPr>
              <w:t xml:space="preserve">finally </w:t>
            </w:r>
            <w:r w:rsidRPr="00B53C43">
              <w:rPr>
                <w:lang w:val="en-GB"/>
              </w:rPr>
              <w:t xml:space="preserve">kills his uncle, but his mother </w:t>
            </w:r>
            <w:r w:rsidR="00E21831">
              <w:rPr>
                <w:lang w:val="en-GB"/>
              </w:rPr>
              <w:t xml:space="preserve">gets accidentally poisoned. </w:t>
            </w:r>
            <w:r w:rsidRPr="00B53C43">
              <w:rPr>
                <w:lang w:val="en-GB"/>
              </w:rPr>
              <w:t xml:space="preserve">Finally, with the royal family </w:t>
            </w:r>
            <w:r w:rsidR="00954D37">
              <w:rPr>
                <w:lang w:val="en-GB"/>
              </w:rPr>
              <w:t xml:space="preserve">all </w:t>
            </w:r>
            <w:r w:rsidRPr="00B53C43">
              <w:rPr>
                <w:lang w:val="en-GB"/>
              </w:rPr>
              <w:t xml:space="preserve">dead, Denmark is </w:t>
            </w:r>
            <w:r w:rsidR="00E21831">
              <w:rPr>
                <w:lang w:val="en-GB"/>
              </w:rPr>
              <w:t xml:space="preserve">taken over by another king. </w:t>
            </w:r>
          </w:p>
          <w:p w:rsidR="000E5574" w:rsidRPr="00D32EA7" w:rsidRDefault="000E5574" w:rsidP="00CB3FBA">
            <w:pPr>
              <w:spacing w:line="280" w:lineRule="exact"/>
              <w:rPr>
                <w:sz w:val="36"/>
                <w:szCs w:val="36"/>
                <w:lang w:val="en-GB"/>
              </w:rPr>
            </w:pPr>
          </w:p>
        </w:tc>
      </w:tr>
    </w:tbl>
    <w:p w:rsidR="000E5574" w:rsidRPr="00D32EA7" w:rsidRDefault="000E5574" w:rsidP="000E5574">
      <w:pPr>
        <w:rPr>
          <w:sz w:val="36"/>
          <w:szCs w:val="36"/>
          <w:lang w:val="en-GB"/>
        </w:rPr>
        <w:sectPr w:rsidR="000E5574" w:rsidRPr="00D32EA7" w:rsidSect="00033420">
          <w:headerReference w:type="even" r:id="rId35"/>
          <w:headerReference w:type="default" r:id="rId36"/>
          <w:type w:val="continuous"/>
          <w:pgSz w:w="12240" w:h="15840"/>
          <w:pgMar w:top="1440" w:right="1440" w:bottom="1440" w:left="1440" w:header="1440" w:footer="1440" w:gutter="0"/>
          <w:cols w:space="720"/>
          <w:noEndnote/>
        </w:sectPr>
      </w:pPr>
    </w:p>
    <w:p w:rsidR="00954D37" w:rsidRDefault="00954D37" w:rsidP="000E5574">
      <w:pPr>
        <w:spacing w:line="280" w:lineRule="exact"/>
        <w:rPr>
          <w:b/>
          <w:bCs/>
          <w:sz w:val="32"/>
          <w:szCs w:val="36"/>
          <w:lang w:val="en-GB"/>
        </w:rPr>
      </w:pPr>
    </w:p>
    <w:p w:rsidR="000E5574" w:rsidRDefault="000E5574" w:rsidP="000E5574">
      <w:pPr>
        <w:spacing w:line="280" w:lineRule="exact"/>
        <w:rPr>
          <w:b/>
          <w:bCs/>
          <w:sz w:val="32"/>
          <w:szCs w:val="40"/>
          <w:lang w:val="en-GB"/>
        </w:rPr>
      </w:pPr>
      <w:r w:rsidRPr="00B92CBA">
        <w:rPr>
          <w:b/>
          <w:bCs/>
          <w:sz w:val="32"/>
          <w:szCs w:val="36"/>
          <w:lang w:val="en-GB"/>
        </w:rPr>
        <w:t>III</w:t>
      </w:r>
      <w:proofErr w:type="gramStart"/>
      <w:r w:rsidRPr="00B92CBA">
        <w:rPr>
          <w:b/>
          <w:bCs/>
          <w:sz w:val="32"/>
          <w:szCs w:val="36"/>
          <w:lang w:val="en-GB"/>
        </w:rPr>
        <w:t>.(</w:t>
      </w:r>
      <w:proofErr w:type="gramEnd"/>
      <w:r w:rsidRPr="00B92CBA">
        <w:rPr>
          <w:b/>
          <w:bCs/>
          <w:sz w:val="32"/>
          <w:szCs w:val="36"/>
          <w:lang w:val="en-GB"/>
        </w:rPr>
        <w:t>g)  EXERCISE</w:t>
      </w:r>
      <w:r w:rsidR="00954D37">
        <w:rPr>
          <w:b/>
          <w:bCs/>
          <w:sz w:val="32"/>
          <w:szCs w:val="36"/>
          <w:lang w:val="en-GB"/>
        </w:rPr>
        <w:t>S</w:t>
      </w:r>
      <w:r w:rsidRPr="00B92CBA">
        <w:rPr>
          <w:b/>
          <w:bCs/>
          <w:sz w:val="32"/>
          <w:szCs w:val="36"/>
          <w:lang w:val="en-GB"/>
        </w:rPr>
        <w:t xml:space="preserve">: FIND </w:t>
      </w:r>
      <w:r w:rsidR="00954D37">
        <w:rPr>
          <w:b/>
          <w:bCs/>
          <w:sz w:val="32"/>
          <w:szCs w:val="36"/>
          <w:lang w:val="en-GB"/>
        </w:rPr>
        <w:t xml:space="preserve">ALL </w:t>
      </w:r>
      <w:r w:rsidRPr="00B92CBA">
        <w:rPr>
          <w:b/>
          <w:bCs/>
          <w:sz w:val="32"/>
          <w:szCs w:val="36"/>
          <w:lang w:val="en-GB"/>
        </w:rPr>
        <w:t>THE LITERARY TERMS</w:t>
      </w:r>
    </w:p>
    <w:p w:rsidR="00954D37" w:rsidRPr="009F362B" w:rsidRDefault="00954D37" w:rsidP="00954D37">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9"/>
      </w:tblGrid>
      <w:tr w:rsidR="00954D37" w:rsidRPr="001E2267" w:rsidTr="00036089">
        <w:tc>
          <w:tcPr>
            <w:tcW w:w="8789" w:type="dxa"/>
          </w:tcPr>
          <w:p w:rsidR="00954D37" w:rsidRPr="001E2267" w:rsidRDefault="00954D37" w:rsidP="00036089">
            <w:pPr>
              <w:spacing w:line="280" w:lineRule="exact"/>
              <w:ind w:firstLine="720"/>
              <w:rPr>
                <w:bCs/>
                <w:u w:val="single"/>
                <w:lang w:val="en-GB"/>
              </w:rPr>
            </w:pPr>
          </w:p>
          <w:p w:rsidR="00954D37" w:rsidRPr="00954D37" w:rsidRDefault="00954D37" w:rsidP="00036089">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 xml:space="preserve"> Level</w:t>
            </w:r>
            <w:r>
              <w:rPr>
                <w:b/>
                <w:sz w:val="32"/>
                <w:szCs w:val="32"/>
                <w:lang w:val="en-GB"/>
              </w:rPr>
              <w:t xml:space="preserve">: The Star </w:t>
            </w:r>
          </w:p>
          <w:p w:rsidR="00954D37" w:rsidRPr="00C14612" w:rsidRDefault="00954D37" w:rsidP="00954D37">
            <w:pPr>
              <w:spacing w:line="280" w:lineRule="exact"/>
              <w:rPr>
                <w:bCs/>
                <w:lang w:val="en-GB"/>
              </w:rPr>
            </w:pPr>
            <w:r>
              <w:rPr>
                <w:bCs/>
                <w:lang w:val="en-GB"/>
              </w:rPr>
              <w:t xml:space="preserve">      One night, a young boy in Nairobi, Kenya saw a strange star fall from the sky and drop into the yard near his house. He finds it and hides it. But he is afraid that someone will find it, so when he goes to school the next day, he takes it with him. His teacher catches him looking at the star in his school bag. But rather than give it to her, he swallows it. He starts glowing and he becomes a star, too. </w:t>
            </w:r>
          </w:p>
        </w:tc>
      </w:tr>
    </w:tbl>
    <w:p w:rsidR="00954D37" w:rsidRPr="009F362B" w:rsidRDefault="00954D37" w:rsidP="000E5574">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9"/>
      </w:tblGrid>
      <w:tr w:rsidR="000E5574" w:rsidRPr="001E2267" w:rsidTr="00C14612">
        <w:trPr>
          <w:trHeight w:val="2852"/>
        </w:trPr>
        <w:tc>
          <w:tcPr>
            <w:tcW w:w="8789" w:type="dxa"/>
          </w:tcPr>
          <w:p w:rsidR="000E5574" w:rsidRPr="001E2267" w:rsidRDefault="000E5574" w:rsidP="00CB3FBA">
            <w:pPr>
              <w:spacing w:line="280" w:lineRule="exact"/>
              <w:ind w:firstLine="720"/>
              <w:rPr>
                <w:bCs/>
                <w:u w:val="single"/>
                <w:lang w:val="en-GB"/>
              </w:rPr>
            </w:pPr>
          </w:p>
          <w:p w:rsidR="000E5574" w:rsidRPr="00954D37" w:rsidRDefault="00954D37" w:rsidP="00954D37">
            <w:pPr>
              <w:spacing w:line="260" w:lineRule="exact"/>
              <w:ind w:left="450"/>
              <w:rPr>
                <w:b/>
                <w:sz w:val="32"/>
                <w:szCs w:val="32"/>
                <w:lang w:val="en-GB"/>
              </w:rPr>
            </w:pPr>
            <w:r w:rsidRPr="002154E0">
              <w:rPr>
                <w:b/>
                <w:sz w:val="32"/>
                <w:szCs w:val="32"/>
                <w:lang w:val="en-GB"/>
              </w:rPr>
              <w:t xml:space="preserve">IE </w:t>
            </w:r>
            <w:r>
              <w:rPr>
                <w:b/>
                <w:sz w:val="32"/>
                <w:szCs w:val="32"/>
                <w:lang w:val="en-GB"/>
              </w:rPr>
              <w:t>II</w:t>
            </w:r>
            <w:r w:rsidRPr="002154E0">
              <w:rPr>
                <w:b/>
                <w:sz w:val="32"/>
                <w:szCs w:val="32"/>
                <w:lang w:val="en-GB"/>
              </w:rPr>
              <w:t xml:space="preserve"> Level</w:t>
            </w:r>
            <w:r>
              <w:rPr>
                <w:b/>
                <w:sz w:val="32"/>
                <w:szCs w:val="32"/>
                <w:lang w:val="en-GB"/>
              </w:rPr>
              <w:t xml:space="preserve">: The Look </w:t>
            </w:r>
          </w:p>
          <w:p w:rsidR="000E5574" w:rsidRPr="001E2267" w:rsidRDefault="000E5574" w:rsidP="00CB3FBA">
            <w:pPr>
              <w:spacing w:line="280" w:lineRule="exact"/>
              <w:rPr>
                <w:bCs/>
                <w:lang w:val="en-GB"/>
              </w:rPr>
            </w:pPr>
            <w:r>
              <w:rPr>
                <w:bCs/>
                <w:lang w:val="en-GB"/>
              </w:rPr>
              <w:t xml:space="preserve">      </w:t>
            </w:r>
            <w:r w:rsidRPr="001E2267">
              <w:rPr>
                <w:bCs/>
                <w:lang w:val="en-GB"/>
              </w:rPr>
              <w:t>Walking down Third Avenue, she passed the park, hardly noticing the smell of the flowers on the warm summer night. Lonely, and feeling sorry for herself, she suddenly thought of jumping off the bridge</w:t>
            </w:r>
            <w:r w:rsidR="004D2310">
              <w:rPr>
                <w:bCs/>
                <w:lang w:val="en-GB"/>
              </w:rPr>
              <w:t>. It</w:t>
            </w:r>
            <w:r w:rsidRPr="001E2267">
              <w:rPr>
                <w:bCs/>
                <w:lang w:val="en-GB"/>
              </w:rPr>
              <w:t xml:space="preserve"> stood a few blocks away, an ugly, gun-metal grey.</w:t>
            </w:r>
          </w:p>
          <w:p w:rsidR="000E5574" w:rsidRPr="001E2267" w:rsidRDefault="000E5574" w:rsidP="00CB3FBA">
            <w:pPr>
              <w:spacing w:line="280" w:lineRule="exact"/>
              <w:rPr>
                <w:bCs/>
                <w:lang w:val="en-GB"/>
              </w:rPr>
            </w:pPr>
            <w:r>
              <w:rPr>
                <w:bCs/>
                <w:lang w:val="en-GB"/>
              </w:rPr>
              <w:t xml:space="preserve">       </w:t>
            </w:r>
            <w:r w:rsidRPr="001E2267">
              <w:rPr>
                <w:bCs/>
                <w:lang w:val="en-GB"/>
              </w:rPr>
              <w:t>Ahead, a young man was jogging toward her.  He was a handsome sportsman.  Their eyes met as he passed.</w:t>
            </w:r>
          </w:p>
          <w:p w:rsidR="000E5574" w:rsidRPr="001E2267" w:rsidRDefault="000E5574" w:rsidP="00CB3FBA">
            <w:pPr>
              <w:spacing w:line="280" w:lineRule="exact"/>
              <w:rPr>
                <w:bCs/>
                <w:lang w:val="en-GB"/>
              </w:rPr>
            </w:pPr>
            <w:r>
              <w:rPr>
                <w:bCs/>
                <w:lang w:val="en-GB"/>
              </w:rPr>
              <w:t xml:space="preserve">       </w:t>
            </w:r>
            <w:r w:rsidRPr="001E2267">
              <w:rPr>
                <w:bCs/>
                <w:lang w:val="en-GB"/>
              </w:rPr>
              <w:t>BANG--she turned her head.  The young man had hit a telephone pole.  He must have looked back at her while he kept running.</w:t>
            </w:r>
          </w:p>
          <w:p w:rsidR="00B06C3B" w:rsidRPr="004D2310" w:rsidRDefault="000E5574" w:rsidP="004D2310">
            <w:pPr>
              <w:spacing w:line="280" w:lineRule="exact"/>
              <w:rPr>
                <w:bCs/>
                <w:lang w:val="en-GB"/>
              </w:rPr>
            </w:pPr>
            <w:r>
              <w:rPr>
                <w:bCs/>
                <w:lang w:val="en-GB"/>
              </w:rPr>
              <w:t xml:space="preserve">       </w:t>
            </w:r>
            <w:r w:rsidRPr="001E2267">
              <w:rPr>
                <w:bCs/>
                <w:lang w:val="en-GB"/>
              </w:rPr>
              <w:t>She smiled.</w:t>
            </w:r>
          </w:p>
        </w:tc>
      </w:tr>
    </w:tbl>
    <w:p w:rsidR="000E5574" w:rsidRPr="00B53C43" w:rsidRDefault="000E5574" w:rsidP="000E5574">
      <w:pPr>
        <w:rPr>
          <w:b/>
          <w:bCs/>
          <w:lang w:val="en-GB"/>
        </w:rPr>
        <w:sectPr w:rsidR="000E5574" w:rsidRPr="00B53C43" w:rsidSect="00033420">
          <w:headerReference w:type="even" r:id="rId37"/>
          <w:headerReference w:type="default" r:id="rId38"/>
          <w:pgSz w:w="12240" w:h="15840"/>
          <w:pgMar w:top="1440" w:right="1440" w:bottom="1440" w:left="1440" w:header="1440" w:footer="1440" w:gutter="0"/>
          <w:cols w:space="720"/>
          <w:noEndnote/>
        </w:sectPr>
      </w:pPr>
    </w:p>
    <w:p w:rsidR="00B06C3B" w:rsidRDefault="00B06C3B" w:rsidP="00B06C3B">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9"/>
      </w:tblGrid>
      <w:tr w:rsidR="00B06C3B" w:rsidTr="00C14612">
        <w:trPr>
          <w:trHeight w:val="3950"/>
        </w:trPr>
        <w:tc>
          <w:tcPr>
            <w:tcW w:w="8789" w:type="dxa"/>
          </w:tcPr>
          <w:p w:rsidR="00B06C3B" w:rsidRDefault="00B06C3B" w:rsidP="00C14612">
            <w:pPr>
              <w:rPr>
                <w:lang w:val="en-GB"/>
              </w:rPr>
            </w:pPr>
            <w:r w:rsidRPr="000E5574">
              <w:rPr>
                <w:lang w:val="en-GB"/>
              </w:rPr>
              <w:t xml:space="preserve">  </w:t>
            </w:r>
          </w:p>
          <w:p w:rsidR="00B06C3B" w:rsidRPr="000E5574" w:rsidRDefault="00B06C3B" w:rsidP="00036089">
            <w:pPr>
              <w:spacing w:line="260" w:lineRule="exact"/>
              <w:ind w:left="450"/>
              <w:rPr>
                <w:b/>
                <w:u w:val="single"/>
                <w:lang w:val="en-GB"/>
              </w:rPr>
            </w:pPr>
            <w:r w:rsidRPr="000E5574">
              <w:rPr>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00B90B31">
              <w:rPr>
                <w:b/>
                <w:sz w:val="32"/>
                <w:szCs w:val="32"/>
                <w:lang w:val="en-GB"/>
              </w:rPr>
              <w:t>Christopher Columbus, t</w:t>
            </w:r>
            <w:r>
              <w:rPr>
                <w:b/>
                <w:sz w:val="32"/>
                <w:szCs w:val="32"/>
                <w:lang w:val="en-GB"/>
              </w:rPr>
              <w:t>he Mapmaker</w:t>
            </w:r>
            <w:r w:rsidRPr="000E5574">
              <w:rPr>
                <w:b/>
                <w:u w:val="single"/>
                <w:lang w:val="en-GB"/>
              </w:rPr>
              <w:t xml:space="preserve"> </w:t>
            </w:r>
          </w:p>
          <w:p w:rsidR="00B06C3B" w:rsidRPr="000E5574" w:rsidRDefault="00B06C3B" w:rsidP="00036089">
            <w:pPr>
              <w:rPr>
                <w:lang w:val="en-GB"/>
              </w:rPr>
            </w:pPr>
            <w:r w:rsidRPr="000E5574">
              <w:rPr>
                <w:lang w:val="en-GB"/>
              </w:rPr>
              <w:t xml:space="preserve">      I was born in Genoa, Italy in 1451, but I spent the most important years of my life in Spain carrying a leather case with a map inside it. The map was carefully drawn on very </w:t>
            </w:r>
            <w:r w:rsidR="00277243">
              <w:rPr>
                <w:lang w:val="en-GB"/>
              </w:rPr>
              <w:t xml:space="preserve">good </w:t>
            </w:r>
            <w:r w:rsidRPr="000E5574">
              <w:rPr>
                <w:lang w:val="en-GB"/>
              </w:rPr>
              <w:t>paper. I</w:t>
            </w:r>
            <w:r w:rsidR="00277243">
              <w:rPr>
                <w:lang w:val="en-GB"/>
              </w:rPr>
              <w:t>t</w:t>
            </w:r>
            <w:r w:rsidRPr="000E5574">
              <w:rPr>
                <w:lang w:val="en-GB"/>
              </w:rPr>
              <w:t xml:space="preserve"> show</w:t>
            </w:r>
            <w:r w:rsidR="00277243">
              <w:rPr>
                <w:lang w:val="en-GB"/>
              </w:rPr>
              <w:t>ed</w:t>
            </w:r>
            <w:r w:rsidRPr="000E5574">
              <w:rPr>
                <w:lang w:val="en-GB"/>
              </w:rPr>
              <w:t xml:space="preserve"> the world. Everyone thought Asia was much farther away than </w:t>
            </w:r>
            <w:r w:rsidR="00B90B31">
              <w:rPr>
                <w:lang w:val="en-GB"/>
              </w:rPr>
              <w:t xml:space="preserve">I had drawn it </w:t>
            </w:r>
            <w:r w:rsidRPr="000E5574">
              <w:rPr>
                <w:lang w:val="en-GB"/>
              </w:rPr>
              <w:t xml:space="preserve">on my map. But King Ferdinand and Queen Isabella of Spain finally supported me. In 1492, I sailed away with three small ships. </w:t>
            </w:r>
          </w:p>
          <w:p w:rsidR="00C14612" w:rsidRPr="000E5574" w:rsidRDefault="00B06C3B" w:rsidP="00036089">
            <w:pPr>
              <w:rPr>
                <w:lang w:val="en-GB"/>
              </w:rPr>
            </w:pPr>
            <w:r w:rsidRPr="000E5574">
              <w:rPr>
                <w:sz w:val="36"/>
                <w:szCs w:val="36"/>
                <w:lang w:val="en-GB"/>
              </w:rPr>
              <w:t xml:space="preserve">     </w:t>
            </w:r>
            <w:r w:rsidRPr="000E5574">
              <w:rPr>
                <w:lang w:val="en-GB"/>
              </w:rPr>
              <w:t>No one, not even the king and queen expected to see me return alive. And my map was wrong! The earth was much larger than I had guessed</w:t>
            </w:r>
            <w:r w:rsidR="002F21E2">
              <w:rPr>
                <w:lang w:val="en-GB"/>
              </w:rPr>
              <w:t xml:space="preserve"> and the sailors on the ships worried about finishing the trip</w:t>
            </w:r>
            <w:r w:rsidRPr="000E5574">
              <w:rPr>
                <w:lang w:val="en-GB"/>
              </w:rPr>
              <w:t>. But luckily I had good winds to fill my ships’ sails. One sunny day, I discovered a</w:t>
            </w:r>
            <w:r w:rsidR="002F21E2">
              <w:rPr>
                <w:lang w:val="en-GB"/>
              </w:rPr>
              <w:t xml:space="preserve"> new </w:t>
            </w:r>
            <w:r w:rsidRPr="000E5574">
              <w:rPr>
                <w:lang w:val="en-GB"/>
              </w:rPr>
              <w:t xml:space="preserve">country in between Europe and Asia. I landed on an island near what is called “Cuba” today. </w:t>
            </w:r>
            <w:r w:rsidR="00277243">
              <w:rPr>
                <w:lang w:val="en-GB"/>
              </w:rPr>
              <w:t xml:space="preserve">I thought </w:t>
            </w:r>
            <w:r w:rsidRPr="000E5574">
              <w:rPr>
                <w:lang w:val="en-GB"/>
              </w:rPr>
              <w:t xml:space="preserve">it was India, </w:t>
            </w:r>
            <w:r w:rsidR="00277243">
              <w:rPr>
                <w:lang w:val="en-GB"/>
              </w:rPr>
              <w:t xml:space="preserve">so </w:t>
            </w:r>
            <w:r w:rsidRPr="000E5574">
              <w:rPr>
                <w:lang w:val="en-GB"/>
              </w:rPr>
              <w:t xml:space="preserve">I called the natives who lived there, “Indians.” That </w:t>
            </w:r>
            <w:r w:rsidR="00277243">
              <w:rPr>
                <w:lang w:val="en-GB"/>
              </w:rPr>
              <w:t xml:space="preserve">was my </w:t>
            </w:r>
            <w:r w:rsidR="002F21E2">
              <w:rPr>
                <w:lang w:val="en-GB"/>
              </w:rPr>
              <w:t>second mistake</w:t>
            </w:r>
            <w:r w:rsidR="00277243">
              <w:rPr>
                <w:lang w:val="en-GB"/>
              </w:rPr>
              <w:t>. The original people of America</w:t>
            </w:r>
            <w:r w:rsidRPr="000E5574">
              <w:rPr>
                <w:lang w:val="en-GB"/>
              </w:rPr>
              <w:t xml:space="preserve"> are still called Indians today</w:t>
            </w:r>
            <w:r w:rsidR="00C14612">
              <w:rPr>
                <w:lang w:val="en-GB"/>
              </w:rPr>
              <w:t>.</w:t>
            </w:r>
          </w:p>
        </w:tc>
      </w:tr>
    </w:tbl>
    <w:p w:rsidR="00B06C3B" w:rsidRPr="00D32EA7" w:rsidRDefault="00B06C3B" w:rsidP="00B06C3B">
      <w:pPr>
        <w:rPr>
          <w:sz w:val="36"/>
          <w:szCs w:val="36"/>
          <w:lang w:val="en-GB"/>
        </w:rPr>
        <w:sectPr w:rsidR="00B06C3B" w:rsidRPr="00D32EA7" w:rsidSect="00033420">
          <w:headerReference w:type="even" r:id="rId39"/>
          <w:headerReference w:type="default" r:id="rId40"/>
          <w:type w:val="continuous"/>
          <w:pgSz w:w="12240" w:h="15840"/>
          <w:pgMar w:top="1440" w:right="1440" w:bottom="1440" w:left="1440" w:header="1440" w:footer="1440" w:gutter="0"/>
          <w:cols w:space="720"/>
          <w:noEndnote/>
        </w:sectPr>
      </w:pPr>
    </w:p>
    <w:p w:rsidR="00B06C3B" w:rsidRDefault="00B06C3B" w:rsidP="00B06C3B">
      <w:pPr>
        <w:rPr>
          <w:b/>
          <w:bCs/>
          <w:sz w:val="32"/>
          <w:szCs w:val="32"/>
          <w:lang w:val="en-GB"/>
        </w:rPr>
      </w:pPr>
    </w:p>
    <w:p w:rsidR="00B06C3B" w:rsidRPr="00B53C43" w:rsidRDefault="00B06C3B" w:rsidP="00B06C3B">
      <w:pPr>
        <w:rPr>
          <w:lang w:val="en-GB"/>
        </w:rPr>
      </w:pPr>
      <w:r w:rsidRPr="00B53C43">
        <w:rPr>
          <w:b/>
          <w:bCs/>
          <w:sz w:val="32"/>
          <w:szCs w:val="32"/>
          <w:lang w:val="en-GB"/>
        </w:rPr>
        <w:t>III</w:t>
      </w:r>
      <w:proofErr w:type="gramStart"/>
      <w:r w:rsidRPr="00B53C43">
        <w:rPr>
          <w:b/>
          <w:bCs/>
          <w:sz w:val="32"/>
          <w:szCs w:val="32"/>
          <w:lang w:val="en-GB"/>
        </w:rPr>
        <w:t>.(</w:t>
      </w:r>
      <w:proofErr w:type="gramEnd"/>
      <w:r w:rsidRPr="00B53C43">
        <w:rPr>
          <w:b/>
          <w:bCs/>
          <w:sz w:val="32"/>
          <w:szCs w:val="32"/>
          <w:lang w:val="en-GB"/>
        </w:rPr>
        <w:t xml:space="preserve">a)     </w:t>
      </w:r>
      <w:r w:rsidR="00D8449E">
        <w:rPr>
          <w:b/>
          <w:bCs/>
          <w:sz w:val="32"/>
          <w:szCs w:val="32"/>
          <w:lang w:val="en-GB"/>
        </w:rPr>
        <w:t>LITERARY TERMS: IE Post</w:t>
      </w:r>
      <w:r>
        <w:rPr>
          <w:b/>
          <w:bCs/>
          <w:sz w:val="32"/>
          <w:szCs w:val="32"/>
          <w:lang w:val="en-GB"/>
        </w:rPr>
        <w:t>-Tests</w:t>
      </w:r>
    </w:p>
    <w:p w:rsidR="00B06C3B" w:rsidRDefault="00B06C3B" w:rsidP="00B06C3B">
      <w:pPr>
        <w:spacing w:line="260" w:lineRule="exact"/>
        <w:rPr>
          <w:lang w:val="en-GB"/>
        </w:rPr>
      </w:pPr>
      <w:r>
        <w:rPr>
          <w:lang w:val="en-GB"/>
        </w:rPr>
        <w:t xml:space="preserve">Read over the following story and </w:t>
      </w:r>
      <w:r w:rsidRPr="00B53C43">
        <w:rPr>
          <w:lang w:val="en-GB"/>
        </w:rPr>
        <w:t xml:space="preserve">analyze </w:t>
      </w:r>
      <w:r>
        <w:rPr>
          <w:lang w:val="en-GB"/>
        </w:rPr>
        <w:t xml:space="preserve">it in terms of these </w:t>
      </w:r>
      <w:r>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Pr>
          <w:lang w:val="en-GB"/>
        </w:rPr>
        <w:t>. Fill in the blanks.</w:t>
      </w:r>
    </w:p>
    <w:tbl>
      <w:tblPr>
        <w:tblW w:w="0" w:type="auto"/>
        <w:tblLayout w:type="fixed"/>
        <w:tblLook w:val="04A0"/>
      </w:tblPr>
      <w:tblGrid>
        <w:gridCol w:w="8239"/>
        <w:gridCol w:w="518"/>
      </w:tblGrid>
      <w:tr w:rsidR="0074658D" w:rsidTr="0074658D">
        <w:trPr>
          <w:trHeight w:val="2712"/>
        </w:trPr>
        <w:tc>
          <w:tcPr>
            <w:tcW w:w="8239" w:type="dxa"/>
          </w:tcPr>
          <w:p w:rsidR="0074658D" w:rsidRPr="00E8584C" w:rsidRDefault="0074658D" w:rsidP="00036089">
            <w:pPr>
              <w:rPr>
                <w:sz w:val="16"/>
                <w:szCs w:val="16"/>
              </w:rPr>
            </w:pPr>
          </w:p>
          <w:tbl>
            <w:tblPr>
              <w:tblW w:w="8291" w:type="dxa"/>
              <w:tblLayout w:type="fixed"/>
              <w:tblLook w:val="04A0"/>
            </w:tblPr>
            <w:tblGrid>
              <w:gridCol w:w="3236"/>
              <w:gridCol w:w="5055"/>
            </w:tblGrid>
            <w:tr w:rsidR="0074658D" w:rsidRPr="0097043C" w:rsidTr="0074658D">
              <w:trPr>
                <w:trHeight w:val="1159"/>
              </w:trPr>
              <w:tc>
                <w:tcPr>
                  <w:tcW w:w="3236" w:type="dxa"/>
                  <w:vMerge w:val="restart"/>
                </w:tcPr>
                <w:p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bCs/>
                      <w:noProof/>
                      <w:sz w:val="32"/>
                      <w:szCs w:val="32"/>
                      <w:lang w:eastAsia="ja-JP"/>
                    </w:rPr>
                    <w:drawing>
                      <wp:inline distT="0" distB="0" distL="0" distR="0">
                        <wp:extent cx="1802130" cy="2610485"/>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1802130" cy="2610485"/>
                                </a:xfrm>
                                <a:prstGeom prst="rect">
                                  <a:avLst/>
                                </a:prstGeom>
                                <a:noFill/>
                                <a:ln w="9525">
                                  <a:noFill/>
                                  <a:miter lim="800000"/>
                                  <a:headEnd/>
                                  <a:tailEnd/>
                                </a:ln>
                              </pic:spPr>
                            </pic:pic>
                          </a:graphicData>
                        </a:graphic>
                      </wp:inline>
                    </w:drawing>
                  </w:r>
                </w:p>
              </w:tc>
              <w:tc>
                <w:tcPr>
                  <w:tcW w:w="5055" w:type="dxa"/>
                </w:tcPr>
                <w:p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 Post-Test</w:t>
                  </w:r>
                  <w:r w:rsidRPr="0097043C">
                    <w:rPr>
                      <w:b/>
                      <w:bCs/>
                      <w:sz w:val="32"/>
                      <w:szCs w:val="32"/>
                    </w:rPr>
                    <w:t xml:space="preserve">: </w:t>
                  </w:r>
                </w:p>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THE FOX AND THE GRAPES</w:t>
                  </w:r>
                </w:p>
                <w:p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b/>
                      <w:bCs/>
                      <w:sz w:val="32"/>
                      <w:szCs w:val="32"/>
                    </w:rPr>
                    <w:t xml:space="preserve">(From the </w:t>
                  </w:r>
                  <w:r>
                    <w:rPr>
                      <w:b/>
                      <w:bCs/>
                      <w:sz w:val="32"/>
                      <w:szCs w:val="32"/>
                    </w:rPr>
                    <w:t xml:space="preserve">Aesop </w:t>
                  </w:r>
                  <w:r w:rsidRPr="0097043C">
                    <w:rPr>
                      <w:b/>
                      <w:bCs/>
                      <w:sz w:val="32"/>
                      <w:szCs w:val="32"/>
                    </w:rPr>
                    <w:t>fable)</w:t>
                  </w:r>
                </w:p>
              </w:tc>
            </w:tr>
            <w:tr w:rsidR="0074658D" w:rsidRPr="0097043C" w:rsidTr="0074658D">
              <w:trPr>
                <w:trHeight w:val="2892"/>
              </w:trPr>
              <w:tc>
                <w:tcPr>
                  <w:tcW w:w="3236" w:type="dxa"/>
                  <w:vMerge/>
                </w:tcPr>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5055" w:type="dxa"/>
                </w:tcPr>
                <w:p w:rsidR="0074658D" w:rsidRDefault="0074658D" w:rsidP="0074658D">
                  <w:pPr>
                    <w:pStyle w:val="HTMLPreformatted"/>
                    <w:rPr>
                      <w:rFonts w:ascii="Times New Roman" w:hAnsi="Times New Roman" w:cs="Times New Roman"/>
                      <w:sz w:val="24"/>
                      <w:szCs w:val="24"/>
                    </w:rPr>
                  </w:pPr>
                </w:p>
                <w:p w:rsidR="0074658D" w:rsidRPr="0074658D" w:rsidRDefault="0074658D" w:rsidP="0074658D">
                  <w:pPr>
                    <w:pStyle w:val="HTMLPreformatted"/>
                    <w:rPr>
                      <w:rFonts w:ascii="Times New Roman" w:hAnsi="Times New Roman" w:cs="Times New Roman"/>
                      <w:bCs/>
                      <w:sz w:val="24"/>
                      <w:szCs w:val="24"/>
                    </w:rPr>
                  </w:pPr>
                  <w:r>
                    <w:rPr>
                      <w:rFonts w:ascii="Times New Roman" w:hAnsi="Times New Roman" w:cs="Times New Roman"/>
                      <w:sz w:val="24"/>
                      <w:szCs w:val="24"/>
                    </w:rPr>
                    <w:t xml:space="preserve">      A hungry </w:t>
                  </w:r>
                  <w:r w:rsidRPr="0074658D">
                    <w:rPr>
                      <w:rFonts w:ascii="Times New Roman" w:hAnsi="Times New Roman" w:cs="Times New Roman"/>
                      <w:sz w:val="24"/>
                      <w:szCs w:val="24"/>
                    </w:rPr>
                    <w:t>fox tried to reach some grapes hang</w:t>
                  </w:r>
                  <w:r>
                    <w:rPr>
                      <w:rFonts w:ascii="Times New Roman" w:hAnsi="Times New Roman" w:cs="Times New Roman"/>
                      <w:sz w:val="24"/>
                      <w:szCs w:val="24"/>
                    </w:rPr>
                    <w:t>ing high on the vine. Although t</w:t>
                  </w:r>
                  <w:r w:rsidRPr="0074658D">
                    <w:rPr>
                      <w:rFonts w:ascii="Times New Roman" w:hAnsi="Times New Roman" w:cs="Times New Roman"/>
                      <w:sz w:val="24"/>
                      <w:szCs w:val="24"/>
                    </w:rPr>
                    <w:t xml:space="preserve">he </w:t>
                  </w:r>
                  <w:r>
                    <w:rPr>
                      <w:rFonts w:ascii="Times New Roman" w:hAnsi="Times New Roman" w:cs="Times New Roman"/>
                      <w:sz w:val="24"/>
                      <w:szCs w:val="24"/>
                    </w:rPr>
                    <w:t xml:space="preserve">fox jumped </w:t>
                  </w:r>
                  <w:r w:rsidRPr="0074658D">
                    <w:rPr>
                      <w:rFonts w:ascii="Times New Roman" w:hAnsi="Times New Roman" w:cs="Times New Roman"/>
                      <w:sz w:val="24"/>
                      <w:szCs w:val="24"/>
                    </w:rPr>
                    <w:t xml:space="preserve">with all her strength, she </w:t>
                  </w:r>
                  <w:r>
                    <w:rPr>
                      <w:rFonts w:ascii="Times New Roman" w:hAnsi="Times New Roman" w:cs="Times New Roman"/>
                      <w:sz w:val="24"/>
                      <w:szCs w:val="24"/>
                    </w:rPr>
                    <w:t xml:space="preserve">still </w:t>
                  </w:r>
                  <w:r w:rsidRPr="0074658D">
                    <w:rPr>
                      <w:rFonts w:ascii="Times New Roman" w:hAnsi="Times New Roman" w:cs="Times New Roman"/>
                      <w:sz w:val="24"/>
                      <w:szCs w:val="24"/>
                    </w:rPr>
                    <w:t>couldn't manage to reach the grapes. As</w:t>
                  </w:r>
                  <w:r>
                    <w:rPr>
                      <w:rFonts w:ascii="Times New Roman" w:hAnsi="Times New Roman" w:cs="Times New Roman"/>
                      <w:sz w:val="24"/>
                      <w:szCs w:val="24"/>
                    </w:rPr>
                    <w:t xml:space="preserve"> she went away, the fox said</w:t>
                  </w:r>
                  <w:r w:rsidRPr="0074658D">
                    <w:rPr>
                      <w:rFonts w:ascii="Times New Roman" w:hAnsi="Times New Roman" w:cs="Times New Roman"/>
                      <w:sz w:val="24"/>
                      <w:szCs w:val="24"/>
                    </w:rPr>
                    <w:t xml:space="preserve">, 'Oh, </w:t>
                  </w:r>
                  <w:r>
                    <w:rPr>
                      <w:rFonts w:ascii="Times New Roman" w:hAnsi="Times New Roman" w:cs="Times New Roman"/>
                      <w:sz w:val="24"/>
                      <w:szCs w:val="24"/>
                    </w:rPr>
                    <w:t xml:space="preserve">those grapes </w:t>
                  </w:r>
                  <w:r w:rsidRPr="0074658D">
                    <w:rPr>
                      <w:rFonts w:ascii="Times New Roman" w:hAnsi="Times New Roman" w:cs="Times New Roman"/>
                      <w:sz w:val="24"/>
                      <w:szCs w:val="24"/>
                    </w:rPr>
                    <w:t xml:space="preserve">aren't even ripe yet! I don't need any sour grapes.' </w:t>
                  </w:r>
                  <w:r w:rsidRPr="0074658D">
                    <w:rPr>
                      <w:rFonts w:ascii="Times New Roman" w:hAnsi="Times New Roman" w:cs="Times New Roman"/>
                      <w:sz w:val="24"/>
                      <w:szCs w:val="24"/>
                    </w:rPr>
                    <w:br/>
                  </w:r>
                </w:p>
              </w:tc>
            </w:tr>
          </w:tbl>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18" w:type="dxa"/>
          </w:tcPr>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74658D" w:rsidRPr="007569D8" w:rsidTr="00036089">
        <w:tc>
          <w:tcPr>
            <w:tcW w:w="9576" w:type="dxa"/>
          </w:tcPr>
          <w:p w:rsidR="0074658D" w:rsidRPr="007569D8" w:rsidRDefault="0074658D" w:rsidP="00036089">
            <w:pPr>
              <w:rPr>
                <w:sz w:val="20"/>
                <w:szCs w:val="20"/>
              </w:rPr>
            </w:pPr>
          </w:p>
          <w:p w:rsidR="0074658D" w:rsidRPr="00F12AC7" w:rsidRDefault="0074658D" w:rsidP="00036089">
            <w:r w:rsidRPr="00F12AC7">
              <w:t xml:space="preserve">Setting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Point of View</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Conflict</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Climax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Symbols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Irony </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w:t>
            </w:r>
            <w:r>
              <w:rPr>
                <w:sz w:val="20"/>
                <w:szCs w:val="20"/>
              </w:rPr>
              <w:t>………………………</w:t>
            </w:r>
          </w:p>
          <w:p w:rsidR="0074658D" w:rsidRPr="007569D8" w:rsidRDefault="0074658D" w:rsidP="00036089">
            <w:pPr>
              <w:rPr>
                <w:sz w:val="20"/>
                <w:szCs w:val="20"/>
              </w:rPr>
            </w:pPr>
          </w:p>
          <w:p w:rsidR="0074658D" w:rsidRPr="00F12AC7" w:rsidRDefault="0074658D" w:rsidP="00036089">
            <w:r w:rsidRPr="00F12AC7">
              <w:t>Theme</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r>
              <w:rPr>
                <w:sz w:val="20"/>
                <w:szCs w:val="20"/>
              </w:rPr>
              <w:t>………………………</w:t>
            </w:r>
          </w:p>
        </w:tc>
      </w:tr>
    </w:tbl>
    <w:p w:rsidR="0074658D" w:rsidRDefault="0074658D" w:rsidP="00B06C3B">
      <w:pPr>
        <w:spacing w:line="260" w:lineRule="exact"/>
        <w:rPr>
          <w:lang w:val="en-GB"/>
        </w:rPr>
      </w:pPr>
    </w:p>
    <w:p w:rsidR="00B06C3B" w:rsidRDefault="00B06C3B" w:rsidP="00B06C3B">
      <w:pPr>
        <w:spacing w:line="260" w:lineRule="exact"/>
        <w:rPr>
          <w:b/>
          <w:bCs/>
          <w:sz w:val="32"/>
          <w:szCs w:val="32"/>
          <w:lang w:val="en-GB"/>
        </w:rPr>
      </w:pPr>
    </w:p>
    <w:p w:rsidR="00C14612" w:rsidRPr="00B53C43" w:rsidRDefault="00C14612" w:rsidP="00B06C3B">
      <w:pPr>
        <w:spacing w:line="260" w:lineRule="exact"/>
        <w:rPr>
          <w:b/>
          <w:bCs/>
          <w:sz w:val="32"/>
          <w:szCs w:val="32"/>
          <w:lang w:val="en-GB"/>
        </w:rPr>
        <w:sectPr w:rsidR="00C14612" w:rsidRPr="00B53C43" w:rsidSect="00033420">
          <w:headerReference w:type="default" r:id="rId42"/>
          <w:type w:val="continuous"/>
          <w:pgSz w:w="12240" w:h="15840"/>
          <w:pgMar w:top="1440" w:right="1440" w:bottom="1440" w:left="1440" w:header="1440" w:footer="1440" w:gutter="0"/>
          <w:cols w:space="720"/>
          <w:noEndnote/>
        </w:sectPr>
      </w:pPr>
    </w:p>
    <w:tbl>
      <w:tblPr>
        <w:tblW w:w="0" w:type="auto"/>
        <w:tblLayout w:type="fixed"/>
        <w:tblLook w:val="04A0"/>
      </w:tblPr>
      <w:tblGrid>
        <w:gridCol w:w="9010"/>
        <w:gridCol w:w="566"/>
      </w:tblGrid>
      <w:tr w:rsidR="00B06C3B" w:rsidTr="00B06C3B">
        <w:trPr>
          <w:trHeight w:val="3005"/>
        </w:trPr>
        <w:tc>
          <w:tcPr>
            <w:tcW w:w="9010" w:type="dxa"/>
          </w:tcPr>
          <w:p w:rsidR="00B06C3B" w:rsidRPr="00E8584C" w:rsidRDefault="00B06C3B" w:rsidP="00036089">
            <w:pPr>
              <w:rPr>
                <w:sz w:val="16"/>
                <w:szCs w:val="16"/>
              </w:rPr>
            </w:pPr>
          </w:p>
          <w:tbl>
            <w:tblPr>
              <w:tblW w:w="9067" w:type="dxa"/>
              <w:tblLayout w:type="fixed"/>
              <w:tblLook w:val="04A0"/>
            </w:tblPr>
            <w:tblGrid>
              <w:gridCol w:w="4248"/>
              <w:gridCol w:w="4819"/>
            </w:tblGrid>
            <w:tr w:rsidR="00B06C3B" w:rsidRPr="0097043C" w:rsidTr="0074658D">
              <w:trPr>
                <w:trHeight w:val="1284"/>
              </w:trPr>
              <w:tc>
                <w:tcPr>
                  <w:tcW w:w="4248" w:type="dxa"/>
                  <w:vMerge w:val="restart"/>
                </w:tcPr>
                <w:p w:rsidR="00B06C3B"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rFonts w:ascii="MS Mincho" w:cs="MS Mincho"/>
                      <w:b/>
                      <w:i/>
                      <w:noProof/>
                      <w:sz w:val="32"/>
                      <w:szCs w:val="32"/>
                      <w:lang w:eastAsia="ja-JP"/>
                    </w:rPr>
                    <w:drawing>
                      <wp:inline distT="0" distB="0" distL="0" distR="0">
                        <wp:extent cx="2830167" cy="3054626"/>
                        <wp:effectExtent l="19050" t="0" r="8283"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829911" cy="3054350"/>
                                </a:xfrm>
                                <a:prstGeom prst="rect">
                                  <a:avLst/>
                                </a:prstGeom>
                                <a:noFill/>
                                <a:ln w="9525">
                                  <a:noFill/>
                                  <a:miter lim="800000"/>
                                  <a:headEnd/>
                                  <a:tailEnd/>
                                </a:ln>
                              </pic:spPr>
                            </pic:pic>
                          </a:graphicData>
                        </a:graphic>
                      </wp:inline>
                    </w:drawing>
                  </w:r>
                </w:p>
              </w:tc>
              <w:tc>
                <w:tcPr>
                  <w:tcW w:w="4819" w:type="dxa"/>
                </w:tcPr>
                <w:p w:rsidR="00B06C3B" w:rsidRPr="008012E5"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 xml:space="preserve">IE </w:t>
                  </w:r>
                  <w:r w:rsidR="00D8449E">
                    <w:rPr>
                      <w:b/>
                      <w:bCs/>
                      <w:sz w:val="32"/>
                      <w:szCs w:val="32"/>
                    </w:rPr>
                    <w:t>I</w:t>
                  </w:r>
                  <w:r w:rsidR="00B06C3B">
                    <w:rPr>
                      <w:b/>
                      <w:bCs/>
                      <w:sz w:val="32"/>
                      <w:szCs w:val="32"/>
                    </w:rPr>
                    <w:t>I</w:t>
                  </w:r>
                  <w:r w:rsidR="00D8449E">
                    <w:rPr>
                      <w:b/>
                      <w:bCs/>
                      <w:sz w:val="32"/>
                      <w:szCs w:val="32"/>
                    </w:rPr>
                    <w:t xml:space="preserve"> Post</w:t>
                  </w:r>
                  <w:r w:rsidR="00B06C3B">
                    <w:rPr>
                      <w:b/>
                      <w:bCs/>
                      <w:sz w:val="32"/>
                      <w:szCs w:val="32"/>
                    </w:rPr>
                    <w:t>-Test</w:t>
                  </w:r>
                  <w:r w:rsidR="00B06C3B" w:rsidRPr="0097043C">
                    <w:rPr>
                      <w:b/>
                      <w:bCs/>
                      <w:sz w:val="32"/>
                      <w:szCs w:val="32"/>
                    </w:rPr>
                    <w:t xml:space="preserve">: </w:t>
                  </w:r>
                </w:p>
                <w:p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TWO FROGS AND A WELL</w:t>
                  </w:r>
                </w:p>
                <w:p w:rsidR="00B06C3B" w:rsidRPr="008012E5"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b/>
                      <w:bCs/>
                      <w:sz w:val="32"/>
                      <w:szCs w:val="32"/>
                    </w:rPr>
                    <w:t xml:space="preserve">  </w:t>
                  </w:r>
                  <w:r w:rsidR="00B06C3B" w:rsidRPr="0097043C">
                    <w:rPr>
                      <w:b/>
                      <w:bCs/>
                      <w:sz w:val="32"/>
                      <w:szCs w:val="32"/>
                    </w:rPr>
                    <w:t xml:space="preserve">(From the </w:t>
                  </w:r>
                  <w:r w:rsidR="00B06C3B">
                    <w:rPr>
                      <w:b/>
                      <w:bCs/>
                      <w:sz w:val="32"/>
                      <w:szCs w:val="32"/>
                    </w:rPr>
                    <w:t xml:space="preserve">Aesop </w:t>
                  </w:r>
                  <w:r w:rsidR="00B06C3B" w:rsidRPr="0097043C">
                    <w:rPr>
                      <w:b/>
                      <w:bCs/>
                      <w:sz w:val="32"/>
                      <w:szCs w:val="32"/>
                    </w:rPr>
                    <w:t>fable)</w:t>
                  </w:r>
                </w:p>
              </w:tc>
            </w:tr>
            <w:tr w:rsidR="00B06C3B" w:rsidRPr="0097043C" w:rsidTr="0074658D">
              <w:trPr>
                <w:trHeight w:val="3204"/>
              </w:trPr>
              <w:tc>
                <w:tcPr>
                  <w:tcW w:w="4248" w:type="dxa"/>
                  <w:vMerge/>
                </w:tcPr>
                <w:p w:rsid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4819" w:type="dxa"/>
                </w:tcPr>
                <w:p w:rsidR="00491087" w:rsidRDefault="00B06C3B"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Two Frogs lived together in a marsh. But </w:t>
                  </w:r>
                  <w:r w:rsidR="00491087">
                    <w:rPr>
                      <w:rFonts w:ascii="Times New Roman" w:hAnsi="Times New Roman" w:cs="Times New Roman"/>
                      <w:sz w:val="24"/>
                      <w:szCs w:val="24"/>
                    </w:rPr>
                    <w:t xml:space="preserve">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one hot summer the marsh</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and they</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left it to look for another </w:t>
                  </w:r>
                  <w:r w:rsidR="00B06C3B">
                    <w:rPr>
                      <w:rFonts w:ascii="Times New Roman" w:hAnsi="Times New Roman" w:cs="Times New Roman"/>
                      <w:sz w:val="24"/>
                      <w:szCs w:val="24"/>
                    </w:rPr>
                    <w:t xml:space="preserve">watery </w:t>
                  </w:r>
                  <w:r w:rsidR="00B06C3B" w:rsidRPr="00B06C3B">
                    <w:rPr>
                      <w:rFonts w:ascii="Times New Roman" w:hAnsi="Times New Roman" w:cs="Times New Roman"/>
                      <w:sz w:val="24"/>
                      <w:szCs w:val="24"/>
                    </w:rPr>
                    <w:t>place to live</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w:t>
                  </w:r>
                  <w:proofErr w:type="gramStart"/>
                  <w:r w:rsidR="00B06C3B" w:rsidRPr="00B06C3B">
                    <w:rPr>
                      <w:rFonts w:ascii="Times New Roman" w:hAnsi="Times New Roman" w:cs="Times New Roman"/>
                      <w:sz w:val="24"/>
                      <w:szCs w:val="24"/>
                    </w:rPr>
                    <w:t>in</w:t>
                  </w:r>
                  <w:proofErr w:type="gramEnd"/>
                  <w:r w:rsidR="00B06C3B">
                    <w:rPr>
                      <w:rFonts w:ascii="Times New Roman" w:hAnsi="Times New Roman" w:cs="Times New Roman"/>
                      <w:sz w:val="24"/>
                      <w:szCs w:val="24"/>
                    </w:rPr>
                    <w:t xml:space="preserve">. After some time, </w:t>
                  </w:r>
                  <w:r w:rsidR="00B06C3B" w:rsidRPr="00B06C3B">
                    <w:rPr>
                      <w:rFonts w:ascii="Times New Roman" w:hAnsi="Times New Roman" w:cs="Times New Roman"/>
                      <w:sz w:val="24"/>
                      <w:szCs w:val="24"/>
                    </w:rPr>
                    <w:t>they came to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a deep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well, and one of them looked down into it,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and said to the</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other, "This looks a nice cool</w:t>
                  </w:r>
                </w:p>
                <w:p w:rsidR="00B06C3B" w:rsidRPr="00B06C3B"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w:t>
                  </w:r>
                  <w:proofErr w:type="gramStart"/>
                  <w:r w:rsidR="00B06C3B" w:rsidRPr="00B06C3B">
                    <w:rPr>
                      <w:rFonts w:ascii="Times New Roman" w:hAnsi="Times New Roman" w:cs="Times New Roman"/>
                      <w:sz w:val="24"/>
                      <w:szCs w:val="24"/>
                    </w:rPr>
                    <w:t>place</w:t>
                  </w:r>
                  <w:proofErr w:type="gramEnd"/>
                  <w:r w:rsidR="00B06C3B" w:rsidRPr="00B06C3B">
                    <w:rPr>
                      <w:rFonts w:ascii="Times New Roman" w:hAnsi="Times New Roman" w:cs="Times New Roman"/>
                      <w:sz w:val="24"/>
                      <w:szCs w:val="24"/>
                    </w:rPr>
                    <w:t>. Let us jump in and settle here."</w:t>
                  </w:r>
                </w:p>
                <w:p w:rsidR="00491087" w:rsidRDefault="00B06C3B"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But the other, who </w:t>
                  </w:r>
                  <w:r>
                    <w:rPr>
                      <w:rFonts w:ascii="Times New Roman" w:hAnsi="Times New Roman" w:cs="Times New Roman"/>
                      <w:sz w:val="24"/>
                      <w:szCs w:val="24"/>
                    </w:rPr>
                    <w:t xml:space="preserve">was </w:t>
                  </w:r>
                  <w:r w:rsidRPr="00B06C3B">
                    <w:rPr>
                      <w:rFonts w:ascii="Times New Roman" w:hAnsi="Times New Roman" w:cs="Times New Roman"/>
                      <w:sz w:val="24"/>
                      <w:szCs w:val="24"/>
                    </w:rPr>
                    <w:t xml:space="preserve">wiser, replied,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"Not so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fast, my friend. Supposing this well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like the marsh, how</w:t>
                  </w:r>
                  <w:r w:rsidR="00B06C3B">
                    <w:rPr>
                      <w:rFonts w:ascii="Times New Roman" w:hAnsi="Times New Roman" w:cs="Times New Roman"/>
                      <w:sz w:val="24"/>
                      <w:szCs w:val="24"/>
                    </w:rPr>
                    <w:t xml:space="preserve"> would we get </w:t>
                  </w:r>
                </w:p>
                <w:p w:rsidR="00B06C3B" w:rsidRPr="00B06C3B"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06C3B">
                    <w:rPr>
                      <w:rFonts w:ascii="Times New Roman" w:hAnsi="Times New Roman" w:cs="Times New Roman"/>
                      <w:sz w:val="24"/>
                      <w:szCs w:val="24"/>
                    </w:rPr>
                    <w:t>out</w:t>
                  </w:r>
                  <w:proofErr w:type="gramEnd"/>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again?"</w:t>
                  </w:r>
                </w:p>
                <w:p w:rsidR="00B06C3B" w:rsidRP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lang w:val="en-CA"/>
                    </w:rPr>
                  </w:pPr>
                </w:p>
              </w:tc>
            </w:tr>
          </w:tbl>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B06C3B" w:rsidRPr="00E8584C" w:rsidRDefault="00B06C3B" w:rsidP="00B06C3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B06C3B" w:rsidRPr="007569D8" w:rsidTr="00036089">
        <w:tc>
          <w:tcPr>
            <w:tcW w:w="9576" w:type="dxa"/>
          </w:tcPr>
          <w:p w:rsidR="00B06C3B" w:rsidRPr="007569D8" w:rsidRDefault="00B06C3B" w:rsidP="00036089">
            <w:pPr>
              <w:rPr>
                <w:sz w:val="20"/>
                <w:szCs w:val="20"/>
              </w:rPr>
            </w:pPr>
          </w:p>
          <w:p w:rsidR="00B06C3B" w:rsidRPr="00F12AC7" w:rsidRDefault="00B06C3B" w:rsidP="00036089">
            <w:r w:rsidRPr="00F12AC7">
              <w:t xml:space="preserve">Setting </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 xml:space="preserve">……………………………………………………………………………………………………………………….... </w:t>
            </w:r>
          </w:p>
          <w:p w:rsidR="00B06C3B" w:rsidRPr="007569D8" w:rsidRDefault="00B06C3B" w:rsidP="00036089">
            <w:pPr>
              <w:rPr>
                <w:sz w:val="20"/>
                <w:szCs w:val="20"/>
              </w:rPr>
            </w:pPr>
          </w:p>
          <w:p w:rsidR="00B06C3B" w:rsidRPr="00F12AC7" w:rsidRDefault="00B06C3B" w:rsidP="00036089">
            <w:r w:rsidRPr="00F12AC7">
              <w:t>Point of View</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 xml:space="preserve"> ……………………………………………………………………………….…………..……………………………</w:t>
            </w:r>
          </w:p>
          <w:p w:rsidR="00B06C3B" w:rsidRPr="007569D8" w:rsidRDefault="00B06C3B" w:rsidP="00036089">
            <w:pPr>
              <w:rPr>
                <w:sz w:val="20"/>
                <w:szCs w:val="20"/>
              </w:rPr>
            </w:pPr>
          </w:p>
          <w:p w:rsidR="00B06C3B" w:rsidRPr="00F12AC7" w:rsidRDefault="00B06C3B" w:rsidP="00036089">
            <w:r w:rsidRPr="00F12AC7">
              <w:t>Conflict</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w:t>
            </w:r>
          </w:p>
          <w:p w:rsidR="00B06C3B" w:rsidRPr="007569D8" w:rsidRDefault="00B06C3B" w:rsidP="00036089">
            <w:pPr>
              <w:rPr>
                <w:sz w:val="20"/>
                <w:szCs w:val="20"/>
              </w:rPr>
            </w:pPr>
          </w:p>
          <w:p w:rsidR="00B06C3B" w:rsidRPr="00F12AC7" w:rsidRDefault="00B06C3B" w:rsidP="00036089">
            <w:r w:rsidRPr="00F12AC7">
              <w:t xml:space="preserve">Climax </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w:t>
            </w:r>
          </w:p>
          <w:p w:rsidR="00B06C3B" w:rsidRPr="007569D8" w:rsidRDefault="00B06C3B" w:rsidP="00036089">
            <w:pPr>
              <w:rPr>
                <w:sz w:val="20"/>
                <w:szCs w:val="20"/>
              </w:rPr>
            </w:pPr>
          </w:p>
          <w:p w:rsidR="00B06C3B" w:rsidRPr="00F12AC7" w:rsidRDefault="00B06C3B" w:rsidP="00036089">
            <w:r w:rsidRPr="00F12AC7">
              <w:t xml:space="preserve">Symbols </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w:t>
            </w:r>
          </w:p>
          <w:p w:rsidR="00B06C3B" w:rsidRPr="007569D8" w:rsidRDefault="00B06C3B" w:rsidP="00036089">
            <w:pPr>
              <w:rPr>
                <w:sz w:val="20"/>
                <w:szCs w:val="20"/>
              </w:rPr>
            </w:pPr>
          </w:p>
          <w:p w:rsidR="00B06C3B" w:rsidRPr="00F12AC7" w:rsidRDefault="00B06C3B" w:rsidP="00036089">
            <w:r w:rsidRPr="00F12AC7">
              <w:t xml:space="preserve">Irony </w:t>
            </w:r>
          </w:p>
          <w:p w:rsidR="00B06C3B" w:rsidRDefault="00B06C3B" w:rsidP="00036089">
            <w:pPr>
              <w:rPr>
                <w:sz w:val="20"/>
                <w:szCs w:val="20"/>
              </w:rPr>
            </w:pPr>
          </w:p>
          <w:p w:rsidR="00B06C3B" w:rsidRPr="007569D8" w:rsidRDefault="00B06C3B" w:rsidP="00036089">
            <w:pPr>
              <w:rPr>
                <w:sz w:val="20"/>
                <w:szCs w:val="20"/>
              </w:rPr>
            </w:pPr>
            <w:r w:rsidRPr="007569D8">
              <w:rPr>
                <w:sz w:val="20"/>
                <w:szCs w:val="20"/>
              </w:rPr>
              <w:t>…………………………………………………………………………………………………</w:t>
            </w:r>
            <w:r>
              <w:rPr>
                <w:sz w:val="20"/>
                <w:szCs w:val="20"/>
              </w:rPr>
              <w:t>………………………</w:t>
            </w:r>
          </w:p>
          <w:p w:rsidR="00B06C3B" w:rsidRPr="007569D8" w:rsidRDefault="00B06C3B" w:rsidP="00036089">
            <w:pPr>
              <w:rPr>
                <w:sz w:val="20"/>
                <w:szCs w:val="20"/>
              </w:rPr>
            </w:pPr>
          </w:p>
          <w:p w:rsidR="00B06C3B" w:rsidRPr="00F12AC7" w:rsidRDefault="00B06C3B" w:rsidP="00036089">
            <w:r w:rsidRPr="00F12AC7">
              <w:t>Theme</w:t>
            </w:r>
          </w:p>
          <w:p w:rsidR="00B06C3B" w:rsidRDefault="00B06C3B" w:rsidP="00036089">
            <w:pPr>
              <w:rPr>
                <w:sz w:val="20"/>
                <w:szCs w:val="20"/>
              </w:rPr>
            </w:pPr>
          </w:p>
          <w:p w:rsidR="00B06C3B" w:rsidRPr="007569D8" w:rsidRDefault="00B06C3B" w:rsidP="00036089">
            <w:pPr>
              <w:rPr>
                <w:sz w:val="20"/>
                <w:szCs w:val="20"/>
              </w:rPr>
            </w:pPr>
            <w:r w:rsidRPr="007569D8">
              <w:rPr>
                <w:sz w:val="20"/>
                <w:szCs w:val="20"/>
              </w:rPr>
              <w:t xml:space="preserve"> ………………………………………………………………………………………………</w:t>
            </w:r>
            <w:r>
              <w:rPr>
                <w:sz w:val="20"/>
                <w:szCs w:val="20"/>
              </w:rPr>
              <w:t>………………………</w:t>
            </w:r>
          </w:p>
        </w:tc>
      </w:tr>
    </w:tbl>
    <w:p w:rsidR="0074658D" w:rsidRPr="00B53C43" w:rsidRDefault="0074658D" w:rsidP="0074658D">
      <w:pPr>
        <w:spacing w:line="260" w:lineRule="exact"/>
        <w:rPr>
          <w:b/>
          <w:bCs/>
          <w:sz w:val="32"/>
          <w:szCs w:val="32"/>
          <w:lang w:val="en-GB"/>
        </w:rPr>
        <w:sectPr w:rsidR="0074658D" w:rsidRPr="00B53C43" w:rsidSect="00033420">
          <w:type w:val="continuous"/>
          <w:pgSz w:w="12240" w:h="15840"/>
          <w:pgMar w:top="1440" w:right="1440" w:bottom="1440" w:left="1440" w:header="1440" w:footer="1440" w:gutter="0"/>
          <w:cols w:space="720"/>
          <w:noEndnote/>
        </w:sectPr>
      </w:pPr>
    </w:p>
    <w:tbl>
      <w:tblPr>
        <w:tblW w:w="0" w:type="auto"/>
        <w:tblLayout w:type="fixed"/>
        <w:tblLook w:val="04A0"/>
      </w:tblPr>
      <w:tblGrid>
        <w:gridCol w:w="9010"/>
        <w:gridCol w:w="566"/>
      </w:tblGrid>
      <w:tr w:rsidR="0074658D" w:rsidTr="00036089">
        <w:trPr>
          <w:trHeight w:val="3005"/>
        </w:trPr>
        <w:tc>
          <w:tcPr>
            <w:tcW w:w="9010" w:type="dxa"/>
          </w:tcPr>
          <w:p w:rsidR="0074658D" w:rsidRPr="00E8584C" w:rsidRDefault="0074658D" w:rsidP="00036089">
            <w:pPr>
              <w:rPr>
                <w:sz w:val="16"/>
                <w:szCs w:val="16"/>
              </w:rPr>
            </w:pPr>
          </w:p>
          <w:tbl>
            <w:tblPr>
              <w:tblW w:w="9067" w:type="dxa"/>
              <w:tblLayout w:type="fixed"/>
              <w:tblLook w:val="04A0"/>
            </w:tblPr>
            <w:tblGrid>
              <w:gridCol w:w="4390"/>
              <w:gridCol w:w="4677"/>
            </w:tblGrid>
            <w:tr w:rsidR="0074658D" w:rsidRPr="0097043C" w:rsidTr="00D3369D">
              <w:trPr>
                <w:trHeight w:val="1284"/>
              </w:trPr>
              <w:tc>
                <w:tcPr>
                  <w:tcW w:w="4390" w:type="dxa"/>
                  <w:vMerge w:val="restart"/>
                </w:tcPr>
                <w:p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noProof/>
                      <w:sz w:val="32"/>
                      <w:szCs w:val="32"/>
                      <w:lang w:eastAsia="ja-JP"/>
                    </w:rPr>
                    <w:drawing>
                      <wp:inline distT="0" distB="0" distL="0" distR="0">
                        <wp:extent cx="3007995" cy="3021330"/>
                        <wp:effectExtent l="19050" t="0" r="19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007995" cy="3021330"/>
                                </a:xfrm>
                                <a:prstGeom prst="rect">
                                  <a:avLst/>
                                </a:prstGeom>
                                <a:noFill/>
                                <a:ln w="9525">
                                  <a:noFill/>
                                  <a:miter lim="800000"/>
                                  <a:headEnd/>
                                  <a:tailEnd/>
                                </a:ln>
                              </pic:spPr>
                            </pic:pic>
                          </a:graphicData>
                        </a:graphic>
                      </wp:inline>
                    </w:drawing>
                  </w:r>
                </w:p>
              </w:tc>
              <w:tc>
                <w:tcPr>
                  <w:tcW w:w="4677" w:type="dxa"/>
                </w:tcPr>
                <w:p w:rsidR="0074658D" w:rsidRPr="00491087"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r>
                    <w:rPr>
                      <w:b/>
                      <w:bCs/>
                      <w:sz w:val="32"/>
                      <w:szCs w:val="32"/>
                    </w:rPr>
                    <w:t>IE III Post-Test</w:t>
                  </w:r>
                  <w:r w:rsidRPr="0097043C">
                    <w:rPr>
                      <w:b/>
                      <w:bCs/>
                      <w:sz w:val="32"/>
                      <w:szCs w:val="32"/>
                    </w:rPr>
                    <w:t xml:space="preserve">: </w:t>
                  </w:r>
                </w:p>
                <w:p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 xml:space="preserve">THE GRASSHOPPER AND </w:t>
                  </w:r>
                </w:p>
                <w:p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THE ANTS</w:t>
                  </w:r>
                  <w:r w:rsidR="0074658D" w:rsidRPr="0097043C">
                    <w:rPr>
                      <w:b/>
                      <w:bCs/>
                      <w:sz w:val="32"/>
                      <w:szCs w:val="32"/>
                    </w:rPr>
                    <w:t xml:space="preserve"> </w:t>
                  </w:r>
                </w:p>
                <w:p w:rsidR="0074658D" w:rsidRPr="008012E5"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b/>
                      <w:bCs/>
                      <w:sz w:val="32"/>
                      <w:szCs w:val="32"/>
                    </w:rPr>
                    <w:t xml:space="preserve">    </w:t>
                  </w:r>
                  <w:r w:rsidR="0074658D" w:rsidRPr="0097043C">
                    <w:rPr>
                      <w:b/>
                      <w:bCs/>
                      <w:sz w:val="32"/>
                      <w:szCs w:val="32"/>
                    </w:rPr>
                    <w:t xml:space="preserve">(From the </w:t>
                  </w:r>
                  <w:r w:rsidR="0074658D">
                    <w:rPr>
                      <w:b/>
                      <w:bCs/>
                      <w:sz w:val="32"/>
                      <w:szCs w:val="32"/>
                    </w:rPr>
                    <w:t xml:space="preserve">Aesop </w:t>
                  </w:r>
                  <w:r w:rsidR="0074658D" w:rsidRPr="0097043C">
                    <w:rPr>
                      <w:b/>
                      <w:bCs/>
                      <w:sz w:val="32"/>
                      <w:szCs w:val="32"/>
                    </w:rPr>
                    <w:t>fable)</w:t>
                  </w:r>
                </w:p>
              </w:tc>
            </w:tr>
            <w:tr w:rsidR="0074658D" w:rsidRPr="0097043C" w:rsidTr="00D3369D">
              <w:trPr>
                <w:trHeight w:val="3168"/>
              </w:trPr>
              <w:tc>
                <w:tcPr>
                  <w:tcW w:w="4390" w:type="dxa"/>
                  <w:vMerge/>
                </w:tcPr>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4677" w:type="dxa"/>
                </w:tcPr>
                <w:p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t xml:space="preserve">      </w:t>
                  </w:r>
                  <w:r w:rsidR="00491087">
                    <w:t xml:space="preserve">     </w:t>
                  </w:r>
                  <w:r w:rsidRPr="006513DF">
                    <w:rPr>
                      <w:rFonts w:eastAsia="Times New Roman"/>
                    </w:rPr>
                    <w:t xml:space="preserve">In a field one </w:t>
                  </w:r>
                  <w:r w:rsidR="00D3369D">
                    <w:rPr>
                      <w:rFonts w:eastAsia="Times New Roman"/>
                    </w:rPr>
                    <w:t xml:space="preserve">day in the </w:t>
                  </w:r>
                  <w:r w:rsidRPr="006513DF">
                    <w:rPr>
                      <w:rFonts w:eastAsia="Times New Roman"/>
                    </w:rPr>
                    <w:t>summer</w:t>
                  </w:r>
                  <w:r w:rsidR="00D3369D">
                    <w:rPr>
                      <w:rFonts w:eastAsia="Times New Roman"/>
                    </w:rPr>
                    <w:t xml:space="preserve">, the </w:t>
                  </w:r>
                </w:p>
                <w:p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Grasshopper was chirping and s</w:t>
                  </w:r>
                  <w:r w:rsidR="00D3369D">
                    <w:rPr>
                      <w:rFonts w:eastAsia="Times New Roman"/>
                    </w:rPr>
                    <w:t>inging</w:t>
                  </w:r>
                </w:p>
                <w:p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 </w:t>
                  </w:r>
                  <w:proofErr w:type="gramStart"/>
                  <w:r w:rsidR="00D3369D">
                    <w:rPr>
                      <w:rFonts w:eastAsia="Times New Roman"/>
                    </w:rPr>
                    <w:t>happily</w:t>
                  </w:r>
                  <w:proofErr w:type="gramEnd"/>
                  <w:r w:rsidR="00D3369D">
                    <w:rPr>
                      <w:rFonts w:eastAsia="Times New Roman"/>
                    </w:rPr>
                    <w:t xml:space="preserve">. </w:t>
                  </w:r>
                  <w:r w:rsidR="0074658D" w:rsidRPr="006513DF">
                    <w:rPr>
                      <w:rFonts w:eastAsia="Times New Roman"/>
                    </w:rPr>
                    <w:t>An Ant passed by,</w:t>
                  </w:r>
                  <w:r w:rsidR="00D3369D">
                    <w:rPr>
                      <w:rFonts w:eastAsia="Times New Roman"/>
                    </w:rPr>
                    <w:t xml:space="preserve"> dragging </w:t>
                  </w:r>
                </w:p>
                <w:p w:rsidR="0074658D" w:rsidRPr="006513DF"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proofErr w:type="gramStart"/>
                  <w:r w:rsidR="00D3369D">
                    <w:rPr>
                      <w:rFonts w:eastAsia="Times New Roman"/>
                    </w:rPr>
                    <w:t>some</w:t>
                  </w:r>
                  <w:proofErr w:type="gramEnd"/>
                  <w:r w:rsidR="00D3369D">
                    <w:rPr>
                      <w:rFonts w:eastAsia="Times New Roman"/>
                    </w:rPr>
                    <w:t xml:space="preserve"> </w:t>
                  </w:r>
                  <w:r>
                    <w:rPr>
                      <w:rFonts w:eastAsia="Times New Roman"/>
                    </w:rPr>
                    <w:t xml:space="preserve">grain </w:t>
                  </w:r>
                  <w:r w:rsidR="00D3369D">
                    <w:rPr>
                      <w:rFonts w:eastAsia="Times New Roman"/>
                    </w:rPr>
                    <w:t xml:space="preserve">to his </w:t>
                  </w:r>
                  <w:r w:rsidR="0074658D" w:rsidRPr="006513DF">
                    <w:rPr>
                      <w:rFonts w:eastAsia="Times New Roman"/>
                    </w:rPr>
                    <w:t>nest.</w:t>
                  </w:r>
                </w:p>
                <w:p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D3369D">
                    <w:rPr>
                      <w:rFonts w:eastAsia="Times New Roman"/>
                    </w:rPr>
                    <w:t xml:space="preserve">    </w:t>
                  </w:r>
                  <w:r w:rsidR="00491087">
                    <w:rPr>
                      <w:rFonts w:eastAsia="Times New Roman"/>
                    </w:rPr>
                    <w:t xml:space="preserve">    </w:t>
                  </w:r>
                  <w:r w:rsidR="00D3369D">
                    <w:rPr>
                      <w:rFonts w:eastAsia="Times New Roman"/>
                    </w:rPr>
                    <w:t>‘</w:t>
                  </w:r>
                  <w:r w:rsidRPr="006513DF">
                    <w:rPr>
                      <w:rFonts w:eastAsia="Times New Roman"/>
                    </w:rPr>
                    <w:t>Why</w:t>
                  </w:r>
                  <w:r w:rsidR="00491087">
                    <w:rPr>
                      <w:rFonts w:eastAsia="Times New Roman"/>
                    </w:rPr>
                    <w:t xml:space="preserve"> bother</w:t>
                  </w:r>
                  <w:r w:rsidRPr="006513DF">
                    <w:rPr>
                      <w:rFonts w:eastAsia="Times New Roman"/>
                    </w:rPr>
                    <w:t xml:space="preserve">?" said the </w:t>
                  </w:r>
                  <w:r w:rsidR="00491087">
                    <w:rPr>
                      <w:rFonts w:eastAsia="Times New Roman"/>
                    </w:rPr>
                    <w:t>Grasshopper,</w:t>
                  </w:r>
                </w:p>
                <w:p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491087">
                    <w:rPr>
                      <w:rFonts w:eastAsia="Times New Roman"/>
                    </w:rPr>
                    <w:t xml:space="preserve">      “</w:t>
                  </w:r>
                  <w:proofErr w:type="gramStart"/>
                  <w:r w:rsidRPr="006513DF">
                    <w:rPr>
                      <w:rFonts w:eastAsia="Times New Roman"/>
                    </w:rPr>
                    <w:t>we</w:t>
                  </w:r>
                  <w:proofErr w:type="gramEnd"/>
                  <w:r w:rsidRPr="006513DF">
                    <w:rPr>
                      <w:rFonts w:eastAsia="Times New Roman"/>
                    </w:rPr>
                    <w:t xml:space="preserve"> have plenty of food </w:t>
                  </w:r>
                  <w:r w:rsidR="00D3369D">
                    <w:rPr>
                      <w:rFonts w:eastAsia="Times New Roman"/>
                    </w:rPr>
                    <w:t>right now</w:t>
                  </w:r>
                  <w:r w:rsidRPr="006513DF">
                    <w:rPr>
                      <w:rFonts w:eastAsia="Times New Roman"/>
                    </w:rPr>
                    <w:t xml:space="preserve">."  </w:t>
                  </w:r>
                </w:p>
                <w:p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But the Ant continued its</w:t>
                  </w:r>
                  <w:r>
                    <w:rPr>
                      <w:rFonts w:eastAsia="Times New Roman"/>
                    </w:rPr>
                    <w:t xml:space="preserve"> </w:t>
                  </w:r>
                  <w:r w:rsidR="00D3369D">
                    <w:rPr>
                      <w:rFonts w:eastAsia="Times New Roman"/>
                    </w:rPr>
                    <w:t xml:space="preserve">hard work. </w:t>
                  </w:r>
                </w:p>
                <w:p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“If I were you, I’d be thinking about the </w:t>
                  </w:r>
                </w:p>
                <w:p w:rsid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proofErr w:type="gramStart"/>
                  <w:r w:rsidR="00D3369D">
                    <w:rPr>
                      <w:rFonts w:eastAsia="Times New Roman"/>
                    </w:rPr>
                    <w:t>winter</w:t>
                  </w:r>
                  <w:proofErr w:type="gramEnd"/>
                  <w:r w:rsidR="00D3369D">
                    <w:rPr>
                      <w:rFonts w:eastAsia="Times New Roman"/>
                    </w:rPr>
                    <w:t>.”</w:t>
                  </w:r>
                </w:p>
                <w:p w:rsidR="00491087" w:rsidRDefault="00D3369D"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491087">
                    <w:rPr>
                      <w:rFonts w:eastAsia="Times New Roman"/>
                    </w:rPr>
                    <w:t xml:space="preserve">     </w:t>
                  </w:r>
                  <w:r w:rsidR="0074658D" w:rsidRPr="006513DF">
                    <w:rPr>
                      <w:rFonts w:eastAsia="Times New Roman"/>
                    </w:rPr>
                    <w:t>When winter came</w:t>
                  </w:r>
                  <w:r>
                    <w:rPr>
                      <w:rFonts w:eastAsia="Times New Roman"/>
                    </w:rPr>
                    <w:t>,</w:t>
                  </w:r>
                  <w:r w:rsidR="0074658D" w:rsidRPr="006513DF">
                    <w:rPr>
                      <w:rFonts w:eastAsia="Times New Roman"/>
                    </w:rPr>
                    <w:t xml:space="preserve"> the Grasshopper </w:t>
                  </w:r>
                </w:p>
                <w:p w:rsidR="00491087" w:rsidRDefault="00491087"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proofErr w:type="gramStart"/>
                  <w:r w:rsidR="00D3369D">
                    <w:rPr>
                      <w:rFonts w:eastAsia="Times New Roman"/>
                    </w:rPr>
                    <w:t>was</w:t>
                  </w:r>
                  <w:proofErr w:type="gramEnd"/>
                  <w:r w:rsidR="00D3369D">
                    <w:rPr>
                      <w:rFonts w:eastAsia="Times New Roman"/>
                    </w:rPr>
                    <w:t xml:space="preserve"> starving. But </w:t>
                  </w:r>
                  <w:r w:rsidR="0074658D" w:rsidRPr="006513DF">
                    <w:rPr>
                      <w:rFonts w:eastAsia="Times New Roman"/>
                    </w:rPr>
                    <w:t>the ants</w:t>
                  </w:r>
                  <w:r w:rsidR="00D3369D">
                    <w:rPr>
                      <w:rFonts w:eastAsia="Times New Roman"/>
                    </w:rPr>
                    <w:t xml:space="preserve"> were eating the </w:t>
                  </w:r>
                </w:p>
                <w:p w:rsidR="0074658D" w:rsidRP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proofErr w:type="gramStart"/>
                  <w:r w:rsidR="0074658D" w:rsidRPr="006513DF">
                    <w:rPr>
                      <w:rFonts w:eastAsia="Times New Roman"/>
                    </w:rPr>
                    <w:t>grain</w:t>
                  </w:r>
                  <w:proofErr w:type="gramEnd"/>
                  <w:r w:rsidR="0074658D" w:rsidRPr="006513DF">
                    <w:rPr>
                      <w:rFonts w:eastAsia="Times New Roman"/>
                    </w:rPr>
                    <w:t xml:space="preserve"> they had</w:t>
                  </w:r>
                  <w:r w:rsidR="00D3369D">
                    <w:rPr>
                      <w:rFonts w:eastAsia="Times New Roman"/>
                    </w:rPr>
                    <w:t xml:space="preserve"> </w:t>
                  </w:r>
                  <w:r w:rsidR="0074658D" w:rsidRPr="006513DF">
                    <w:rPr>
                      <w:rFonts w:eastAsia="Times New Roman"/>
                    </w:rPr>
                    <w:t xml:space="preserve">collected </w:t>
                  </w:r>
                  <w:r w:rsidR="00D3369D">
                    <w:rPr>
                      <w:rFonts w:eastAsia="Times New Roman"/>
                    </w:rPr>
                    <w:t xml:space="preserve">all </w:t>
                  </w:r>
                  <w:r w:rsidR="0074658D" w:rsidRPr="006513DF">
                    <w:rPr>
                      <w:rFonts w:eastAsia="Times New Roman"/>
                    </w:rPr>
                    <w:t xml:space="preserve">summer. </w:t>
                  </w:r>
                </w:p>
              </w:tc>
            </w:tr>
          </w:tbl>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74658D" w:rsidRPr="007569D8" w:rsidTr="00036089">
        <w:tc>
          <w:tcPr>
            <w:tcW w:w="9576" w:type="dxa"/>
          </w:tcPr>
          <w:p w:rsidR="0074658D" w:rsidRPr="007569D8" w:rsidRDefault="0074658D" w:rsidP="00036089">
            <w:pPr>
              <w:rPr>
                <w:sz w:val="20"/>
                <w:szCs w:val="20"/>
              </w:rPr>
            </w:pPr>
          </w:p>
          <w:p w:rsidR="0074658D" w:rsidRPr="00F12AC7" w:rsidRDefault="0074658D" w:rsidP="00036089">
            <w:r w:rsidRPr="00F12AC7">
              <w:t xml:space="preserve">Setting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Point of View</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Conflict</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Climax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Symbols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Irony </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w:t>
            </w:r>
            <w:r>
              <w:rPr>
                <w:sz w:val="20"/>
                <w:szCs w:val="20"/>
              </w:rPr>
              <w:t>………………………</w:t>
            </w:r>
          </w:p>
          <w:p w:rsidR="0074658D" w:rsidRPr="007569D8" w:rsidRDefault="0074658D" w:rsidP="00036089">
            <w:pPr>
              <w:rPr>
                <w:sz w:val="20"/>
                <w:szCs w:val="20"/>
              </w:rPr>
            </w:pPr>
          </w:p>
          <w:p w:rsidR="0074658D" w:rsidRPr="00F12AC7" w:rsidRDefault="0074658D" w:rsidP="00036089">
            <w:r w:rsidRPr="00F12AC7">
              <w:t>Theme</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r>
              <w:rPr>
                <w:sz w:val="20"/>
                <w:szCs w:val="20"/>
              </w:rPr>
              <w:t>………………………</w:t>
            </w:r>
          </w:p>
        </w:tc>
      </w:tr>
    </w:tbl>
    <w:p w:rsidR="00C14612" w:rsidRDefault="00C14612" w:rsidP="000E5574">
      <w:pPr>
        <w:rPr>
          <w:b/>
          <w:bCs/>
          <w:sz w:val="32"/>
          <w:szCs w:val="32"/>
          <w:lang w:val="en-GB"/>
        </w:rPr>
      </w:pPr>
    </w:p>
    <w:p w:rsidR="000E5574" w:rsidRPr="00C14612" w:rsidRDefault="000E5574" w:rsidP="000E5574">
      <w:pPr>
        <w:rPr>
          <w:b/>
          <w:bCs/>
          <w:sz w:val="32"/>
          <w:szCs w:val="32"/>
          <w:lang w:val="en-GB"/>
        </w:rPr>
      </w:pPr>
      <w:r w:rsidRPr="002D4762">
        <w:rPr>
          <w:b/>
          <w:bCs/>
          <w:sz w:val="32"/>
          <w:szCs w:val="32"/>
          <w:lang w:val="en-GB"/>
        </w:rPr>
        <w:t>III</w:t>
      </w:r>
      <w:proofErr w:type="gramStart"/>
      <w:r w:rsidRPr="002D4762">
        <w:rPr>
          <w:b/>
          <w:bCs/>
          <w:sz w:val="32"/>
          <w:szCs w:val="32"/>
          <w:lang w:val="en-GB"/>
        </w:rPr>
        <w:t>.(</w:t>
      </w:r>
      <w:proofErr w:type="gramEnd"/>
      <w:r w:rsidRPr="002D4762">
        <w:rPr>
          <w:b/>
          <w:bCs/>
          <w:sz w:val="32"/>
          <w:szCs w:val="32"/>
          <w:lang w:val="en-GB"/>
        </w:rPr>
        <w:t xml:space="preserve">h)    BOOK REPORT </w:t>
      </w:r>
      <w:r>
        <w:rPr>
          <w:b/>
          <w:bCs/>
          <w:sz w:val="32"/>
          <w:szCs w:val="32"/>
          <w:lang w:val="en-GB"/>
        </w:rPr>
        <w:t>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0E5574" w:rsidRPr="00371F3D" w:rsidTr="000E5574">
        <w:trPr>
          <w:trHeight w:val="11151"/>
        </w:trPr>
        <w:tc>
          <w:tcPr>
            <w:tcW w:w="9576" w:type="dxa"/>
          </w:tcPr>
          <w:p w:rsidR="000E5574" w:rsidRPr="000E5574" w:rsidRDefault="000E5574" w:rsidP="00CB3FBA">
            <w:pPr>
              <w:rPr>
                <w:sz w:val="20"/>
                <w:szCs w:val="20"/>
              </w:rPr>
            </w:pPr>
          </w:p>
          <w:p w:rsidR="000E5574" w:rsidRPr="000E5574" w:rsidRDefault="000E5574" w:rsidP="00CB3FBA">
            <w:pPr>
              <w:rPr>
                <w:sz w:val="22"/>
                <w:szCs w:val="22"/>
              </w:rPr>
            </w:pPr>
            <w:r w:rsidRPr="000E5574">
              <w:rPr>
                <w:sz w:val="22"/>
                <w:szCs w:val="22"/>
              </w:rPr>
              <w:t xml:space="preserve">         BOOK REPORT</w:t>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t>NAME _________________</w:t>
            </w:r>
          </w:p>
          <w:p w:rsidR="000E5574" w:rsidRPr="000E5574" w:rsidRDefault="000E5574" w:rsidP="00CB3FBA">
            <w:pPr>
              <w:rPr>
                <w:b/>
                <w:sz w:val="22"/>
                <w:szCs w:val="22"/>
              </w:rPr>
            </w:pPr>
          </w:p>
          <w:p w:rsidR="000E5574" w:rsidRPr="000E5574" w:rsidRDefault="000E5574" w:rsidP="00CB3FBA">
            <w:pPr>
              <w:rPr>
                <w:b/>
                <w:sz w:val="22"/>
                <w:szCs w:val="22"/>
              </w:rPr>
            </w:pPr>
            <w:r w:rsidRPr="000E5574">
              <w:rPr>
                <w:b/>
                <w:sz w:val="22"/>
                <w:szCs w:val="22"/>
              </w:rPr>
              <w:t xml:space="preserve">     1)  MLA CITATION</w:t>
            </w:r>
          </w:p>
          <w:p w:rsidR="000E5574" w:rsidRPr="000E5574" w:rsidRDefault="000E5574" w:rsidP="00CB3FBA">
            <w:pPr>
              <w:rPr>
                <w:sz w:val="22"/>
                <w:szCs w:val="22"/>
              </w:rPr>
            </w:pPr>
            <w:r w:rsidRPr="000E5574">
              <w:rPr>
                <w:b/>
                <w:sz w:val="22"/>
                <w:szCs w:val="22"/>
              </w:rPr>
              <w:t xml:space="preserve">          Author </w:t>
            </w:r>
            <w:r w:rsidRPr="000E5574">
              <w:rPr>
                <w:sz w:val="22"/>
                <w:szCs w:val="22"/>
              </w:rPr>
              <w:t>(family name, given name)</w:t>
            </w:r>
            <w:r w:rsidR="00130A6E">
              <w:rPr>
                <w:sz w:val="22"/>
                <w:szCs w:val="22"/>
              </w:rPr>
              <w:t>.</w:t>
            </w:r>
          </w:p>
          <w:p w:rsidR="000E5574" w:rsidRPr="000E5574" w:rsidRDefault="000E5574" w:rsidP="00CB3FBA">
            <w:pPr>
              <w:rPr>
                <w:b/>
                <w:sz w:val="22"/>
                <w:szCs w:val="22"/>
              </w:rPr>
            </w:pPr>
            <w:r w:rsidRPr="000E5574">
              <w:rPr>
                <w:b/>
                <w:sz w:val="22"/>
                <w:szCs w:val="22"/>
              </w:rPr>
              <w:t xml:space="preserve">          Book Title:</w:t>
            </w:r>
          </w:p>
          <w:p w:rsidR="000E5574" w:rsidRPr="000E5574" w:rsidRDefault="000E5574" w:rsidP="00CB3FBA">
            <w:pPr>
              <w:rPr>
                <w:b/>
                <w:sz w:val="22"/>
                <w:szCs w:val="22"/>
              </w:rPr>
            </w:pPr>
            <w:r w:rsidRPr="000E5574">
              <w:rPr>
                <w:b/>
                <w:sz w:val="22"/>
                <w:szCs w:val="22"/>
              </w:rPr>
              <w:t xml:space="preserve">          City of Publication:</w:t>
            </w:r>
          </w:p>
          <w:p w:rsidR="000E5574" w:rsidRPr="000E5574" w:rsidRDefault="000E5574" w:rsidP="00CB3FBA">
            <w:pPr>
              <w:rPr>
                <w:b/>
                <w:sz w:val="22"/>
                <w:szCs w:val="22"/>
              </w:rPr>
            </w:pPr>
            <w:r w:rsidRPr="000E5574">
              <w:rPr>
                <w:b/>
                <w:sz w:val="22"/>
                <w:szCs w:val="22"/>
              </w:rPr>
              <w:t xml:space="preserve">          Publisher:</w:t>
            </w:r>
            <w:r w:rsidRPr="000E5574">
              <w:rPr>
                <w:b/>
                <w:sz w:val="22"/>
                <w:szCs w:val="22"/>
              </w:rPr>
              <w:tab/>
            </w:r>
            <w:r w:rsidRPr="000E5574">
              <w:rPr>
                <w:b/>
                <w:sz w:val="22"/>
                <w:szCs w:val="22"/>
              </w:rPr>
              <w:tab/>
            </w:r>
            <w:r w:rsidRPr="000E5574">
              <w:rPr>
                <w:b/>
                <w:sz w:val="22"/>
                <w:szCs w:val="22"/>
              </w:rPr>
              <w:tab/>
            </w:r>
            <w:r w:rsidRPr="000E5574">
              <w:rPr>
                <w:b/>
                <w:sz w:val="22"/>
                <w:szCs w:val="22"/>
              </w:rPr>
              <w:tab/>
            </w:r>
            <w:r w:rsidRPr="000E5574">
              <w:rPr>
                <w:b/>
                <w:sz w:val="22"/>
                <w:szCs w:val="22"/>
              </w:rPr>
              <w:tab/>
              <w:t>Date:</w:t>
            </w:r>
            <w:r w:rsidRPr="000E5574">
              <w:rPr>
                <w:b/>
                <w:sz w:val="22"/>
                <w:szCs w:val="22"/>
              </w:rPr>
              <w:tab/>
              <w:t xml:space="preserve">              Number of Pages:</w:t>
            </w: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sz w:val="22"/>
                <w:szCs w:val="22"/>
              </w:rPr>
            </w:pPr>
            <w:r w:rsidRPr="000E5574">
              <w:rPr>
                <w:b/>
                <w:sz w:val="22"/>
                <w:szCs w:val="22"/>
              </w:rPr>
              <w:t xml:space="preserve">     2)  RESPONDING TO THE PLOT: </w:t>
            </w:r>
            <w:r w:rsidRPr="000E5574">
              <w:rPr>
                <w:sz w:val="22"/>
                <w:szCs w:val="22"/>
              </w:rPr>
              <w:t>(2 paragraphs: Answer one of these questions)</w:t>
            </w:r>
          </w:p>
          <w:p w:rsidR="000E5574" w:rsidRPr="000E5574" w:rsidRDefault="000E5574" w:rsidP="00CB3FBA">
            <w:pPr>
              <w:rPr>
                <w:sz w:val="22"/>
                <w:szCs w:val="22"/>
              </w:rPr>
            </w:pPr>
            <w:r w:rsidRPr="000E5574">
              <w:rPr>
                <w:sz w:val="22"/>
                <w:szCs w:val="22"/>
              </w:rPr>
              <w:t xml:space="preserve">     a)  If you were a character in the story, what would you have done differently?</w:t>
            </w:r>
          </w:p>
          <w:p w:rsidR="000E5574" w:rsidRPr="000E5574" w:rsidRDefault="000E5574" w:rsidP="00CB3FBA">
            <w:pPr>
              <w:rPr>
                <w:sz w:val="22"/>
                <w:szCs w:val="22"/>
              </w:rPr>
            </w:pPr>
            <w:r w:rsidRPr="000E5574">
              <w:rPr>
                <w:sz w:val="22"/>
                <w:szCs w:val="22"/>
              </w:rPr>
              <w:t xml:space="preserve">     b)  If you were the author, what would you change in the book?</w:t>
            </w:r>
          </w:p>
          <w:p w:rsidR="000E5574" w:rsidRPr="000E5574" w:rsidRDefault="000E5574" w:rsidP="00CB3FBA">
            <w:pPr>
              <w:rPr>
                <w:sz w:val="22"/>
                <w:szCs w:val="22"/>
              </w:rPr>
            </w:pPr>
            <w:r w:rsidRPr="000E5574">
              <w:rPr>
                <w:sz w:val="22"/>
                <w:szCs w:val="22"/>
              </w:rPr>
              <w:t xml:space="preserve">     c)  Was there a character especially inspiring, depressing or even frightening? Explain why.</w:t>
            </w:r>
          </w:p>
          <w:p w:rsidR="000E5574" w:rsidRPr="000E5574" w:rsidRDefault="000E5574" w:rsidP="00CB3FBA">
            <w:pPr>
              <w:rPr>
                <w:sz w:val="22"/>
                <w:szCs w:val="22"/>
              </w:rPr>
            </w:pPr>
            <w:r w:rsidRPr="000E5574">
              <w:rPr>
                <w:sz w:val="22"/>
                <w:szCs w:val="22"/>
              </w:rPr>
              <w:t xml:space="preserve">     d)  Choose a quotation from a character in the book, include the page number, and </w:t>
            </w:r>
          </w:p>
          <w:p w:rsidR="000E5574" w:rsidRPr="000E5574" w:rsidRDefault="000E5574" w:rsidP="00CB3FBA">
            <w:pPr>
              <w:rPr>
                <w:sz w:val="22"/>
                <w:szCs w:val="22"/>
              </w:rPr>
            </w:pPr>
            <w:r w:rsidRPr="000E5574">
              <w:rPr>
                <w:sz w:val="22"/>
                <w:szCs w:val="22"/>
              </w:rPr>
              <w:t xml:space="preserve">          </w:t>
            </w:r>
            <w:proofErr w:type="gramStart"/>
            <w:r w:rsidRPr="000E5574">
              <w:rPr>
                <w:sz w:val="22"/>
                <w:szCs w:val="22"/>
              </w:rPr>
              <w:t>describe</w:t>
            </w:r>
            <w:proofErr w:type="gramEnd"/>
            <w:r w:rsidRPr="000E5574">
              <w:rPr>
                <w:sz w:val="22"/>
                <w:szCs w:val="22"/>
              </w:rPr>
              <w:t xml:space="preserve"> the situation in which the character makes the remark. Explain why you chose it.</w:t>
            </w:r>
          </w:p>
          <w:p w:rsidR="000E5574" w:rsidRPr="000E5574" w:rsidRDefault="000E5574" w:rsidP="00CB3FBA">
            <w:pPr>
              <w:rPr>
                <w:sz w:val="22"/>
                <w:szCs w:val="22"/>
              </w:rPr>
            </w:pPr>
            <w:r w:rsidRPr="000E5574">
              <w:rPr>
                <w:sz w:val="22"/>
                <w:szCs w:val="22"/>
              </w:rPr>
              <w:t xml:space="preserve">     e)  Which incidents in the novel did you find wonderful, surprising, comical, or even shocking?</w:t>
            </w:r>
          </w:p>
          <w:p w:rsidR="000E5574" w:rsidRPr="000E5574" w:rsidRDefault="000E5574" w:rsidP="00CB3FBA">
            <w:pPr>
              <w:rPr>
                <w:sz w:val="22"/>
                <w:szCs w:val="22"/>
              </w:rPr>
            </w:pPr>
            <w:r w:rsidRPr="000E5574">
              <w:rPr>
                <w:sz w:val="22"/>
                <w:szCs w:val="22"/>
              </w:rPr>
              <w:t xml:space="preserve">     f)  Were there any parts of the plot that you found too predictable or unbelievable? Why?</w:t>
            </w:r>
          </w:p>
          <w:p w:rsidR="000E5574" w:rsidRPr="000E5574" w:rsidRDefault="000E5574" w:rsidP="00CB3FBA">
            <w:pPr>
              <w:rPr>
                <w:sz w:val="20"/>
                <w:szCs w:val="20"/>
              </w:rPr>
            </w:pPr>
            <w:r w:rsidRPr="000E5574">
              <w:rPr>
                <w:sz w:val="22"/>
                <w:szCs w:val="22"/>
              </w:rPr>
              <w:t xml:space="preserve">     g)   How did what you expect to happen in the book compare with what actually happened?</w:t>
            </w:r>
          </w:p>
          <w:p w:rsidR="000E5574" w:rsidRPr="000E5574" w:rsidRDefault="000E5574" w:rsidP="00CB3FBA">
            <w:pPr>
              <w:rPr>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sz w:val="22"/>
                <w:szCs w:val="22"/>
              </w:rPr>
            </w:pPr>
            <w:r w:rsidRPr="000E5574">
              <w:rPr>
                <w:b/>
                <w:sz w:val="22"/>
                <w:szCs w:val="22"/>
              </w:rPr>
              <w:t xml:space="preserve">    3)  ANALYZING 7 LITERARY TERMS: </w:t>
            </w:r>
            <w:r w:rsidRPr="000E5574">
              <w:rPr>
                <w:sz w:val="22"/>
                <w:szCs w:val="22"/>
              </w:rPr>
              <w:t>(Describe each term except plot in 2-3 sentences)</w:t>
            </w: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r w:rsidRPr="000E5574">
              <w:rPr>
                <w:b/>
                <w:sz w:val="22"/>
                <w:szCs w:val="22"/>
              </w:rPr>
              <w:t xml:space="preserve">    4)  REFLECTING ON THE STORY: </w:t>
            </w:r>
            <w:r w:rsidRPr="000E5574">
              <w:rPr>
                <w:sz w:val="22"/>
                <w:szCs w:val="22"/>
              </w:rPr>
              <w:t>(2 Paragraphs: Answer one of these questions)</w:t>
            </w:r>
          </w:p>
          <w:p w:rsidR="000E5574" w:rsidRPr="000E5574" w:rsidRDefault="000E5574" w:rsidP="00CB3FBA">
            <w:pPr>
              <w:rPr>
                <w:sz w:val="22"/>
                <w:szCs w:val="22"/>
              </w:rPr>
            </w:pPr>
            <w:r w:rsidRPr="000E5574">
              <w:rPr>
                <w:sz w:val="22"/>
                <w:szCs w:val="22"/>
              </w:rPr>
              <w:t xml:space="preserve">    a)  How does the character’s life compare to your own?</w:t>
            </w:r>
          </w:p>
          <w:p w:rsidR="000E5574" w:rsidRPr="000E5574" w:rsidRDefault="000E5574" w:rsidP="00CB3FBA">
            <w:pPr>
              <w:rPr>
                <w:sz w:val="22"/>
                <w:szCs w:val="22"/>
              </w:rPr>
            </w:pPr>
            <w:r w:rsidRPr="000E5574">
              <w:rPr>
                <w:sz w:val="22"/>
                <w:szCs w:val="22"/>
              </w:rPr>
              <w:t xml:space="preserve">    b)  How does the environment in the story compare to that in your own country?</w:t>
            </w:r>
          </w:p>
          <w:p w:rsidR="000E5574" w:rsidRPr="000E5574" w:rsidRDefault="000E5574" w:rsidP="00CB3FBA">
            <w:pPr>
              <w:rPr>
                <w:sz w:val="22"/>
                <w:szCs w:val="22"/>
              </w:rPr>
            </w:pPr>
            <w:r w:rsidRPr="000E5574">
              <w:rPr>
                <w:sz w:val="22"/>
                <w:szCs w:val="22"/>
              </w:rPr>
              <w:t xml:space="preserve">    c)  If the book has been made into a film, how would you compare the film with the book? </w:t>
            </w:r>
          </w:p>
          <w:p w:rsidR="000E5574" w:rsidRPr="000E5574" w:rsidRDefault="000E5574" w:rsidP="00CB3FBA">
            <w:pPr>
              <w:rPr>
                <w:sz w:val="22"/>
                <w:szCs w:val="22"/>
              </w:rPr>
            </w:pPr>
            <w:r w:rsidRPr="000E5574">
              <w:rPr>
                <w:sz w:val="22"/>
                <w:szCs w:val="22"/>
              </w:rPr>
              <w:t xml:space="preserve">    d)  If you have read another of the author’s books, how does this one compare? </w:t>
            </w:r>
          </w:p>
          <w:p w:rsidR="000E5574" w:rsidRPr="000E5574" w:rsidRDefault="000E5574" w:rsidP="00CB3FBA">
            <w:pPr>
              <w:rPr>
                <w:sz w:val="22"/>
                <w:szCs w:val="22"/>
              </w:rPr>
            </w:pPr>
            <w:r w:rsidRPr="000E5574">
              <w:rPr>
                <w:sz w:val="22"/>
                <w:szCs w:val="22"/>
              </w:rPr>
              <w:t xml:space="preserve">    e)  How does this book compare to books with a similar theme?</w:t>
            </w:r>
          </w:p>
          <w:p w:rsidR="000E5574" w:rsidRPr="000E5574" w:rsidRDefault="000E5574" w:rsidP="00CB3FBA">
            <w:pPr>
              <w:rPr>
                <w:sz w:val="22"/>
                <w:szCs w:val="22"/>
              </w:rPr>
            </w:pPr>
            <w:r w:rsidRPr="000E5574">
              <w:rPr>
                <w:sz w:val="22"/>
                <w:szCs w:val="22"/>
              </w:rPr>
              <w:t xml:space="preserve">    f)  Try to find out something about the author’s life. What do you think might have inspired him </w:t>
            </w:r>
          </w:p>
          <w:p w:rsidR="000E5574" w:rsidRPr="000E5574" w:rsidRDefault="000E5574" w:rsidP="00CB3FBA">
            <w:pPr>
              <w:rPr>
                <w:sz w:val="22"/>
                <w:szCs w:val="22"/>
              </w:rPr>
            </w:pPr>
            <w:r w:rsidRPr="000E5574">
              <w:rPr>
                <w:sz w:val="22"/>
                <w:szCs w:val="22"/>
              </w:rPr>
              <w:t xml:space="preserve">         </w:t>
            </w:r>
            <w:proofErr w:type="gramStart"/>
            <w:r w:rsidRPr="000E5574">
              <w:rPr>
                <w:sz w:val="22"/>
                <w:szCs w:val="22"/>
              </w:rPr>
              <w:t>or</w:t>
            </w:r>
            <w:proofErr w:type="gramEnd"/>
            <w:r w:rsidRPr="000E5574">
              <w:rPr>
                <w:sz w:val="22"/>
                <w:szCs w:val="22"/>
              </w:rPr>
              <w:t xml:space="preserve"> her to write the book? </w:t>
            </w:r>
          </w:p>
          <w:p w:rsidR="000E5574" w:rsidRPr="000E5574" w:rsidRDefault="000E5574" w:rsidP="00CB3FBA">
            <w:pPr>
              <w:rPr>
                <w:sz w:val="22"/>
                <w:szCs w:val="22"/>
              </w:rPr>
            </w:pPr>
            <w:r w:rsidRPr="000E5574">
              <w:rPr>
                <w:sz w:val="22"/>
                <w:szCs w:val="22"/>
              </w:rPr>
              <w:t xml:space="preserve">    g)  Do you agree or disagree with the author’s view of people and life? Support your opinion.</w:t>
            </w:r>
          </w:p>
          <w:p w:rsidR="000E5574" w:rsidRPr="000E5574" w:rsidRDefault="000E5574" w:rsidP="00CB3FBA">
            <w:pPr>
              <w:rPr>
                <w:sz w:val="22"/>
                <w:szCs w:val="22"/>
              </w:rPr>
            </w:pPr>
            <w:r w:rsidRPr="000E5574">
              <w:rPr>
                <w:sz w:val="22"/>
                <w:szCs w:val="22"/>
              </w:rPr>
              <w:t xml:space="preserve">    h)  What is something you learned from the story?</w:t>
            </w:r>
          </w:p>
          <w:p w:rsidR="000E5574" w:rsidRPr="000E5574" w:rsidRDefault="000E5574" w:rsidP="00CB3FBA">
            <w:pPr>
              <w:rPr>
                <w:sz w:val="22"/>
                <w:szCs w:val="22"/>
              </w:rPr>
            </w:pPr>
            <w:r w:rsidRPr="000E5574">
              <w:rPr>
                <w:sz w:val="22"/>
                <w:szCs w:val="22"/>
              </w:rPr>
              <w:t xml:space="preserve">    </w:t>
            </w:r>
            <w:proofErr w:type="spellStart"/>
            <w:r w:rsidRPr="000E5574">
              <w:rPr>
                <w:sz w:val="22"/>
                <w:szCs w:val="22"/>
              </w:rPr>
              <w:t>i</w:t>
            </w:r>
            <w:proofErr w:type="spellEnd"/>
            <w:r w:rsidRPr="000E5574">
              <w:rPr>
                <w:sz w:val="22"/>
                <w:szCs w:val="22"/>
              </w:rPr>
              <w:t>)   Have you changed your ideas about anything after reading this book?</w:t>
            </w:r>
          </w:p>
          <w:p w:rsidR="000E5574" w:rsidRPr="000E5574" w:rsidRDefault="000E5574" w:rsidP="00CB3FBA">
            <w:pPr>
              <w:rPr>
                <w:sz w:val="20"/>
                <w:szCs w:val="20"/>
              </w:rPr>
            </w:pPr>
            <w:r w:rsidRPr="000E5574">
              <w:rPr>
                <w:sz w:val="22"/>
                <w:szCs w:val="22"/>
              </w:rPr>
              <w:t xml:space="preserve">    </w:t>
            </w:r>
          </w:p>
          <w:p w:rsidR="000E5574" w:rsidRPr="000E5574" w:rsidRDefault="000E5574" w:rsidP="00CB3FBA">
            <w:pPr>
              <w:rPr>
                <w:b/>
                <w:sz w:val="20"/>
                <w:szCs w:val="20"/>
              </w:rPr>
            </w:pPr>
          </w:p>
          <w:p w:rsidR="000E5574" w:rsidRPr="000E5574" w:rsidRDefault="000E5574" w:rsidP="00CB3FBA">
            <w:pPr>
              <w:rPr>
                <w:b/>
                <w:sz w:val="20"/>
                <w:szCs w:val="20"/>
              </w:rPr>
            </w:pPr>
          </w:p>
          <w:p w:rsidR="000E5574" w:rsidRPr="000E5574" w:rsidRDefault="000E5574" w:rsidP="00CB3FBA">
            <w:pPr>
              <w:rPr>
                <w:b/>
                <w:sz w:val="20"/>
                <w:szCs w:val="20"/>
              </w:rPr>
            </w:pPr>
          </w:p>
        </w:tc>
      </w:tr>
    </w:tbl>
    <w:p w:rsidR="000E5574" w:rsidRPr="00B53C43" w:rsidRDefault="000E5574" w:rsidP="000E5574">
      <w:pPr>
        <w:rPr>
          <w:b/>
          <w:bCs/>
          <w:sz w:val="28"/>
          <w:szCs w:val="28"/>
          <w:lang w:val="en-GB"/>
        </w:rPr>
        <w:sectPr w:rsidR="000E5574" w:rsidRPr="00B53C43" w:rsidSect="00033420">
          <w:type w:val="continuous"/>
          <w:pgSz w:w="12240" w:h="15840"/>
          <w:pgMar w:top="1440" w:right="1440" w:bottom="1440" w:left="1440" w:header="1440" w:footer="1440" w:gutter="0"/>
          <w:cols w:space="720"/>
          <w:noEndnote/>
        </w:sectPr>
      </w:pPr>
    </w:p>
    <w:p w:rsidR="000E5574" w:rsidRDefault="000E5574" w:rsidP="000E5574">
      <w:pPr>
        <w:rPr>
          <w:b/>
          <w:bCs/>
          <w:sz w:val="36"/>
          <w:szCs w:val="36"/>
          <w:lang w:val="en-GB"/>
        </w:rPr>
      </w:pPr>
    </w:p>
    <w:p w:rsidR="000E5574" w:rsidRPr="002D4762" w:rsidRDefault="000E5574" w:rsidP="000E5574">
      <w:pPr>
        <w:widowControl/>
        <w:autoSpaceDE/>
        <w:autoSpaceDN/>
        <w:adjustRightInd/>
        <w:rPr>
          <w:b/>
          <w:bCs/>
          <w:sz w:val="32"/>
          <w:szCs w:val="32"/>
          <w:lang w:val="en-GB"/>
        </w:rPr>
      </w:pPr>
      <w:r w:rsidRPr="002D4762">
        <w:rPr>
          <w:b/>
          <w:bCs/>
          <w:sz w:val="32"/>
          <w:szCs w:val="32"/>
          <w:lang w:val="en-GB"/>
        </w:rPr>
        <w:t>III</w:t>
      </w:r>
      <w:proofErr w:type="gramStart"/>
      <w:r w:rsidRPr="002D4762">
        <w:rPr>
          <w:b/>
          <w:bCs/>
          <w:sz w:val="32"/>
          <w:szCs w:val="32"/>
          <w:lang w:val="en-GB"/>
        </w:rPr>
        <w:t>.(</w:t>
      </w:r>
      <w:proofErr w:type="spellStart"/>
      <w:proofErr w:type="gramEnd"/>
      <w:r w:rsidRPr="002D4762">
        <w:rPr>
          <w:b/>
          <w:bCs/>
          <w:sz w:val="32"/>
          <w:szCs w:val="32"/>
          <w:lang w:val="en-GB"/>
        </w:rPr>
        <w:t>i</w:t>
      </w:r>
      <w:proofErr w:type="spellEnd"/>
      <w:r w:rsidRPr="002D4762">
        <w:rPr>
          <w:b/>
          <w:bCs/>
          <w:sz w:val="32"/>
          <w:szCs w:val="32"/>
          <w:lang w:val="en-GB"/>
        </w:rPr>
        <w:t xml:space="preserve">)    EXERCISE: LISTENING TO A BOOK REPORT </w:t>
      </w:r>
    </w:p>
    <w:p w:rsidR="000E5574" w:rsidRPr="002D4762" w:rsidRDefault="000E5574" w:rsidP="000E5574">
      <w:pPr>
        <w:widowControl/>
        <w:autoSpaceDE/>
        <w:autoSpaceDN/>
        <w:adjustRightInd/>
        <w:rPr>
          <w:b/>
          <w:bCs/>
          <w:sz w:val="32"/>
          <w:szCs w:val="32"/>
          <w:lang w:val="en-GB"/>
        </w:rPr>
      </w:pPr>
      <w:r w:rsidRPr="002D4762">
        <w:rPr>
          <w:b/>
          <w:bCs/>
          <w:sz w:val="32"/>
          <w:szCs w:val="32"/>
          <w:lang w:val="en-GB"/>
        </w:rPr>
        <w:t xml:space="preserve">             </w:t>
      </w:r>
      <w:r>
        <w:rPr>
          <w:b/>
          <w:bCs/>
          <w:sz w:val="32"/>
          <w:szCs w:val="32"/>
          <w:lang w:val="en-GB"/>
        </w:rPr>
        <w:t xml:space="preserve"> </w:t>
      </w:r>
      <w:r w:rsidRPr="002D4762">
        <w:rPr>
          <w:b/>
          <w:bCs/>
          <w:sz w:val="32"/>
          <w:szCs w:val="32"/>
          <w:lang w:val="en-GB"/>
        </w:rPr>
        <w:t>IN A SMALL GROUP</w:t>
      </w:r>
    </w:p>
    <w:p w:rsidR="000E5574" w:rsidRPr="00373C99" w:rsidRDefault="000E5574" w:rsidP="000E5574">
      <w:pPr>
        <w:widowControl/>
        <w:autoSpaceDE/>
        <w:autoSpaceDN/>
        <w:adjustRightInd/>
        <w:rPr>
          <w:b/>
          <w:bCs/>
          <w:sz w:val="36"/>
          <w:szCs w:val="36"/>
          <w:lang w:val="en-GB"/>
        </w:rPr>
      </w:pPr>
    </w:p>
    <w:p w:rsidR="000E5574" w:rsidRPr="00B53C43" w:rsidRDefault="000E5574" w:rsidP="000E5574">
      <w:pPr>
        <w:rPr>
          <w:b/>
          <w:bCs/>
          <w:sz w:val="28"/>
          <w:szCs w:val="28"/>
          <w:lang w:val="en-GB"/>
        </w:rPr>
      </w:pPr>
    </w:p>
    <w:p w:rsidR="000E5574" w:rsidRPr="00B92CBA" w:rsidRDefault="000E5574" w:rsidP="000E5574">
      <w:pPr>
        <w:spacing w:line="260" w:lineRule="exact"/>
        <w:ind w:firstLine="2160"/>
        <w:rPr>
          <w:b/>
          <w:bCs/>
          <w:sz w:val="28"/>
          <w:szCs w:val="28"/>
          <w:u w:val="single"/>
          <w:lang w:val="en-GB"/>
        </w:rPr>
      </w:pPr>
      <w:r w:rsidRPr="00B92CBA">
        <w:rPr>
          <w:b/>
          <w:bCs/>
          <w:sz w:val="28"/>
          <w:szCs w:val="28"/>
          <w:u w:val="single"/>
          <w:lang w:val="en-GB"/>
        </w:rPr>
        <w:t>BOOK REPORT (TASK A)</w:t>
      </w:r>
    </w:p>
    <w:p w:rsidR="000E5574" w:rsidRPr="00B53C43" w:rsidRDefault="000E5574" w:rsidP="000E5574">
      <w:pPr>
        <w:spacing w:line="260" w:lineRule="exact"/>
        <w:rPr>
          <w:b/>
          <w:bCs/>
          <w:sz w:val="28"/>
          <w:szCs w:val="28"/>
          <w:lang w:val="en-GB"/>
        </w:rPr>
      </w:pPr>
      <w:proofErr w:type="gramStart"/>
      <w:r w:rsidRPr="00B53C43">
        <w:rPr>
          <w:b/>
          <w:bCs/>
          <w:sz w:val="28"/>
          <w:szCs w:val="28"/>
          <w:lang w:val="en-GB"/>
        </w:rPr>
        <w:t>Your</w:t>
      </w:r>
      <w:proofErr w:type="gramEnd"/>
      <w:r w:rsidRPr="00B53C43">
        <w:rPr>
          <w:b/>
          <w:bCs/>
          <w:sz w:val="28"/>
          <w:szCs w:val="28"/>
          <w:lang w:val="en-GB"/>
        </w:rPr>
        <w:t xml:space="preserve"> Name: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Reviewer: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Title: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Author: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Note the setting and the names of the characters:</w:t>
      </w:r>
    </w:p>
    <w:p w:rsidR="000E5574" w:rsidRPr="00B53C43" w:rsidRDefault="000E5574" w:rsidP="000E5574">
      <w:pPr>
        <w:spacing w:line="260" w:lineRule="exact"/>
        <w:rPr>
          <w:b/>
          <w:bCs/>
          <w:sz w:val="28"/>
          <w:szCs w:val="28"/>
          <w:lang w:val="en-GB"/>
        </w:rPr>
      </w:pPr>
    </w:p>
    <w:p w:rsidR="000E5574"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“Why did you choose this book?”</w:t>
      </w:r>
    </w:p>
    <w:p w:rsidR="000E5574"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7E03CD" w:rsidRDefault="000E5574" w:rsidP="000E5574">
      <w:pPr>
        <w:spacing w:line="260" w:lineRule="exact"/>
        <w:rPr>
          <w:sz w:val="28"/>
          <w:szCs w:val="28"/>
          <w:lang w:val="en-GB" w:eastAsia="ja-JP"/>
        </w:rPr>
      </w:pPr>
      <w:r w:rsidRPr="007E03CD">
        <w:rPr>
          <w:sz w:val="28"/>
          <w:szCs w:val="28"/>
          <w:u w:val="single"/>
          <w:lang w:val="en-GB"/>
        </w:rPr>
        <w:t xml:space="preserve">____________________________________________________________               </w:t>
      </w:r>
      <w:r w:rsidRPr="007E03CD">
        <w:rPr>
          <w:sz w:val="28"/>
          <w:szCs w:val="28"/>
          <w:lang w:val="en-GB"/>
        </w:rPr>
        <w:t xml:space="preserve">                                                                                               </w:t>
      </w:r>
    </w:p>
    <w:p w:rsidR="000E5574" w:rsidRDefault="000E5574" w:rsidP="000E5574">
      <w:pPr>
        <w:spacing w:line="260" w:lineRule="exact"/>
        <w:jc w:val="center"/>
        <w:rPr>
          <w:b/>
          <w:bCs/>
          <w:sz w:val="28"/>
          <w:szCs w:val="28"/>
          <w:lang w:val="en-GB" w:eastAsia="ja-JP"/>
        </w:rPr>
      </w:pPr>
    </w:p>
    <w:p w:rsidR="000E5574" w:rsidRPr="00B92CBA" w:rsidRDefault="000E5574" w:rsidP="000E5574">
      <w:pPr>
        <w:spacing w:line="260" w:lineRule="exact"/>
        <w:ind w:left="1440" w:firstLine="720"/>
        <w:rPr>
          <w:b/>
          <w:bCs/>
          <w:sz w:val="28"/>
          <w:szCs w:val="28"/>
          <w:u w:val="single"/>
          <w:lang w:val="en-GB"/>
        </w:rPr>
      </w:pPr>
      <w:r w:rsidRPr="00B92CBA">
        <w:rPr>
          <w:b/>
          <w:bCs/>
          <w:sz w:val="28"/>
          <w:szCs w:val="28"/>
          <w:u w:val="single"/>
          <w:lang w:val="en-GB"/>
        </w:rPr>
        <w:t>BOOK REPORT (TASK B)</w:t>
      </w:r>
    </w:p>
    <w:p w:rsidR="000E5574" w:rsidRPr="00B53C43" w:rsidRDefault="000E5574" w:rsidP="000E5574">
      <w:pPr>
        <w:rPr>
          <w:b/>
          <w:bCs/>
          <w:sz w:val="28"/>
          <w:szCs w:val="28"/>
          <w:lang w:val="en-GB"/>
        </w:rPr>
      </w:pPr>
    </w:p>
    <w:p w:rsidR="000E5574" w:rsidRPr="00B53C43" w:rsidRDefault="000E5574" w:rsidP="000E5574">
      <w:pPr>
        <w:spacing w:line="260" w:lineRule="exact"/>
        <w:rPr>
          <w:b/>
          <w:bCs/>
          <w:sz w:val="28"/>
          <w:szCs w:val="28"/>
          <w:lang w:val="en-GB"/>
        </w:rPr>
      </w:pPr>
      <w:proofErr w:type="gramStart"/>
      <w:r w:rsidRPr="00B53C43">
        <w:rPr>
          <w:b/>
          <w:bCs/>
          <w:sz w:val="28"/>
          <w:szCs w:val="28"/>
          <w:lang w:val="en-GB"/>
        </w:rPr>
        <w:t>Your</w:t>
      </w:r>
      <w:proofErr w:type="gramEnd"/>
      <w:r w:rsidRPr="00B53C43">
        <w:rPr>
          <w:b/>
          <w:bCs/>
          <w:sz w:val="28"/>
          <w:szCs w:val="28"/>
          <w:lang w:val="en-GB"/>
        </w:rPr>
        <w:t xml:space="preserve"> Name: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Reviewer: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Title: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Author: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Pr>
          <w:b/>
          <w:bCs/>
          <w:sz w:val="28"/>
          <w:szCs w:val="28"/>
          <w:lang w:val="en-GB"/>
        </w:rPr>
        <w:t>Note which</w:t>
      </w:r>
      <w:r w:rsidRPr="00B53C43">
        <w:rPr>
          <w:b/>
          <w:bCs/>
          <w:sz w:val="28"/>
          <w:szCs w:val="28"/>
          <w:lang w:val="en-GB"/>
        </w:rPr>
        <w:t xml:space="preserve"> </w:t>
      </w:r>
      <w:r>
        <w:rPr>
          <w:b/>
          <w:bCs/>
          <w:sz w:val="28"/>
          <w:szCs w:val="28"/>
          <w:lang w:val="en-GB"/>
        </w:rPr>
        <w:t>events happen</w:t>
      </w:r>
      <w:r w:rsidRPr="00B53C43">
        <w:rPr>
          <w:b/>
          <w:bCs/>
          <w:sz w:val="28"/>
          <w:szCs w:val="28"/>
          <w:lang w:val="en-GB"/>
        </w:rPr>
        <w:t xml:space="preserve"> in the book:</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“Would this make a good movie? Why or why not?”</w:t>
      </w:r>
    </w:p>
    <w:p w:rsidR="000E5574" w:rsidRPr="00B53C43" w:rsidRDefault="000E5574" w:rsidP="000E5574">
      <w:pPr>
        <w:spacing w:line="260" w:lineRule="exact"/>
        <w:rPr>
          <w:b/>
          <w:bCs/>
          <w:sz w:val="28"/>
          <w:szCs w:val="28"/>
          <w:lang w:val="en-GB"/>
        </w:rPr>
      </w:pPr>
    </w:p>
    <w:p w:rsidR="000E5574" w:rsidRDefault="000E5574" w:rsidP="000E5574">
      <w:pPr>
        <w:spacing w:line="300" w:lineRule="exact"/>
        <w:jc w:val="center"/>
        <w:rPr>
          <w:b/>
          <w:bCs/>
          <w:sz w:val="28"/>
          <w:szCs w:val="28"/>
          <w:lang w:val="en-GB"/>
        </w:rPr>
      </w:pPr>
      <w:r w:rsidRPr="00B53C43">
        <w:rPr>
          <w:b/>
          <w:bCs/>
          <w:sz w:val="28"/>
          <w:szCs w:val="28"/>
          <w:lang w:val="en-GB"/>
        </w:rPr>
        <w:br w:type="page"/>
      </w:r>
    </w:p>
    <w:p w:rsidR="000E5574" w:rsidRDefault="000E5574" w:rsidP="000E5574">
      <w:pPr>
        <w:spacing w:line="300" w:lineRule="exact"/>
        <w:jc w:val="center"/>
        <w:rPr>
          <w:b/>
          <w:bCs/>
          <w:sz w:val="28"/>
          <w:szCs w:val="28"/>
          <w:lang w:val="en-GB"/>
        </w:rPr>
      </w:pPr>
    </w:p>
    <w:p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C)</w:t>
      </w:r>
    </w:p>
    <w:p w:rsidR="000E5574" w:rsidRPr="00B53C43" w:rsidRDefault="000E5574" w:rsidP="000E5574">
      <w:pPr>
        <w:spacing w:line="300" w:lineRule="exact"/>
        <w:jc w:val="center"/>
        <w:rPr>
          <w:b/>
          <w:bCs/>
          <w:sz w:val="28"/>
          <w:szCs w:val="28"/>
          <w:lang w:val="en-GB"/>
        </w:rPr>
        <w:sectPr w:rsidR="000E5574" w:rsidRPr="00B53C43" w:rsidSect="00033420">
          <w:type w:val="continuous"/>
          <w:pgSz w:w="12240" w:h="15840"/>
          <w:pgMar w:top="1440" w:right="1440" w:bottom="1440" w:left="1440" w:header="1440" w:footer="1440" w:gutter="0"/>
          <w:cols w:space="720"/>
          <w:noEndnote/>
        </w:sectPr>
      </w:pPr>
    </w:p>
    <w:p w:rsidR="000E5574" w:rsidRPr="00B53C43" w:rsidRDefault="000E5574" w:rsidP="000E5574">
      <w:pPr>
        <w:spacing w:line="300" w:lineRule="exact"/>
        <w:rPr>
          <w:b/>
          <w:bCs/>
          <w:sz w:val="28"/>
          <w:szCs w:val="28"/>
          <w:lang w:val="en-GB"/>
        </w:rPr>
      </w:pPr>
      <w:proofErr w:type="gramStart"/>
      <w:r w:rsidRPr="00B53C43">
        <w:rPr>
          <w:b/>
          <w:bCs/>
          <w:sz w:val="28"/>
          <w:szCs w:val="28"/>
          <w:lang w:val="en-GB"/>
        </w:rPr>
        <w:lastRenderedPageBreak/>
        <w:t>Your</w:t>
      </w:r>
      <w:proofErr w:type="gramEnd"/>
      <w:r w:rsidRPr="00B53C43">
        <w:rPr>
          <w:b/>
          <w:bCs/>
          <w:sz w:val="28"/>
          <w:szCs w:val="28"/>
          <w:lang w:val="en-GB"/>
        </w:rPr>
        <w:t xml:space="preserve"> Name: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Reviewer: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Title: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Author: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What are some of the conflicts in the book?</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did you</w:t>
      </w:r>
      <w:r>
        <w:rPr>
          <w:b/>
          <w:bCs/>
          <w:sz w:val="28"/>
          <w:szCs w:val="28"/>
          <w:lang w:val="en-GB"/>
        </w:rPr>
        <w:t xml:space="preserve"> </w:t>
      </w:r>
      <w:r w:rsidRPr="00B53C43">
        <w:rPr>
          <w:b/>
          <w:bCs/>
          <w:sz w:val="28"/>
          <w:szCs w:val="28"/>
          <w:lang w:val="en-GB"/>
        </w:rPr>
        <w:t>think about the book?”</w:t>
      </w:r>
    </w:p>
    <w:p w:rsidR="000E5574"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jc w:val="both"/>
        <w:rPr>
          <w:b/>
          <w:bCs/>
          <w:sz w:val="28"/>
          <w:szCs w:val="28"/>
          <w:lang w:val="en-GB" w:eastAsia="ja-JP"/>
        </w:rPr>
      </w:pPr>
      <w:r>
        <w:rPr>
          <w:rFonts w:hint="eastAsia"/>
          <w:b/>
          <w:bCs/>
          <w:sz w:val="28"/>
          <w:szCs w:val="28"/>
          <w:lang w:val="en-GB" w:eastAsia="ja-JP"/>
        </w:rPr>
        <w:t xml:space="preserve">　　　　　　　　　　</w:t>
      </w:r>
    </w:p>
    <w:p w:rsidR="000E5574" w:rsidRDefault="004F7135" w:rsidP="000E5574">
      <w:pPr>
        <w:spacing w:line="300" w:lineRule="exact"/>
        <w:jc w:val="center"/>
        <w:rPr>
          <w:b/>
          <w:bCs/>
          <w:sz w:val="28"/>
          <w:szCs w:val="28"/>
          <w:lang w:val="en-GB" w:eastAsia="ja-JP"/>
        </w:rPr>
      </w:pPr>
      <w:r>
        <w:rPr>
          <w:b/>
          <w:bCs/>
          <w:noProof/>
          <w:sz w:val="28"/>
          <w:szCs w:val="28"/>
          <w:lang w:eastAsia="ja-JP"/>
        </w:rPr>
        <w:pict>
          <v:line id="_x0000_s1027" style="position:absolute;left:0;text-align:left;z-index:251620864" from="1.05pt,6.8pt" to="463.05pt,6.8pt"/>
        </w:pict>
      </w:r>
    </w:p>
    <w:p w:rsidR="000E5574" w:rsidRDefault="000E5574" w:rsidP="000E5574">
      <w:pPr>
        <w:spacing w:line="300" w:lineRule="exact"/>
        <w:jc w:val="center"/>
        <w:rPr>
          <w:b/>
          <w:bCs/>
          <w:sz w:val="28"/>
          <w:szCs w:val="28"/>
          <w:lang w:val="en-GB" w:eastAsia="ja-JP"/>
        </w:rPr>
      </w:pPr>
    </w:p>
    <w:p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D)</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roofErr w:type="gramStart"/>
      <w:r w:rsidRPr="00B53C43">
        <w:rPr>
          <w:b/>
          <w:bCs/>
          <w:sz w:val="28"/>
          <w:szCs w:val="28"/>
          <w:lang w:val="en-GB"/>
        </w:rPr>
        <w:t>Your</w:t>
      </w:r>
      <w:proofErr w:type="gramEnd"/>
      <w:r w:rsidRPr="00B53C43">
        <w:rPr>
          <w:b/>
          <w:bCs/>
          <w:sz w:val="28"/>
          <w:szCs w:val="28"/>
          <w:lang w:val="en-GB"/>
        </w:rPr>
        <w:t xml:space="preserve"> Name: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Reviewer: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Title: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Author: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What are some of the symbols and ironies in this book?</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would you criticize about the book?”</w:t>
      </w:r>
    </w:p>
    <w:p w:rsidR="000E5574" w:rsidRDefault="000E5574" w:rsidP="000E5574">
      <w:pPr>
        <w:spacing w:line="300" w:lineRule="exact"/>
        <w:rPr>
          <w:sz w:val="48"/>
          <w:szCs w:val="48"/>
          <w:lang w:val="en-GB"/>
        </w:rPr>
      </w:pPr>
    </w:p>
    <w:p w:rsidR="000E5574" w:rsidRDefault="000E5574" w:rsidP="000E5574">
      <w:pPr>
        <w:spacing w:line="300" w:lineRule="exact"/>
        <w:rPr>
          <w:sz w:val="48"/>
          <w:szCs w:val="48"/>
          <w:lang w:val="en-GB"/>
        </w:rPr>
      </w:pPr>
    </w:p>
    <w:p w:rsidR="000E5574" w:rsidRDefault="000E5574" w:rsidP="000E5574">
      <w:pPr>
        <w:spacing w:line="300" w:lineRule="exact"/>
        <w:rPr>
          <w:sz w:val="48"/>
          <w:szCs w:val="48"/>
          <w:lang w:val="en-GB"/>
        </w:rPr>
      </w:pPr>
    </w:p>
    <w:p w:rsidR="000E5574" w:rsidRDefault="000E5574" w:rsidP="000E5574">
      <w:pPr>
        <w:spacing w:line="300" w:lineRule="exact"/>
        <w:rPr>
          <w:sz w:val="48"/>
          <w:szCs w:val="48"/>
          <w:lang w:val="en-GB"/>
        </w:rPr>
      </w:pPr>
    </w:p>
    <w:p w:rsidR="000E5574" w:rsidRPr="002D4762" w:rsidRDefault="000E5574" w:rsidP="000E5574">
      <w:pPr>
        <w:spacing w:line="300" w:lineRule="exact"/>
        <w:rPr>
          <w:b/>
          <w:bCs/>
          <w:sz w:val="32"/>
          <w:szCs w:val="32"/>
          <w:lang w:val="en-GB"/>
        </w:rPr>
      </w:pPr>
      <w:r w:rsidRPr="002D4762">
        <w:rPr>
          <w:b/>
          <w:bCs/>
          <w:sz w:val="32"/>
          <w:szCs w:val="32"/>
          <w:lang w:val="en-GB"/>
        </w:rPr>
        <w:t>III</w:t>
      </w:r>
      <w:proofErr w:type="gramStart"/>
      <w:r w:rsidRPr="002D4762">
        <w:rPr>
          <w:b/>
          <w:bCs/>
          <w:sz w:val="32"/>
          <w:szCs w:val="32"/>
          <w:lang w:val="en-GB"/>
        </w:rPr>
        <w:t>.(</w:t>
      </w:r>
      <w:proofErr w:type="gramEnd"/>
      <w:r w:rsidRPr="002D4762">
        <w:rPr>
          <w:b/>
          <w:bCs/>
          <w:sz w:val="32"/>
          <w:szCs w:val="32"/>
          <w:lang w:val="en-GB"/>
        </w:rPr>
        <w:t>j)    RATING BOOK REPORTS: A 20-POINT SCALE</w:t>
      </w:r>
    </w:p>
    <w:p w:rsidR="000E5574" w:rsidRPr="00B53C43" w:rsidRDefault="000E5574" w:rsidP="000E5574">
      <w:pPr>
        <w:spacing w:line="300" w:lineRule="exact"/>
        <w:rPr>
          <w:sz w:val="28"/>
          <w:szCs w:val="28"/>
          <w:lang w:val="en-GB"/>
        </w:rPr>
      </w:pPr>
    </w:p>
    <w:tbl>
      <w:tblPr>
        <w:tblW w:w="0" w:type="auto"/>
        <w:jc w:val="center"/>
        <w:tblLayout w:type="fixed"/>
        <w:tblCellMar>
          <w:left w:w="120" w:type="dxa"/>
          <w:right w:w="120" w:type="dxa"/>
        </w:tblCellMar>
        <w:tblLook w:val="0000"/>
      </w:tblPr>
      <w:tblGrid>
        <w:gridCol w:w="1886"/>
        <w:gridCol w:w="7473"/>
      </w:tblGrid>
      <w:tr w:rsidR="000E5574" w:rsidRPr="00B53C43" w:rsidTr="00CB3FBA">
        <w:trPr>
          <w:trHeight w:val="1901"/>
          <w:jc w:val="center"/>
        </w:trPr>
        <w:tc>
          <w:tcPr>
            <w:tcW w:w="1886"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sz w:val="28"/>
                <w:szCs w:val="28"/>
                <w:lang w:val="en-GB"/>
              </w:rPr>
            </w:pPr>
          </w:p>
          <w:p w:rsidR="000E5574" w:rsidRPr="00B53C43" w:rsidRDefault="000E5574" w:rsidP="00CB3FBA">
            <w:pPr>
              <w:spacing w:line="300" w:lineRule="exact"/>
              <w:rPr>
                <w:sz w:val="28"/>
                <w:szCs w:val="28"/>
                <w:lang w:val="en-GB"/>
              </w:rPr>
            </w:pPr>
          </w:p>
          <w:p w:rsidR="000E5574" w:rsidRPr="00B53C43" w:rsidRDefault="000E5574" w:rsidP="00CB3FBA">
            <w:pPr>
              <w:spacing w:line="300" w:lineRule="exact"/>
              <w:jc w:val="center"/>
              <w:rPr>
                <w:sz w:val="32"/>
                <w:szCs w:val="32"/>
                <w:lang w:val="en-GB"/>
              </w:rPr>
            </w:pPr>
            <w:r w:rsidRPr="00B53C43">
              <w:rPr>
                <w:b/>
                <w:bCs/>
                <w:sz w:val="32"/>
                <w:szCs w:val="32"/>
                <w:lang w:val="en-GB"/>
              </w:rPr>
              <w:t>AA</w:t>
            </w:r>
            <w:r>
              <w:rPr>
                <w:b/>
                <w:bCs/>
                <w:sz w:val="32"/>
                <w:szCs w:val="32"/>
                <w:lang w:val="en-GB"/>
              </w:rPr>
              <w:t xml:space="preserve"> (90%+)</w:t>
            </w:r>
          </w:p>
          <w:p w:rsidR="000E5574" w:rsidRDefault="000E5574" w:rsidP="00CB3FBA">
            <w:pPr>
              <w:spacing w:after="58" w:line="300" w:lineRule="exact"/>
              <w:rPr>
                <w:sz w:val="32"/>
                <w:szCs w:val="32"/>
                <w:lang w:val="en-GB"/>
              </w:rPr>
            </w:pPr>
          </w:p>
          <w:p w:rsidR="000E5574" w:rsidRPr="00B53C43" w:rsidRDefault="000E5574" w:rsidP="00CB3FBA">
            <w:pPr>
              <w:spacing w:after="58" w:line="300" w:lineRule="exact"/>
              <w:rPr>
                <w:sz w:val="32"/>
                <w:szCs w:val="32"/>
                <w:lang w:val="en-GB"/>
              </w:rPr>
            </w:pPr>
            <w:r>
              <w:rPr>
                <w:sz w:val="32"/>
                <w:szCs w:val="32"/>
                <w:lang w:val="en-GB"/>
              </w:rPr>
              <w:t>18-20 points</w:t>
            </w:r>
          </w:p>
        </w:tc>
        <w:tc>
          <w:tcPr>
            <w:tcW w:w="7473"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spacing w:val="-20"/>
                <w:sz w:val="32"/>
                <w:szCs w:val="32"/>
                <w:lang w:val="en-GB"/>
              </w:rPr>
            </w:pPr>
          </w:p>
          <w:p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number of pages – all in MLA style.</w:t>
            </w:r>
          </w:p>
          <w:p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w:t>
            </w:r>
            <w:proofErr w:type="gramStart"/>
            <w:r w:rsidRPr="00F06FDA">
              <w:rPr>
                <w:spacing w:val="-20"/>
                <w:w w:val="110"/>
                <w:lang w:val="en-GB"/>
              </w:rPr>
              <w:t xml:space="preserve">; </w:t>
            </w:r>
            <w:r>
              <w:rPr>
                <w:spacing w:val="-20"/>
                <w:w w:val="110"/>
                <w:lang w:val="en-GB"/>
              </w:rPr>
              <w:t xml:space="preserve"> </w:t>
            </w:r>
            <w:r w:rsidRPr="00F06FDA">
              <w:rPr>
                <w:spacing w:val="-20"/>
                <w:w w:val="110"/>
                <w:lang w:val="en-GB"/>
              </w:rPr>
              <w:t>In</w:t>
            </w:r>
            <w:proofErr w:type="gramEnd"/>
            <w:r w:rsidRPr="00F06FDA">
              <w:rPr>
                <w:spacing w:val="-20"/>
                <w:w w:val="110"/>
                <w:lang w:val="en-GB"/>
              </w:rPr>
              <w:t xml:space="preserve"> IE 2,  more than 100pp.)</w:t>
            </w:r>
          </w:p>
          <w:p w:rsidR="000E5574" w:rsidRPr="00F06FDA" w:rsidRDefault="000E5574" w:rsidP="00CB3FBA">
            <w:pPr>
              <w:spacing w:line="300" w:lineRule="exact"/>
              <w:rPr>
                <w:spacing w:val="-20"/>
                <w:w w:val="110"/>
                <w:lang w:val="en-GB"/>
              </w:rPr>
            </w:pPr>
            <w:r>
              <w:rPr>
                <w:spacing w:val="-20"/>
                <w:w w:val="110"/>
                <w:lang w:val="en-GB"/>
              </w:rPr>
              <w:t xml:space="preserve">2.  Responding to the </w:t>
            </w:r>
            <w:proofErr w:type="gramStart"/>
            <w:r>
              <w:rPr>
                <w:spacing w:val="-20"/>
                <w:w w:val="110"/>
                <w:lang w:val="en-GB"/>
              </w:rPr>
              <w:t xml:space="preserve">plot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w:t>
            </w:r>
            <w:r w:rsidRPr="00F06FDA">
              <w:rPr>
                <w:spacing w:val="-20"/>
                <w:w w:val="110"/>
                <w:lang w:val="en-GB"/>
              </w:rPr>
              <w:t>thoughtful comments, 1 - 2 paragraphs in length.</w:t>
            </w:r>
          </w:p>
          <w:p w:rsidR="000E5574" w:rsidRPr="00F06FDA" w:rsidRDefault="000E5574" w:rsidP="00CB3FBA">
            <w:pPr>
              <w:spacing w:line="300" w:lineRule="exact"/>
              <w:rPr>
                <w:spacing w:val="-20"/>
                <w:w w:val="110"/>
                <w:lang w:val="en-GB"/>
              </w:rPr>
            </w:pPr>
            <w:r>
              <w:rPr>
                <w:spacing w:val="-20"/>
                <w:w w:val="110"/>
                <w:lang w:val="en-GB"/>
              </w:rPr>
              <w:t xml:space="preserve">3.  Analyzing </w:t>
            </w:r>
            <w:r w:rsidRPr="00F06FDA">
              <w:rPr>
                <w:spacing w:val="-20"/>
                <w:w w:val="110"/>
                <w:lang w:val="en-GB"/>
              </w:rPr>
              <w:t xml:space="preserve">Literary </w:t>
            </w:r>
            <w:proofErr w:type="gramStart"/>
            <w:r w:rsidRPr="00F06FDA">
              <w:rPr>
                <w:spacing w:val="-20"/>
                <w:w w:val="110"/>
                <w:lang w:val="en-GB"/>
              </w:rPr>
              <w:t xml:space="preserve">terms </w:t>
            </w:r>
            <w:r>
              <w:rPr>
                <w:spacing w:val="-20"/>
                <w:w w:val="110"/>
                <w:lang w:val="en-GB"/>
              </w:rPr>
              <w:t xml:space="preserve">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w:t>
            </w:r>
            <w:r w:rsidRPr="00F06FDA">
              <w:rPr>
                <w:spacing w:val="-20"/>
                <w:w w:val="110"/>
                <w:lang w:val="en-GB"/>
              </w:rPr>
              <w:t>each one is identified and analyzed in the story.</w:t>
            </w:r>
          </w:p>
          <w:p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w:t>
            </w:r>
            <w:proofErr w:type="gramStart"/>
            <w:r>
              <w:rPr>
                <w:spacing w:val="-20"/>
                <w:w w:val="110"/>
                <w:lang w:val="en-GB"/>
              </w:rPr>
              <w:t xml:space="preserve">story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w:t>
            </w:r>
            <w:r w:rsidRPr="00F06FDA">
              <w:rPr>
                <w:spacing w:val="-20"/>
                <w:w w:val="110"/>
                <w:lang w:val="en-GB"/>
              </w:rPr>
              <w:t>a narration of main events in 1 - 2 lengthy paragraphs.</w:t>
            </w:r>
          </w:p>
          <w:p w:rsidR="000E5574" w:rsidRDefault="000E5574" w:rsidP="00CB3FBA">
            <w:pPr>
              <w:spacing w:line="300" w:lineRule="exact"/>
              <w:rPr>
                <w:spacing w:val="-20"/>
                <w:w w:val="110"/>
                <w:lang w:val="en-GB"/>
              </w:rPr>
            </w:pPr>
            <w:r w:rsidRPr="00F06FDA">
              <w:rPr>
                <w:spacing w:val="-20"/>
                <w:w w:val="110"/>
                <w:lang w:val="en-GB"/>
              </w:rPr>
              <w:t xml:space="preserve">5. </w:t>
            </w:r>
            <w:r>
              <w:rPr>
                <w:spacing w:val="-20"/>
                <w:w w:val="110"/>
                <w:lang w:val="en-GB"/>
              </w:rPr>
              <w:t xml:space="preserve"> </w:t>
            </w:r>
            <w:proofErr w:type="gramStart"/>
            <w:r w:rsidRPr="00F06FDA">
              <w:rPr>
                <w:spacing w:val="-20"/>
                <w:w w:val="110"/>
                <w:lang w:val="en-GB"/>
              </w:rPr>
              <w:t xml:space="preserve">Communication </w:t>
            </w:r>
            <w:r>
              <w:rPr>
                <w:spacing w:val="-20"/>
                <w:w w:val="110"/>
                <w:lang w:val="en-GB"/>
              </w:rPr>
              <w:t xml:space="preserve">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w:t>
            </w:r>
            <w:r w:rsidRPr="00F06FDA">
              <w:rPr>
                <w:spacing w:val="-20"/>
                <w:w w:val="110"/>
                <w:lang w:val="en-GB"/>
              </w:rPr>
              <w:t>few errors, therefore the writing communicates.</w:t>
            </w:r>
          </w:p>
          <w:p w:rsidR="000E5574" w:rsidRPr="00B53C43" w:rsidRDefault="000E5574" w:rsidP="00CB3FBA">
            <w:pPr>
              <w:spacing w:line="300" w:lineRule="exact"/>
              <w:rPr>
                <w:spacing w:val="-20"/>
                <w:lang w:val="en-GB"/>
              </w:rPr>
            </w:pPr>
          </w:p>
        </w:tc>
      </w:tr>
      <w:tr w:rsidR="000E5574" w:rsidRPr="00B53C43" w:rsidTr="00B33188">
        <w:trPr>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0E5574" w:rsidRPr="00B53C43" w:rsidRDefault="000E5574" w:rsidP="00CB3FBA">
            <w:pPr>
              <w:spacing w:line="300" w:lineRule="exact"/>
              <w:rPr>
                <w:lang w:val="en-GB"/>
              </w:rPr>
            </w:pPr>
          </w:p>
          <w:p w:rsidR="000E5574" w:rsidRDefault="000E5574" w:rsidP="00CB3FBA">
            <w:pPr>
              <w:spacing w:line="300" w:lineRule="exact"/>
              <w:jc w:val="center"/>
              <w:rPr>
                <w:sz w:val="32"/>
                <w:szCs w:val="32"/>
                <w:lang w:val="en-GB"/>
              </w:rPr>
            </w:pPr>
            <w:r w:rsidRPr="00AF52EA">
              <w:rPr>
                <w:b/>
                <w:bCs/>
                <w:sz w:val="32"/>
                <w:szCs w:val="32"/>
                <w:lang w:val="en-GB"/>
              </w:rPr>
              <w:t>A</w:t>
            </w:r>
            <w:r>
              <w:rPr>
                <w:b/>
                <w:bCs/>
                <w:sz w:val="32"/>
                <w:szCs w:val="32"/>
                <w:lang w:val="en-GB"/>
              </w:rPr>
              <w:t xml:space="preserve"> (80%+)</w:t>
            </w:r>
          </w:p>
          <w:p w:rsidR="000E5574" w:rsidRPr="00AF52EA" w:rsidRDefault="000E5574" w:rsidP="00CB3FBA">
            <w:pPr>
              <w:spacing w:line="300" w:lineRule="exact"/>
              <w:jc w:val="center"/>
              <w:rPr>
                <w:sz w:val="32"/>
                <w:szCs w:val="32"/>
                <w:lang w:val="en-GB"/>
              </w:rPr>
            </w:pPr>
            <w:r>
              <w:rPr>
                <w:sz w:val="32"/>
                <w:szCs w:val="32"/>
                <w:lang w:val="en-GB"/>
              </w:rPr>
              <w:t>16-17 points</w:t>
            </w:r>
          </w:p>
          <w:p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0E5574" w:rsidRPr="00B53C43" w:rsidRDefault="000E5574" w:rsidP="00CB3FBA">
            <w:pPr>
              <w:spacing w:line="300" w:lineRule="exact"/>
              <w:rPr>
                <w:lang w:val="en-GB"/>
              </w:rPr>
            </w:pPr>
          </w:p>
          <w:p w:rsidR="000E5574" w:rsidRPr="00B53C43" w:rsidRDefault="000E5574" w:rsidP="00CB3FBA">
            <w:pPr>
              <w:spacing w:after="58" w:line="300" w:lineRule="exact"/>
              <w:rPr>
                <w:lang w:val="en-GB"/>
              </w:rPr>
            </w:pPr>
            <w:r w:rsidRPr="00B53C43">
              <w:rPr>
                <w:lang w:val="en-GB"/>
              </w:rPr>
              <w:t>Missing 1 feature of an AA book report.</w:t>
            </w:r>
          </w:p>
        </w:tc>
      </w:tr>
      <w:tr w:rsidR="000E5574" w:rsidRPr="00B53C43" w:rsidTr="00CB3FBA">
        <w:trPr>
          <w:jc w:val="center"/>
        </w:trPr>
        <w:tc>
          <w:tcPr>
            <w:tcW w:w="1886"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lang w:val="en-GB"/>
              </w:rPr>
            </w:pPr>
          </w:p>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AF52EA">
              <w:rPr>
                <w:b/>
                <w:bCs/>
                <w:sz w:val="32"/>
                <w:szCs w:val="32"/>
                <w:lang w:val="en-GB"/>
              </w:rPr>
              <w:t>B</w:t>
            </w:r>
            <w:r>
              <w:rPr>
                <w:b/>
                <w:bCs/>
                <w:sz w:val="32"/>
                <w:szCs w:val="32"/>
                <w:lang w:val="en-GB"/>
              </w:rPr>
              <w:t xml:space="preserve"> (70%+)</w:t>
            </w:r>
          </w:p>
          <w:p w:rsidR="000E5574" w:rsidRDefault="000E5574" w:rsidP="00CB3FBA">
            <w:pPr>
              <w:spacing w:after="58" w:line="300" w:lineRule="exact"/>
              <w:rPr>
                <w:sz w:val="32"/>
                <w:szCs w:val="32"/>
                <w:lang w:val="en-GB"/>
              </w:rPr>
            </w:pPr>
          </w:p>
          <w:p w:rsidR="000E5574" w:rsidRPr="00AF52EA" w:rsidRDefault="000E5574" w:rsidP="00CB3FBA">
            <w:pPr>
              <w:spacing w:line="300" w:lineRule="exact"/>
              <w:jc w:val="center"/>
              <w:rPr>
                <w:sz w:val="32"/>
                <w:szCs w:val="32"/>
                <w:lang w:val="en-GB"/>
              </w:rPr>
            </w:pPr>
            <w:r>
              <w:rPr>
                <w:sz w:val="32"/>
                <w:szCs w:val="32"/>
                <w:lang w:val="en-GB"/>
              </w:rPr>
              <w:t>14-15 points</w:t>
            </w:r>
          </w:p>
          <w:p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tcPr>
          <w:p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number of pages – all noted in MLA style.</w:t>
            </w:r>
          </w:p>
          <w:p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w:t>
            </w:r>
            <w:proofErr w:type="gramStart"/>
            <w:r w:rsidRPr="00F06FDA">
              <w:rPr>
                <w:spacing w:val="-20"/>
                <w:w w:val="110"/>
                <w:lang w:val="en-GB"/>
              </w:rPr>
              <w:t>,  more</w:t>
            </w:r>
            <w:proofErr w:type="gramEnd"/>
            <w:r w:rsidRPr="00F06FDA">
              <w:rPr>
                <w:spacing w:val="-20"/>
                <w:w w:val="110"/>
                <w:lang w:val="en-GB"/>
              </w:rPr>
              <w:t xml:space="preserve"> than 100pp.)</w:t>
            </w:r>
          </w:p>
          <w:p w:rsidR="000E5574" w:rsidRPr="00F06FDA" w:rsidRDefault="000E5574" w:rsidP="00CB3FBA">
            <w:pPr>
              <w:spacing w:line="300" w:lineRule="exact"/>
              <w:rPr>
                <w:spacing w:val="-20"/>
                <w:w w:val="110"/>
                <w:lang w:val="en-GB"/>
              </w:rPr>
            </w:pPr>
            <w:r>
              <w:rPr>
                <w:spacing w:val="-20"/>
                <w:w w:val="110"/>
                <w:lang w:val="en-GB"/>
              </w:rPr>
              <w:t xml:space="preserve">2.  Responding to the </w:t>
            </w:r>
            <w:proofErr w:type="gramStart"/>
            <w:r>
              <w:rPr>
                <w:spacing w:val="-20"/>
                <w:w w:val="110"/>
                <w:lang w:val="en-GB"/>
              </w:rPr>
              <w:t xml:space="preserve">plot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 xml:space="preserve">long paragraph </w:t>
            </w:r>
            <w:r w:rsidRPr="00F06FDA">
              <w:rPr>
                <w:spacing w:val="-20"/>
                <w:w w:val="110"/>
                <w:lang w:val="en-GB"/>
              </w:rPr>
              <w:t>.</w:t>
            </w:r>
          </w:p>
          <w:p w:rsidR="000E5574" w:rsidRPr="00F06FDA" w:rsidRDefault="000E5574" w:rsidP="00CB3FBA">
            <w:pPr>
              <w:spacing w:line="300" w:lineRule="exact"/>
              <w:rPr>
                <w:spacing w:val="-20"/>
                <w:w w:val="110"/>
                <w:lang w:val="en-GB"/>
              </w:rPr>
            </w:pPr>
            <w:r>
              <w:rPr>
                <w:spacing w:val="-20"/>
                <w:w w:val="110"/>
                <w:lang w:val="en-GB"/>
              </w:rPr>
              <w:t xml:space="preserve">3.  Analyzing </w:t>
            </w:r>
            <w:r w:rsidRPr="00F06FDA">
              <w:rPr>
                <w:spacing w:val="-20"/>
                <w:w w:val="110"/>
                <w:lang w:val="en-GB"/>
              </w:rPr>
              <w:t xml:space="preserve">Literary </w:t>
            </w:r>
            <w:proofErr w:type="gramStart"/>
            <w:r w:rsidRPr="00F06FDA">
              <w:rPr>
                <w:spacing w:val="-20"/>
                <w:w w:val="110"/>
                <w:lang w:val="en-GB"/>
              </w:rPr>
              <w:t xml:space="preserve">terms </w:t>
            </w:r>
            <w:r>
              <w:rPr>
                <w:spacing w:val="-20"/>
                <w:w w:val="110"/>
                <w:lang w:val="en-GB"/>
              </w:rPr>
              <w:t xml:space="preserve">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only 5 of the 7 terms are explained in detail</w:t>
            </w:r>
            <w:r w:rsidRPr="00F06FDA">
              <w:rPr>
                <w:spacing w:val="-20"/>
                <w:w w:val="110"/>
                <w:lang w:val="en-GB"/>
              </w:rPr>
              <w:t>.</w:t>
            </w:r>
          </w:p>
          <w:p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w:t>
            </w:r>
            <w:proofErr w:type="gramStart"/>
            <w:r>
              <w:rPr>
                <w:spacing w:val="-20"/>
                <w:w w:val="110"/>
                <w:lang w:val="en-GB"/>
              </w:rPr>
              <w:t xml:space="preserve">story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1 long paragraph</w:t>
            </w:r>
            <w:r w:rsidRPr="00F06FDA">
              <w:rPr>
                <w:spacing w:val="-20"/>
                <w:w w:val="110"/>
                <w:lang w:val="en-GB"/>
              </w:rPr>
              <w:t>.</w:t>
            </w:r>
          </w:p>
          <w:p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comes through.</w:t>
            </w:r>
          </w:p>
          <w:p w:rsidR="000E5574" w:rsidRPr="00F06FDA" w:rsidRDefault="000E5574" w:rsidP="00CB3FBA">
            <w:pPr>
              <w:spacing w:line="300" w:lineRule="exact"/>
              <w:rPr>
                <w:spacing w:val="-20"/>
                <w:w w:val="115"/>
                <w:lang w:val="en-GB"/>
              </w:rPr>
            </w:pPr>
          </w:p>
          <w:p w:rsidR="000E5574" w:rsidRPr="00303E15" w:rsidRDefault="000E5574" w:rsidP="00CB3FBA">
            <w:pPr>
              <w:spacing w:after="58" w:line="300" w:lineRule="exact"/>
              <w:rPr>
                <w:spacing w:val="-20"/>
                <w:w w:val="115"/>
                <w:lang w:val="en-GB"/>
              </w:rPr>
            </w:pPr>
            <w:r w:rsidRPr="00F06FDA">
              <w:rPr>
                <w:spacing w:val="-20"/>
                <w:w w:val="115"/>
                <w:lang w:val="en-GB"/>
              </w:rPr>
              <w:t>Or missing 2 features of an AA book report.</w:t>
            </w:r>
          </w:p>
        </w:tc>
      </w:tr>
      <w:tr w:rsidR="000E5574" w:rsidRPr="00B53C43" w:rsidTr="003B55F2">
        <w:trPr>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AF52EA">
              <w:rPr>
                <w:b/>
                <w:bCs/>
                <w:sz w:val="32"/>
                <w:szCs w:val="32"/>
                <w:lang w:val="en-GB"/>
              </w:rPr>
              <w:t>C</w:t>
            </w:r>
            <w:r>
              <w:rPr>
                <w:b/>
                <w:bCs/>
                <w:sz w:val="32"/>
                <w:szCs w:val="32"/>
                <w:lang w:val="en-GB"/>
              </w:rPr>
              <w:t xml:space="preserve"> (60%+)</w:t>
            </w:r>
          </w:p>
          <w:p w:rsidR="000E5574" w:rsidRPr="00AF52EA" w:rsidRDefault="000E5574" w:rsidP="00CB3FBA">
            <w:pPr>
              <w:spacing w:line="300" w:lineRule="exact"/>
              <w:rPr>
                <w:sz w:val="32"/>
                <w:szCs w:val="32"/>
                <w:lang w:val="en-GB"/>
              </w:rPr>
            </w:pPr>
            <w:r>
              <w:rPr>
                <w:sz w:val="32"/>
                <w:szCs w:val="32"/>
                <w:lang w:val="en-GB"/>
              </w:rPr>
              <w:t>12-13 points</w:t>
            </w:r>
          </w:p>
          <w:p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0E5574" w:rsidRPr="00B53C43" w:rsidRDefault="000E5574" w:rsidP="00CB3FBA">
            <w:pPr>
              <w:spacing w:line="300" w:lineRule="exact"/>
              <w:rPr>
                <w:lang w:val="en-GB"/>
              </w:rPr>
            </w:pPr>
          </w:p>
          <w:p w:rsidR="000E5574" w:rsidRPr="00B53C43" w:rsidRDefault="000E5574" w:rsidP="00CB3FBA">
            <w:pPr>
              <w:spacing w:after="58" w:line="300" w:lineRule="exact"/>
              <w:rPr>
                <w:lang w:val="en-GB"/>
              </w:rPr>
            </w:pPr>
            <w:r w:rsidRPr="00B53C43">
              <w:rPr>
                <w:lang w:val="en-GB"/>
              </w:rPr>
              <w:t>Missing 3 features of an AA book report.</w:t>
            </w:r>
          </w:p>
        </w:tc>
      </w:tr>
      <w:tr w:rsidR="000E5574" w:rsidRPr="00B53C43" w:rsidTr="00CB3FBA">
        <w:trPr>
          <w:jc w:val="center"/>
        </w:trPr>
        <w:tc>
          <w:tcPr>
            <w:tcW w:w="1886"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lang w:val="en-GB"/>
              </w:rPr>
            </w:pPr>
          </w:p>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AF52EA">
              <w:rPr>
                <w:b/>
                <w:bCs/>
                <w:sz w:val="32"/>
                <w:szCs w:val="32"/>
                <w:lang w:val="en-GB"/>
              </w:rPr>
              <w:t>D</w:t>
            </w:r>
            <w:r>
              <w:rPr>
                <w:b/>
                <w:bCs/>
                <w:sz w:val="32"/>
                <w:szCs w:val="32"/>
                <w:lang w:val="en-GB"/>
              </w:rPr>
              <w:t xml:space="preserve"> (50%+)</w:t>
            </w:r>
          </w:p>
          <w:p w:rsidR="000E5574" w:rsidRDefault="000E5574" w:rsidP="00CB3FBA">
            <w:pPr>
              <w:spacing w:after="58" w:line="300" w:lineRule="exact"/>
              <w:rPr>
                <w:sz w:val="32"/>
                <w:szCs w:val="32"/>
                <w:lang w:val="en-GB"/>
              </w:rPr>
            </w:pPr>
          </w:p>
          <w:p w:rsidR="000E5574" w:rsidRPr="00AF52EA" w:rsidRDefault="000E5574" w:rsidP="00CB3FBA">
            <w:pPr>
              <w:spacing w:line="300" w:lineRule="exact"/>
              <w:jc w:val="center"/>
              <w:rPr>
                <w:sz w:val="32"/>
                <w:szCs w:val="32"/>
                <w:lang w:val="en-GB"/>
              </w:rPr>
            </w:pPr>
            <w:r>
              <w:rPr>
                <w:sz w:val="32"/>
                <w:szCs w:val="32"/>
                <w:lang w:val="en-GB"/>
              </w:rPr>
              <w:t>10-11 points</w:t>
            </w:r>
          </w:p>
          <w:p w:rsidR="000E5574" w:rsidRPr="00B53C43" w:rsidRDefault="000E5574" w:rsidP="00CB3FBA">
            <w:pPr>
              <w:spacing w:after="58" w:line="300" w:lineRule="exact"/>
              <w:rPr>
                <w:lang w:val="en-GB" w:eastAsia="ja-JP"/>
              </w:rPr>
            </w:pPr>
          </w:p>
        </w:tc>
        <w:tc>
          <w:tcPr>
            <w:tcW w:w="7473" w:type="dxa"/>
            <w:tcBorders>
              <w:top w:val="single" w:sz="6" w:space="0" w:color="000000"/>
              <w:left w:val="single" w:sz="6" w:space="0" w:color="000000"/>
              <w:bottom w:val="single" w:sz="6" w:space="0" w:color="000000"/>
              <w:right w:val="single" w:sz="6" w:space="0" w:color="000000"/>
            </w:tcBorders>
          </w:tcPr>
          <w:p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number of pages – all noted in MLA style.</w:t>
            </w:r>
          </w:p>
          <w:p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w:t>
            </w:r>
            <w:proofErr w:type="gramStart"/>
            <w:r w:rsidRPr="00F06FDA">
              <w:rPr>
                <w:spacing w:val="-20"/>
                <w:w w:val="110"/>
                <w:lang w:val="en-GB"/>
              </w:rPr>
              <w:t>,  more</w:t>
            </w:r>
            <w:proofErr w:type="gramEnd"/>
            <w:r w:rsidRPr="00F06FDA">
              <w:rPr>
                <w:spacing w:val="-20"/>
                <w:w w:val="110"/>
                <w:lang w:val="en-GB"/>
              </w:rPr>
              <w:t xml:space="preserve"> than 100pp.)</w:t>
            </w:r>
          </w:p>
          <w:p w:rsidR="000E5574" w:rsidRPr="00F06FDA" w:rsidRDefault="000E5574" w:rsidP="00CB3FBA">
            <w:pPr>
              <w:spacing w:line="300" w:lineRule="exact"/>
              <w:rPr>
                <w:spacing w:val="-20"/>
                <w:w w:val="110"/>
                <w:lang w:val="en-GB"/>
              </w:rPr>
            </w:pPr>
            <w:r>
              <w:rPr>
                <w:spacing w:val="-20"/>
                <w:w w:val="110"/>
                <w:lang w:val="en-GB"/>
              </w:rPr>
              <w:t xml:space="preserve">2.  Responding to the </w:t>
            </w:r>
            <w:proofErr w:type="gramStart"/>
            <w:r>
              <w:rPr>
                <w:spacing w:val="-20"/>
                <w:w w:val="110"/>
                <w:lang w:val="en-GB"/>
              </w:rPr>
              <w:t xml:space="preserve">plot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p>
          <w:p w:rsidR="000E5574" w:rsidRPr="00F06FDA" w:rsidRDefault="000E5574" w:rsidP="00CB3FBA">
            <w:pPr>
              <w:spacing w:line="300" w:lineRule="exact"/>
              <w:rPr>
                <w:spacing w:val="-20"/>
                <w:w w:val="110"/>
                <w:lang w:val="en-GB"/>
              </w:rPr>
            </w:pPr>
            <w:r>
              <w:rPr>
                <w:spacing w:val="-20"/>
                <w:w w:val="110"/>
                <w:lang w:val="en-GB"/>
              </w:rPr>
              <w:t xml:space="preserve">3.  Analyzing </w:t>
            </w:r>
            <w:r w:rsidRPr="00F06FDA">
              <w:rPr>
                <w:spacing w:val="-20"/>
                <w:w w:val="110"/>
                <w:lang w:val="en-GB"/>
              </w:rPr>
              <w:t xml:space="preserve">Literary </w:t>
            </w:r>
            <w:proofErr w:type="gramStart"/>
            <w:r w:rsidRPr="00F06FDA">
              <w:rPr>
                <w:spacing w:val="-20"/>
                <w:w w:val="110"/>
                <w:lang w:val="en-GB"/>
              </w:rPr>
              <w:t xml:space="preserve">terms </w:t>
            </w:r>
            <w:r>
              <w:rPr>
                <w:spacing w:val="-20"/>
                <w:w w:val="110"/>
                <w:lang w:val="en-GB"/>
              </w:rPr>
              <w:t xml:space="preserve">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only 2 are </w:t>
            </w:r>
            <w:r w:rsidRPr="00F06FDA">
              <w:rPr>
                <w:spacing w:val="-20"/>
                <w:w w:val="110"/>
                <w:lang w:val="en-GB"/>
              </w:rPr>
              <w:t xml:space="preserve">analyzed in </w:t>
            </w:r>
            <w:r>
              <w:rPr>
                <w:spacing w:val="-20"/>
                <w:w w:val="110"/>
                <w:lang w:val="en-GB"/>
              </w:rPr>
              <w:t>detail</w:t>
            </w:r>
            <w:r w:rsidRPr="00F06FDA">
              <w:rPr>
                <w:spacing w:val="-20"/>
                <w:w w:val="110"/>
                <w:lang w:val="en-GB"/>
              </w:rPr>
              <w:t>.</w:t>
            </w:r>
          </w:p>
          <w:p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w:t>
            </w:r>
            <w:proofErr w:type="gramStart"/>
            <w:r>
              <w:rPr>
                <w:spacing w:val="-20"/>
                <w:w w:val="110"/>
                <w:lang w:val="en-GB"/>
              </w:rPr>
              <w:t xml:space="preserve">story  </w:t>
            </w:r>
            <w:r w:rsidRPr="00F06FDA">
              <w:rPr>
                <w:spacing w:val="-20"/>
                <w:w w:val="110"/>
                <w:lang w:val="en-GB"/>
              </w:rPr>
              <w:t>-</w:t>
            </w:r>
            <w:proofErr w:type="gramEnd"/>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r w:rsidRPr="00F06FDA">
              <w:rPr>
                <w:spacing w:val="-20"/>
                <w:w w:val="110"/>
                <w:lang w:val="en-GB"/>
              </w:rPr>
              <w:t>.</w:t>
            </w:r>
          </w:p>
          <w:p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manages to come through.</w:t>
            </w:r>
          </w:p>
          <w:p w:rsidR="000E5574" w:rsidRPr="00F06FDA" w:rsidRDefault="000E5574" w:rsidP="00CB3FBA">
            <w:pPr>
              <w:spacing w:line="300" w:lineRule="exact"/>
              <w:rPr>
                <w:spacing w:val="-20"/>
                <w:w w:val="115"/>
                <w:lang w:val="en-GB"/>
              </w:rPr>
            </w:pPr>
          </w:p>
          <w:p w:rsidR="000E5574" w:rsidRPr="00F06FDA" w:rsidRDefault="000E5574" w:rsidP="00CB3FBA">
            <w:pPr>
              <w:spacing w:after="58" w:line="300" w:lineRule="exact"/>
              <w:rPr>
                <w:spacing w:val="-20"/>
                <w:w w:val="115"/>
                <w:lang w:val="en-GB"/>
              </w:rPr>
            </w:pPr>
            <w:r w:rsidRPr="00F06FDA">
              <w:rPr>
                <w:spacing w:val="-20"/>
                <w:w w:val="115"/>
                <w:lang w:val="en-GB"/>
              </w:rPr>
              <w:t>Or missing 4 features of an AA book report.</w:t>
            </w:r>
          </w:p>
        </w:tc>
      </w:tr>
      <w:tr w:rsidR="000E5574" w:rsidRPr="00B53C43" w:rsidTr="003B55F2">
        <w:trPr>
          <w:trHeight w:val="65"/>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303E15">
              <w:rPr>
                <w:b/>
                <w:bCs/>
                <w:sz w:val="32"/>
                <w:szCs w:val="32"/>
                <w:lang w:val="en-GB"/>
              </w:rPr>
              <w:t>F</w:t>
            </w:r>
            <w:r>
              <w:rPr>
                <w:b/>
                <w:bCs/>
                <w:sz w:val="32"/>
                <w:szCs w:val="32"/>
                <w:lang w:val="en-GB"/>
              </w:rPr>
              <w:t xml:space="preserve"> (</w:t>
            </w:r>
            <w:proofErr w:type="gramStart"/>
            <w:r>
              <w:rPr>
                <w:b/>
                <w:bCs/>
                <w:sz w:val="32"/>
                <w:szCs w:val="32"/>
                <w:lang w:val="en-GB"/>
              </w:rPr>
              <w:t>40%</w:t>
            </w:r>
            <w:proofErr w:type="gramEnd"/>
            <w:r>
              <w:rPr>
                <w:b/>
                <w:bCs/>
                <w:sz w:val="32"/>
                <w:szCs w:val="32"/>
                <w:lang w:val="en-GB"/>
              </w:rPr>
              <w:t>-)</w:t>
            </w:r>
          </w:p>
          <w:p w:rsidR="000E5574" w:rsidRPr="00303E15" w:rsidRDefault="000E5574" w:rsidP="00CB3FBA">
            <w:pPr>
              <w:spacing w:line="300" w:lineRule="exact"/>
              <w:rPr>
                <w:sz w:val="32"/>
                <w:szCs w:val="32"/>
                <w:lang w:val="en-GB" w:eastAsia="ja-JP"/>
              </w:rPr>
            </w:pPr>
            <w:r>
              <w:rPr>
                <w:sz w:val="32"/>
                <w:szCs w:val="32"/>
                <w:lang w:val="en-GB"/>
              </w:rPr>
              <w:t>1-9 points</w:t>
            </w:r>
          </w:p>
        </w:tc>
        <w:tc>
          <w:tcPr>
            <w:tcW w:w="74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0E5574" w:rsidRPr="00B53C43" w:rsidRDefault="000E5574" w:rsidP="00CB3FBA">
            <w:pPr>
              <w:spacing w:line="300" w:lineRule="exact"/>
              <w:rPr>
                <w:lang w:val="en-GB"/>
              </w:rPr>
            </w:pPr>
          </w:p>
          <w:p w:rsidR="000E5574" w:rsidRDefault="000E5574" w:rsidP="00CB3FBA">
            <w:pPr>
              <w:spacing w:line="300" w:lineRule="exact"/>
              <w:rPr>
                <w:lang w:val="en-GB"/>
              </w:rPr>
            </w:pPr>
            <w:r w:rsidRPr="00B53C43">
              <w:rPr>
                <w:lang w:val="en-GB"/>
              </w:rPr>
              <w:t>The report is minimal and should be completely rewritten.</w:t>
            </w:r>
          </w:p>
          <w:p w:rsidR="000E5574" w:rsidRDefault="000E5574" w:rsidP="00CB3FBA">
            <w:pPr>
              <w:spacing w:line="300" w:lineRule="exact"/>
              <w:rPr>
                <w:lang w:val="en-GB" w:eastAsia="ja-JP"/>
              </w:rPr>
            </w:pPr>
          </w:p>
          <w:p w:rsidR="000E5574" w:rsidRPr="00B53C43" w:rsidRDefault="000E5574" w:rsidP="00CB3FBA">
            <w:pPr>
              <w:spacing w:line="300" w:lineRule="exact"/>
              <w:rPr>
                <w:lang w:val="en-GB" w:eastAsia="ja-JP"/>
              </w:rPr>
            </w:pPr>
          </w:p>
        </w:tc>
      </w:tr>
    </w:tbl>
    <w:p w:rsidR="000E5574" w:rsidRPr="00B92CBA" w:rsidRDefault="000E5574" w:rsidP="000E5574">
      <w:pPr>
        <w:tabs>
          <w:tab w:val="left" w:pos="-1440"/>
        </w:tabs>
        <w:rPr>
          <w:b/>
          <w:bCs/>
        </w:rPr>
        <w:sectPr w:rsidR="000E5574" w:rsidRPr="00B92CBA" w:rsidSect="00033420">
          <w:type w:val="continuous"/>
          <w:pgSz w:w="12240" w:h="15840"/>
          <w:pgMar w:top="1440" w:right="1440" w:bottom="1440" w:left="1440" w:header="1440" w:footer="1440" w:gutter="0"/>
          <w:cols w:space="720"/>
          <w:noEndnote/>
        </w:sectPr>
      </w:pPr>
    </w:p>
    <w:p w:rsidR="000E5574" w:rsidRDefault="000E5574" w:rsidP="000E5574">
      <w:pPr>
        <w:spacing w:line="260" w:lineRule="exact"/>
        <w:rPr>
          <w:b/>
          <w:bCs/>
          <w:sz w:val="28"/>
          <w:szCs w:val="36"/>
          <w:lang w:val="en-GB"/>
        </w:rPr>
      </w:pPr>
    </w:p>
    <w:p w:rsidR="000E5574" w:rsidRDefault="000E5574" w:rsidP="000E5574">
      <w:pPr>
        <w:spacing w:line="260" w:lineRule="exact"/>
        <w:rPr>
          <w:b/>
          <w:bCs/>
          <w:sz w:val="32"/>
          <w:szCs w:val="32"/>
          <w:lang w:val="en-GB"/>
        </w:rPr>
      </w:pPr>
    </w:p>
    <w:p w:rsidR="000E5574" w:rsidRPr="006B5808" w:rsidRDefault="000E5574" w:rsidP="000E5574">
      <w:pPr>
        <w:spacing w:line="260" w:lineRule="exact"/>
        <w:rPr>
          <w:b/>
          <w:bCs/>
          <w:sz w:val="32"/>
          <w:szCs w:val="32"/>
          <w:lang w:val="en-GB"/>
        </w:rPr>
      </w:pPr>
      <w:r w:rsidRPr="006B5808">
        <w:rPr>
          <w:b/>
          <w:bCs/>
          <w:sz w:val="32"/>
          <w:szCs w:val="32"/>
          <w:lang w:val="en-GB"/>
        </w:rPr>
        <w:t>III</w:t>
      </w:r>
      <w:proofErr w:type="gramStart"/>
      <w:r w:rsidRPr="006B5808">
        <w:rPr>
          <w:b/>
          <w:bCs/>
          <w:sz w:val="32"/>
          <w:szCs w:val="32"/>
          <w:lang w:val="en-GB"/>
        </w:rPr>
        <w:t>.(</w:t>
      </w:r>
      <w:proofErr w:type="gramEnd"/>
      <w:r>
        <w:rPr>
          <w:b/>
          <w:bCs/>
          <w:sz w:val="32"/>
          <w:szCs w:val="32"/>
          <w:lang w:val="en-GB"/>
        </w:rPr>
        <w:t>k</w:t>
      </w:r>
      <w:r w:rsidRPr="002D4762">
        <w:rPr>
          <w:b/>
          <w:bCs/>
          <w:sz w:val="32"/>
          <w:szCs w:val="32"/>
          <w:lang w:val="en-GB"/>
        </w:rPr>
        <w:t>)</w:t>
      </w:r>
      <w:r w:rsidRPr="006B5808">
        <w:rPr>
          <w:b/>
          <w:bCs/>
          <w:sz w:val="32"/>
          <w:szCs w:val="32"/>
          <w:lang w:val="en-GB"/>
        </w:rPr>
        <w:t xml:space="preserve">    SAMPLE IE I &amp; II BOOK REPORTS</w:t>
      </w:r>
    </w:p>
    <w:p w:rsidR="000E5574" w:rsidRPr="00433757" w:rsidRDefault="000E5574" w:rsidP="000E5574">
      <w:pPr>
        <w:spacing w:line="260" w:lineRule="exact"/>
        <w:rPr>
          <w:lang w:val="en-CA"/>
        </w:rPr>
      </w:pPr>
      <w:r w:rsidRPr="00433757">
        <w:rPr>
          <w:lang w:val="en-CA"/>
        </w:rPr>
        <w:t>The</w:t>
      </w:r>
      <w:r>
        <w:t>se</w:t>
      </w:r>
      <w:r w:rsidRPr="00433757">
        <w:rPr>
          <w:lang w:val="en-CA"/>
        </w:rPr>
        <w:t xml:space="preserve"> sample book reports contain errors</w:t>
      </w:r>
      <w:r>
        <w:t>. S</w:t>
      </w:r>
      <w:proofErr w:type="spellStart"/>
      <w:r w:rsidRPr="00433757">
        <w:rPr>
          <w:lang w:val="en-CA"/>
        </w:rPr>
        <w:t>ome</w:t>
      </w:r>
      <w:proofErr w:type="spellEnd"/>
      <w:r w:rsidRPr="00433757">
        <w:rPr>
          <w:lang w:val="en-CA"/>
        </w:rPr>
        <w:t xml:space="preserve"> are incomplete</w:t>
      </w:r>
      <w:r>
        <w:t xml:space="preserve">. </w:t>
      </w:r>
      <w:r w:rsidRPr="00433757">
        <w:rPr>
          <w:lang w:val="en-CA"/>
        </w:rPr>
        <w:t>ALL of them could be improved</w:t>
      </w:r>
      <w:r>
        <w:t>.</w:t>
      </w:r>
      <w:r w:rsidRPr="00433757">
        <w:rPr>
          <w:lang w:val="en-CA"/>
        </w:rPr>
        <w:t xml:space="preserve"> </w:t>
      </w:r>
      <w:r>
        <w:t>But t</w:t>
      </w:r>
      <w:r w:rsidRPr="00433757">
        <w:rPr>
          <w:lang w:val="en-CA"/>
        </w:rPr>
        <w:t xml:space="preserve">hey are in this booklet to help you better </w:t>
      </w:r>
      <w:proofErr w:type="gramStart"/>
      <w:r w:rsidRPr="00433757">
        <w:rPr>
          <w:lang w:val="en-CA"/>
        </w:rPr>
        <w:t>understand</w:t>
      </w:r>
      <w:proofErr w:type="gramEnd"/>
      <w:r w:rsidRPr="00433757">
        <w:rPr>
          <w:lang w:val="en-CA"/>
        </w:rPr>
        <w:t xml:space="preserve"> your teachers’ grading.</w:t>
      </w:r>
    </w:p>
    <w:p w:rsidR="000E5574" w:rsidRPr="00B53C43" w:rsidRDefault="000E5574" w:rsidP="000E5574">
      <w:pPr>
        <w:rPr>
          <w:b/>
          <w:bCs/>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808080"/>
        <w:tblLayout w:type="fixed"/>
        <w:tblCellMar>
          <w:left w:w="120" w:type="dxa"/>
          <w:right w:w="120" w:type="dxa"/>
        </w:tblCellMar>
        <w:tblLook w:val="0000"/>
      </w:tblPr>
      <w:tblGrid>
        <w:gridCol w:w="1530"/>
      </w:tblGrid>
      <w:tr w:rsidR="000E5574" w:rsidRPr="00B53C43" w:rsidTr="003B55F2">
        <w:tc>
          <w:tcPr>
            <w:tcW w:w="1530" w:type="dxa"/>
            <w:shd w:val="clear" w:color="000000" w:fill="A6A6A6" w:themeFill="background1" w:themeFillShade="A6"/>
          </w:tcPr>
          <w:p w:rsidR="000E5574" w:rsidRPr="00B53C43" w:rsidRDefault="000E5574" w:rsidP="00CB3FBA">
            <w:pPr>
              <w:spacing w:line="300" w:lineRule="exact"/>
              <w:rPr>
                <w:b/>
                <w:bCs/>
                <w:lang w:val="en-GB"/>
              </w:rPr>
            </w:pPr>
          </w:p>
          <w:p w:rsidR="000E5574" w:rsidRPr="00B53C43" w:rsidRDefault="000E5574" w:rsidP="00CB3FBA">
            <w:pPr>
              <w:spacing w:after="58" w:line="240" w:lineRule="exact"/>
              <w:rPr>
                <w:b/>
                <w:bCs/>
                <w:lang w:val="en-GB"/>
              </w:rPr>
            </w:pPr>
            <w:r w:rsidRPr="00B53C43">
              <w:rPr>
                <w:b/>
                <w:bCs/>
                <w:lang w:val="en-GB"/>
              </w:rPr>
              <w:t>Sample 1</w:t>
            </w:r>
          </w:p>
        </w:tc>
      </w:tr>
    </w:tbl>
    <w:p w:rsidR="000E5574" w:rsidRPr="00DA20D3" w:rsidRDefault="004F7135" w:rsidP="000E5574">
      <w:pPr>
        <w:spacing w:line="300" w:lineRule="exact"/>
      </w:pPr>
      <w:r w:rsidRPr="004F7135">
        <w:rPr>
          <w:szCs w:val="20"/>
        </w:rPr>
        <w:pict>
          <v:shape id="_x0000_s1033" type="#_x0000_t202" style="position:absolute;margin-left:0;margin-top:15pt;width:456pt;height:170.4pt;z-index:251627008;mso-position-horizontal-relative:text;mso-position-vertical-relative:text">
            <v:textbox style="mso-next-textbox:#_x0000_s1033">
              <w:txbxContent>
                <w:p w:rsidR="008C62C4" w:rsidRPr="00433757" w:rsidRDefault="008C62C4" w:rsidP="000E5574">
                  <w:pPr>
                    <w:spacing w:line="260" w:lineRule="exact"/>
                    <w:rPr>
                      <w:lang w:val="en-CA"/>
                    </w:rPr>
                  </w:pPr>
                  <w:r w:rsidRPr="00433757">
                    <w:rPr>
                      <w:lang w:val="en-CA"/>
                    </w:rPr>
                    <w:t xml:space="preserve">Dickens, Charles. </w:t>
                  </w:r>
                  <w:proofErr w:type="gramStart"/>
                  <w:r w:rsidRPr="00433757">
                    <w:rPr>
                      <w:i/>
                      <w:iCs/>
                      <w:lang w:val="en-CA"/>
                    </w:rPr>
                    <w:t>A Christmas Carol</w:t>
                  </w:r>
                  <w:r>
                    <w:rPr>
                      <w:lang w:val="en-CA"/>
                    </w:rPr>
                    <w:t>.</w:t>
                  </w:r>
                  <w:proofErr w:type="gramEnd"/>
                  <w:r>
                    <w:rPr>
                      <w:lang w:val="en-CA"/>
                    </w:rPr>
                    <w:t xml:space="preserve"> 1843. Oxford: Oxford University Press, rev. </w:t>
                  </w:r>
                  <w:r w:rsidRPr="00433757">
                    <w:rPr>
                      <w:lang w:val="en-CA"/>
                    </w:rPr>
                    <w:t>1992</w:t>
                  </w:r>
                  <w:r>
                    <w:rPr>
                      <w:lang w:val="en-CA"/>
                    </w:rPr>
                    <w:t xml:space="preserve"> print,</w:t>
                  </w:r>
                  <w:r w:rsidRPr="00433757">
                    <w:rPr>
                      <w:lang w:val="en-CA"/>
                    </w:rPr>
                    <w:t xml:space="preserve"> 68 pages.</w:t>
                  </w:r>
                </w:p>
                <w:p w:rsidR="008C62C4" w:rsidRPr="00433757" w:rsidRDefault="008C62C4" w:rsidP="000E5574">
                  <w:pPr>
                    <w:spacing w:line="260" w:lineRule="exact"/>
                    <w:rPr>
                      <w:lang w:val="en-CA"/>
                    </w:rPr>
                  </w:pPr>
                </w:p>
                <w:p w:rsidR="008C62C4" w:rsidRPr="00B92CBA" w:rsidRDefault="004F7135"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pPr>
                  <w:r w:rsidRPr="00B53C43">
                    <w:rPr>
                      <w:b/>
                      <w:bCs/>
                      <w:lang w:val="ja-JP"/>
                    </w:rPr>
                    <w:fldChar w:fldCharType="begin"/>
                  </w:r>
                  <w:r w:rsidR="008C62C4" w:rsidRPr="00433757">
                    <w:rPr>
                      <w:b/>
                      <w:bCs/>
                      <w:lang w:val="en-CA"/>
                    </w:rPr>
                    <w:instrText>LISTNUM 1 \l 1</w:instrText>
                  </w:r>
                  <w:r w:rsidRPr="00B53C43">
                    <w:rPr>
                      <w:b/>
                      <w:bCs/>
                      <w:lang w:val="ja-JP"/>
                    </w:rPr>
                    <w:fldChar w:fldCharType="end"/>
                  </w:r>
                  <w:r w:rsidR="008C62C4" w:rsidRPr="00433757">
                    <w:rPr>
                      <w:b/>
                      <w:bCs/>
                      <w:lang w:val="en-CA"/>
                    </w:rPr>
                    <w:tab/>
                    <w:t xml:space="preserve">Setting: </w:t>
                  </w:r>
                  <w:r w:rsidR="008C62C4" w:rsidRPr="00433757">
                    <w:rPr>
                      <w:lang w:val="en-CA"/>
                    </w:rPr>
                    <w:tab/>
                  </w:r>
                  <w:r w:rsidR="008C62C4" w:rsidRPr="00433757">
                    <w:rPr>
                      <w:lang w:val="en-CA"/>
                    </w:rPr>
                    <w:tab/>
                    <w:t>The forties of the nineteenth century in London.</w:t>
                  </w:r>
                </w:p>
                <w:p w:rsidR="008C62C4" w:rsidRPr="00B92CBA" w:rsidRDefault="004F7135"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8C62C4" w:rsidRPr="00433757">
                    <w:rPr>
                      <w:b/>
                      <w:bCs/>
                      <w:lang w:val="en-CA"/>
                    </w:rPr>
                    <w:instrText>LISTNUM 1 \l 1</w:instrText>
                  </w:r>
                  <w:r w:rsidRPr="00B53C43">
                    <w:rPr>
                      <w:b/>
                      <w:bCs/>
                      <w:lang w:val="ja-JP"/>
                    </w:rPr>
                    <w:fldChar w:fldCharType="end"/>
                  </w:r>
                  <w:r w:rsidR="008C62C4" w:rsidRPr="00433757">
                    <w:rPr>
                      <w:b/>
                      <w:bCs/>
                      <w:lang w:val="en-CA"/>
                    </w:rPr>
                    <w:tab/>
                    <w:t xml:space="preserve">Point of View: </w:t>
                  </w:r>
                  <w:r w:rsidR="008C62C4" w:rsidRPr="00433757">
                    <w:rPr>
                      <w:lang w:val="en-CA"/>
                    </w:rPr>
                    <w:tab/>
                    <w:t>Omniscient</w:t>
                  </w:r>
                </w:p>
                <w:p w:rsidR="008C62C4" w:rsidRPr="00B92CBA" w:rsidRDefault="004F7135"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8C62C4" w:rsidRPr="00433757">
                    <w:rPr>
                      <w:b/>
                      <w:bCs/>
                      <w:lang w:val="en-CA"/>
                    </w:rPr>
                    <w:instrText>LISTNUM 1 \l 1</w:instrText>
                  </w:r>
                  <w:r w:rsidRPr="00B53C43">
                    <w:rPr>
                      <w:b/>
                      <w:bCs/>
                      <w:lang w:val="ja-JP"/>
                    </w:rPr>
                    <w:fldChar w:fldCharType="end"/>
                  </w:r>
                  <w:r w:rsidR="008C62C4" w:rsidRPr="00433757">
                    <w:rPr>
                      <w:b/>
                      <w:bCs/>
                      <w:lang w:val="en-CA"/>
                    </w:rPr>
                    <w:tab/>
                    <w:t>Conflict:</w:t>
                  </w:r>
                  <w:r w:rsidR="008C62C4" w:rsidRPr="00433757">
                    <w:rPr>
                      <w:lang w:val="en-CA"/>
                    </w:rPr>
                    <w:t xml:space="preserve"> </w:t>
                  </w:r>
                  <w:r w:rsidR="008C62C4" w:rsidRPr="00433757">
                    <w:rPr>
                      <w:lang w:val="en-CA"/>
                    </w:rPr>
                    <w:tab/>
                  </w:r>
                  <w:r w:rsidR="008C62C4" w:rsidRPr="00433757">
                    <w:rPr>
                      <w:lang w:val="en-CA"/>
                    </w:rPr>
                    <w:tab/>
                    <w:t>Scrooge versus himself</w:t>
                  </w:r>
                </w:p>
                <w:p w:rsidR="008C62C4" w:rsidRPr="00B92CBA" w:rsidRDefault="004F7135"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8C62C4" w:rsidRPr="00433757">
                    <w:rPr>
                      <w:b/>
                      <w:bCs/>
                      <w:lang w:val="en-CA"/>
                    </w:rPr>
                    <w:instrText>LISTNUM 1 \l 1</w:instrText>
                  </w:r>
                  <w:r w:rsidRPr="00B53C43">
                    <w:rPr>
                      <w:b/>
                      <w:bCs/>
                      <w:lang w:val="ja-JP"/>
                    </w:rPr>
                    <w:fldChar w:fldCharType="end"/>
                  </w:r>
                  <w:r w:rsidR="008C62C4" w:rsidRPr="00433757">
                    <w:rPr>
                      <w:b/>
                      <w:bCs/>
                      <w:lang w:val="en-CA"/>
                    </w:rPr>
                    <w:tab/>
                    <w:t xml:space="preserve">Climax: </w:t>
                  </w:r>
                  <w:r w:rsidR="008C62C4" w:rsidRPr="00433757">
                    <w:rPr>
                      <w:lang w:val="en-CA"/>
                    </w:rPr>
                    <w:tab/>
                  </w:r>
                  <w:r w:rsidR="008C62C4" w:rsidRPr="00433757">
                    <w:rPr>
                      <w:lang w:val="en-CA"/>
                    </w:rPr>
                    <w:tab/>
                    <w:t>When Scrooge finally changed his mind and became a good man.</w:t>
                  </w:r>
                </w:p>
                <w:p w:rsidR="008C62C4" w:rsidRPr="00B92CBA" w:rsidRDefault="004F7135"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8C62C4" w:rsidRPr="00433757">
                    <w:rPr>
                      <w:b/>
                      <w:bCs/>
                      <w:lang w:val="en-CA"/>
                    </w:rPr>
                    <w:instrText>LISTNUM 1 \l 1</w:instrText>
                  </w:r>
                  <w:r w:rsidRPr="00B53C43">
                    <w:rPr>
                      <w:b/>
                      <w:bCs/>
                      <w:lang w:val="ja-JP"/>
                    </w:rPr>
                    <w:fldChar w:fldCharType="end"/>
                  </w:r>
                  <w:r w:rsidR="008C62C4" w:rsidRPr="00433757">
                    <w:rPr>
                      <w:b/>
                      <w:bCs/>
                      <w:lang w:val="en-CA"/>
                    </w:rPr>
                    <w:tab/>
                    <w:t xml:space="preserve">Symbol: </w:t>
                  </w:r>
                  <w:r w:rsidR="008C62C4" w:rsidRPr="00433757">
                    <w:rPr>
                      <w:lang w:val="en-CA"/>
                    </w:rPr>
                    <w:tab/>
                  </w:r>
                  <w:r w:rsidR="008C62C4" w:rsidRPr="00433757">
                    <w:rPr>
                      <w:lang w:val="en-CA"/>
                    </w:rPr>
                    <w:tab/>
                    <w:t>Christmas as a symbol of happiness</w:t>
                  </w:r>
                </w:p>
                <w:p w:rsidR="008C62C4" w:rsidRPr="00B92CBA" w:rsidRDefault="004F7135"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8C62C4" w:rsidRPr="00433757">
                    <w:rPr>
                      <w:b/>
                      <w:bCs/>
                      <w:lang w:val="en-CA"/>
                    </w:rPr>
                    <w:instrText>LISTNUM 1 \l 1</w:instrText>
                  </w:r>
                  <w:r w:rsidRPr="00B53C43">
                    <w:rPr>
                      <w:b/>
                      <w:bCs/>
                      <w:lang w:val="ja-JP"/>
                    </w:rPr>
                    <w:fldChar w:fldCharType="end"/>
                  </w:r>
                  <w:r w:rsidR="008C62C4" w:rsidRPr="00433757">
                    <w:rPr>
                      <w:b/>
                      <w:bCs/>
                      <w:lang w:val="en-CA"/>
                    </w:rPr>
                    <w:tab/>
                    <w:t xml:space="preserve">Irony: </w:t>
                  </w:r>
                  <w:r w:rsidR="008C62C4" w:rsidRPr="00433757">
                    <w:rPr>
                      <w:lang w:val="en-CA"/>
                    </w:rPr>
                    <w:tab/>
                  </w:r>
                  <w:r w:rsidR="008C62C4" w:rsidRPr="00433757">
                    <w:rPr>
                      <w:lang w:val="en-CA"/>
                    </w:rPr>
                    <w:tab/>
                    <w:t>Scrooge thought that only having a lot of money is happiness, but his way of thinking turned out to be a mistake.</w:t>
                  </w:r>
                </w:p>
                <w:p w:rsidR="008C62C4" w:rsidRPr="00506471" w:rsidRDefault="004F7135"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8C62C4" w:rsidRPr="00433757">
                    <w:rPr>
                      <w:b/>
                      <w:bCs/>
                      <w:lang w:val="en-CA"/>
                    </w:rPr>
                    <w:instrText>LISTNUM 1 \l 1</w:instrText>
                  </w:r>
                  <w:r w:rsidRPr="00B53C43">
                    <w:rPr>
                      <w:b/>
                      <w:bCs/>
                      <w:lang w:val="ja-JP"/>
                    </w:rPr>
                    <w:fldChar w:fldCharType="end"/>
                  </w:r>
                  <w:r w:rsidR="008C62C4" w:rsidRPr="00433757">
                    <w:rPr>
                      <w:b/>
                      <w:bCs/>
                      <w:lang w:val="en-CA"/>
                    </w:rPr>
                    <w:tab/>
                    <w:t xml:space="preserve">Theme: </w:t>
                  </w:r>
                  <w:r w:rsidR="008C62C4" w:rsidRPr="00433757">
                    <w:rPr>
                      <w:lang w:val="en-CA"/>
                    </w:rPr>
                    <w:tab/>
                  </w:r>
                  <w:r w:rsidR="008C62C4" w:rsidRPr="00433757">
                    <w:rPr>
                      <w:lang w:val="en-CA"/>
                    </w:rPr>
                    <w:tab/>
                    <w:t xml:space="preserve">If people have a strong will, they </w:t>
                  </w:r>
                  <w:r w:rsidR="008C62C4">
                    <w:rPr>
                      <w:lang w:val="en-CA"/>
                    </w:rPr>
                    <w:t xml:space="preserve">improve </w:t>
                  </w:r>
                  <w:r w:rsidR="008C62C4" w:rsidRPr="00433757">
                    <w:rPr>
                      <w:lang w:val="en-CA"/>
                    </w:rPr>
                    <w:t>themselves anytime.</w:t>
                  </w:r>
                </w:p>
              </w:txbxContent>
            </v:textbox>
            <w10:wrap type="square"/>
          </v:shape>
        </w:pict>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808080" w:themeFill="background1" w:themeFillShade="80"/>
        <w:tblLayout w:type="fixed"/>
        <w:tblCellMar>
          <w:left w:w="120" w:type="dxa"/>
          <w:right w:w="120" w:type="dxa"/>
        </w:tblCellMar>
        <w:tblLook w:val="0000"/>
      </w:tblPr>
      <w:tblGrid>
        <w:gridCol w:w="1530"/>
      </w:tblGrid>
      <w:tr w:rsidR="000E5574" w:rsidRPr="00B53C43" w:rsidTr="003B55F2">
        <w:tc>
          <w:tcPr>
            <w:tcW w:w="1530" w:type="dxa"/>
            <w:shd w:val="clear" w:color="000000" w:fill="A6A6A6" w:themeFill="background1" w:themeFillShade="A6"/>
          </w:tcPr>
          <w:p w:rsidR="000E5574" w:rsidRPr="00B53C43" w:rsidRDefault="000E5574" w:rsidP="00CB3FBA">
            <w:pPr>
              <w:spacing w:line="260" w:lineRule="exact"/>
              <w:rPr>
                <w:b/>
                <w:bCs/>
                <w:lang w:val="en-GB"/>
              </w:rPr>
            </w:pPr>
          </w:p>
          <w:p w:rsidR="000E5574" w:rsidRPr="00B53C43"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60" w:lineRule="exact"/>
              <w:rPr>
                <w:b/>
                <w:bCs/>
                <w:lang w:val="en-GB"/>
              </w:rPr>
            </w:pPr>
            <w:r w:rsidRPr="00B53C43">
              <w:rPr>
                <w:b/>
                <w:bCs/>
                <w:lang w:val="en-GB"/>
              </w:rPr>
              <w:t>Sample 2</w:t>
            </w:r>
          </w:p>
        </w:tc>
      </w:tr>
    </w:tbl>
    <w:p w:rsidR="000E5574" w:rsidRPr="00B53C43" w:rsidRDefault="004F713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lang w:val="ja-JP"/>
        </w:rPr>
      </w:pPr>
      <w:r w:rsidRPr="004F7135">
        <w:rPr>
          <w:szCs w:val="20"/>
        </w:rPr>
        <w:lastRenderedPageBreak/>
        <w:pict>
          <v:shape id="_x0000_s1034" type="#_x0000_t202" style="position:absolute;margin-left:0;margin-top:13pt;width:468pt;height:261.45pt;z-index:251628032;mso-position-horizontal-relative:text;mso-position-vertical-relative:text">
            <v:textbox style="mso-next-textbox:#_x0000_s1034">
              <w:txbxContent>
                <w:p w:rsidR="008C62C4" w:rsidRPr="00B53C43"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roofErr w:type="spellStart"/>
                  <w:r w:rsidRPr="00B53C43">
                    <w:rPr>
                      <w:lang w:val="en-GB"/>
                    </w:rPr>
                    <w:t>Laye</w:t>
                  </w:r>
                  <w:proofErr w:type="spellEnd"/>
                  <w:r w:rsidRPr="00B53C43">
                    <w:rPr>
                      <w:lang w:val="en-GB"/>
                    </w:rPr>
                    <w:t xml:space="preserve">, </w:t>
                  </w:r>
                  <w:proofErr w:type="spellStart"/>
                  <w:r w:rsidRPr="00B53C43">
                    <w:rPr>
                      <w:lang w:val="en-GB"/>
                    </w:rPr>
                    <w:t>Camara</w:t>
                  </w:r>
                  <w:proofErr w:type="spellEnd"/>
                  <w:r w:rsidRPr="00B53C43">
                    <w:rPr>
                      <w:lang w:val="en-GB"/>
                    </w:rPr>
                    <w:t xml:space="preserve">. </w:t>
                  </w:r>
                  <w:proofErr w:type="gramStart"/>
                  <w:r w:rsidRPr="00B53C43">
                    <w:rPr>
                      <w:i/>
                      <w:iCs/>
                      <w:lang w:val="en-GB"/>
                    </w:rPr>
                    <w:t>The African Child</w:t>
                  </w:r>
                  <w:r>
                    <w:rPr>
                      <w:lang w:val="en-GB"/>
                    </w:rPr>
                    <w:t>.</w:t>
                  </w:r>
                  <w:proofErr w:type="gramEnd"/>
                  <w:r w:rsidRPr="00B53C43">
                    <w:rPr>
                      <w:b/>
                      <w:bCs/>
                      <w:lang w:val="en-GB"/>
                    </w:rPr>
                    <w:t xml:space="preserve"> </w:t>
                  </w:r>
                  <w:r>
                    <w:rPr>
                      <w:lang w:val="en-GB"/>
                    </w:rPr>
                    <w:t>London:</w:t>
                  </w:r>
                  <w:r w:rsidRPr="00B53C43">
                    <w:rPr>
                      <w:lang w:val="en-GB"/>
                    </w:rPr>
                    <w:t xml:space="preserve"> Nelson Readers, </w:t>
                  </w:r>
                  <w:r>
                    <w:rPr>
                      <w:lang w:val="en-GB"/>
                    </w:rPr>
                    <w:t>1989,</w:t>
                  </w:r>
                  <w:r w:rsidRPr="00B53C43">
                    <w:rPr>
                      <w:lang w:val="en-GB"/>
                    </w:rPr>
                    <w:t xml:space="preserve"> 80 pages.</w:t>
                  </w:r>
                </w:p>
                <w:p w:rsidR="008C62C4" w:rsidRPr="00B53C43"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
                <w:p w:rsidR="008C62C4" w:rsidRPr="009B0778"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rPr>
                      <w:w w:val="110"/>
                    </w:rPr>
                  </w:pPr>
                  <w:r w:rsidRPr="00433757">
                    <w:rPr>
                      <w:b/>
                      <w:bCs/>
                      <w:w w:val="110"/>
                      <w:lang w:val="en-CA"/>
                    </w:rPr>
                    <w:t xml:space="preserve">1. Setting: </w:t>
                  </w:r>
                  <w:r w:rsidRPr="00433757">
                    <w:rPr>
                      <w:w w:val="110"/>
                      <w:lang w:val="en-CA"/>
                    </w:rPr>
                    <w:tab/>
                    <w:t xml:space="preserve">      The forties of the nineteenth century in London.</w:t>
                  </w:r>
                </w:p>
                <w:p w:rsidR="008C62C4" w:rsidRPr="009B0778"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433757">
                    <w:rPr>
                      <w:b/>
                      <w:bCs/>
                      <w:w w:val="110"/>
                      <w:lang w:val="en-CA"/>
                    </w:rPr>
                    <w:t xml:space="preserve">2. Point of View: </w:t>
                  </w:r>
                  <w:r w:rsidRPr="00433757">
                    <w:rPr>
                      <w:w w:val="110"/>
                      <w:lang w:val="en-CA"/>
                    </w:rPr>
                    <w:t xml:space="preserve">   First person.</w:t>
                  </w:r>
                </w:p>
                <w:p w:rsidR="008C62C4" w:rsidRPr="009B0778"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433757">
                    <w:rPr>
                      <w:b/>
                      <w:bCs/>
                      <w:w w:val="110"/>
                      <w:lang w:val="en-CA"/>
                    </w:rPr>
                    <w:t>3. Conflict:</w:t>
                  </w:r>
                  <w:r w:rsidRPr="00433757">
                    <w:rPr>
                      <w:w w:val="110"/>
                      <w:lang w:val="en-CA"/>
                    </w:rPr>
                    <w:t xml:space="preserve">             The hero versus his poor circumstances.</w:t>
                  </w:r>
                </w:p>
                <w:p w:rsidR="008C62C4" w:rsidRPr="009B0778"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433757">
                    <w:rPr>
                      <w:b/>
                      <w:bCs/>
                      <w:w w:val="110"/>
                      <w:lang w:val="en-CA"/>
                    </w:rPr>
                    <w:t xml:space="preserve">4. Climax: </w:t>
                  </w:r>
                  <w:r w:rsidRPr="00433757">
                    <w:rPr>
                      <w:w w:val="110"/>
                      <w:lang w:val="en-CA"/>
                    </w:rPr>
                    <w:tab/>
                    <w:t xml:space="preserve">            The letter that the </w:t>
                  </w:r>
                  <w:proofErr w:type="gramStart"/>
                  <w:r w:rsidRPr="00433757">
                    <w:rPr>
                      <w:w w:val="110"/>
                      <w:lang w:val="en-CA"/>
                    </w:rPr>
                    <w:t>hero write</w:t>
                  </w:r>
                  <w:proofErr w:type="gramEnd"/>
                  <w:r w:rsidRPr="00433757">
                    <w:rPr>
                      <w:w w:val="110"/>
                      <w:lang w:val="en-CA"/>
                    </w:rPr>
                    <w:t xml:space="preserve"> his mother.  Black woman of Africa, O</w:t>
                  </w:r>
                  <w:r>
                    <w:rPr>
                      <w:w w:val="110"/>
                    </w:rPr>
                    <w:t xml:space="preserve"> </w:t>
                  </w:r>
                  <w:r w:rsidRPr="00433757">
                    <w:rPr>
                      <w:w w:val="110"/>
                      <w:lang w:val="en-CA"/>
                    </w:rPr>
                    <w:t>my mother, I am thinking of you...O my mother, you carried me on</w:t>
                  </w:r>
                  <w:r>
                    <w:rPr>
                      <w:w w:val="110"/>
                    </w:rPr>
                    <w:t xml:space="preserve"> </w:t>
                  </w:r>
                  <w:r w:rsidRPr="00433757">
                    <w:rPr>
                      <w:w w:val="110"/>
                      <w:lang w:val="en-CA"/>
                    </w:rPr>
                    <w:t xml:space="preserve">your back.  You fed </w:t>
                  </w:r>
                  <w:proofErr w:type="gramStart"/>
                  <w:r w:rsidRPr="00433757">
                    <w:rPr>
                      <w:w w:val="110"/>
                      <w:lang w:val="en-CA"/>
                    </w:rPr>
                    <w:t>me,</w:t>
                  </w:r>
                  <w:proofErr w:type="gramEnd"/>
                  <w:r w:rsidRPr="00433757">
                    <w:rPr>
                      <w:w w:val="110"/>
                      <w:lang w:val="en-CA"/>
                    </w:rPr>
                    <w:t xml:space="preserve"> you watched my first uncertain steps.  I am</w:t>
                  </w:r>
                  <w:r>
                    <w:rPr>
                      <w:w w:val="110"/>
                    </w:rPr>
                    <w:t xml:space="preserve"> </w:t>
                  </w:r>
                  <w:r w:rsidRPr="00433757">
                    <w:rPr>
                      <w:w w:val="110"/>
                      <w:lang w:val="en-CA"/>
                    </w:rPr>
                    <w:t>still close to you.  This story was written by the hero when his</w:t>
                  </w:r>
                  <w:r>
                    <w:rPr>
                      <w:w w:val="110"/>
                    </w:rPr>
                    <w:t xml:space="preserve"> </w:t>
                  </w:r>
                  <w:r w:rsidRPr="00433757">
                    <w:rPr>
                      <w:w w:val="110"/>
                      <w:lang w:val="en-CA"/>
                    </w:rPr>
                    <w:t>departure from France from his mother.</w:t>
                  </w:r>
                </w:p>
                <w:p w:rsidR="008C62C4" w:rsidRPr="009B0778"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433757">
                    <w:rPr>
                      <w:b/>
                      <w:bCs/>
                      <w:w w:val="110"/>
                      <w:lang w:val="en-CA"/>
                    </w:rPr>
                    <w:t xml:space="preserve">5. Symbol: </w:t>
                  </w:r>
                  <w:r w:rsidRPr="00433757">
                    <w:rPr>
                      <w:w w:val="110"/>
                      <w:lang w:val="en-CA"/>
                    </w:rPr>
                    <w:tab/>
                    <w:t xml:space="preserve">            Snake -- guiding spirit.  This snake can foreknow futures.</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433757">
                    <w:rPr>
                      <w:b/>
                      <w:bCs/>
                      <w:w w:val="110"/>
                      <w:lang w:val="en-CA"/>
                    </w:rPr>
                    <w:t xml:space="preserve">6. Irony: </w:t>
                  </w:r>
                  <w:r w:rsidRPr="00433757">
                    <w:rPr>
                      <w:w w:val="110"/>
                      <w:lang w:val="en-CA"/>
                    </w:rPr>
                    <w:t xml:space="preserve">                The hero decided to go to France to complete his studies.  His</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433757">
                    <w:rPr>
                      <w:w w:val="110"/>
                      <w:lang w:val="en-CA"/>
                    </w:rPr>
                    <w:t xml:space="preserve"> </w:t>
                  </w:r>
                  <w:r w:rsidRPr="00433757">
                    <w:rPr>
                      <w:w w:val="110"/>
                      <w:lang w:val="en-CA"/>
                    </w:rPr>
                    <w:tab/>
                    <w:t xml:space="preserve">                         </w:t>
                  </w:r>
                  <w:proofErr w:type="gramStart"/>
                  <w:r w:rsidRPr="00433757">
                    <w:rPr>
                      <w:w w:val="110"/>
                      <w:lang w:val="en-CA"/>
                    </w:rPr>
                    <w:t>decision</w:t>
                  </w:r>
                  <w:proofErr w:type="gramEnd"/>
                  <w:r w:rsidRPr="00433757">
                    <w:rPr>
                      <w:w w:val="110"/>
                      <w:lang w:val="en-CA"/>
                    </w:rPr>
                    <w:t xml:space="preserve"> was very strong.  And his </w:t>
                  </w:r>
                  <w:proofErr w:type="gramStart"/>
                  <w:r w:rsidRPr="00433757">
                    <w:rPr>
                      <w:w w:val="110"/>
                      <w:lang w:val="en-CA"/>
                    </w:rPr>
                    <w:t>mother was shocked and cry</w:t>
                  </w:r>
                  <w:proofErr w:type="gramEnd"/>
                  <w:r w:rsidRPr="00433757">
                    <w:rPr>
                      <w:w w:val="110"/>
                      <w:lang w:val="en-CA"/>
                    </w:rPr>
                    <w:t xml:space="preserve">.  </w:t>
                  </w:r>
                </w:p>
                <w:p w:rsidR="008C62C4"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r w:rsidRPr="00433757">
                    <w:rPr>
                      <w:b/>
                      <w:bCs/>
                      <w:w w:val="110"/>
                      <w:lang w:val="en-CA"/>
                    </w:rPr>
                    <w:t xml:space="preserve">7. Theme: </w:t>
                  </w:r>
                  <w:r w:rsidRPr="00433757">
                    <w:rPr>
                      <w:w w:val="110"/>
                      <w:lang w:val="en-CA"/>
                    </w:rPr>
                    <w:t xml:space="preserve">              </w:t>
                  </w:r>
                  <w:r>
                    <w:rPr>
                      <w:w w:val="110"/>
                    </w:rPr>
                    <w:t xml:space="preserve">   </w:t>
                  </w:r>
                  <w:r w:rsidRPr="00433757">
                    <w:rPr>
                      <w:w w:val="110"/>
                      <w:lang w:val="en-CA"/>
                    </w:rPr>
                    <w:t xml:space="preserve">The hero is in poor circumstance.  But he never </w:t>
                  </w:r>
                  <w:proofErr w:type="gramStart"/>
                  <w:r w:rsidRPr="00433757">
                    <w:rPr>
                      <w:w w:val="110"/>
                      <w:lang w:val="en-CA"/>
                    </w:rPr>
                    <w:t>sink</w:t>
                  </w:r>
                  <w:proofErr w:type="gramEnd"/>
                  <w:r w:rsidRPr="00433757">
                    <w:rPr>
                      <w:w w:val="110"/>
                      <w:lang w:val="en-CA"/>
                    </w:rPr>
                    <w:t xml:space="preserve"> and </w:t>
                  </w:r>
                  <w:proofErr w:type="spellStart"/>
                  <w:r w:rsidRPr="00433757">
                    <w:rPr>
                      <w:w w:val="110"/>
                      <w:lang w:val="en-CA"/>
                    </w:rPr>
                    <w:t>complai</w:t>
                  </w:r>
                  <w:proofErr w:type="spellEnd"/>
                  <w:r w:rsidRPr="009B0778">
                    <w:rPr>
                      <w:w w:val="110"/>
                    </w:rPr>
                    <w:t xml:space="preserve">ns </w:t>
                  </w:r>
                  <w:r w:rsidRPr="00433757">
                    <w:rPr>
                      <w:w w:val="110"/>
                      <w:lang w:val="en-CA"/>
                    </w:rPr>
                    <w:t xml:space="preserve">about it. </w:t>
                  </w:r>
                  <w:proofErr w:type="gramStart"/>
                  <w:r w:rsidRPr="00433757">
                    <w:rPr>
                      <w:w w:val="110"/>
                      <w:lang w:val="en-CA"/>
                    </w:rPr>
                    <w:t>All  around</w:t>
                  </w:r>
                  <w:proofErr w:type="gramEnd"/>
                  <w:r w:rsidRPr="00433757">
                    <w:rPr>
                      <w:w w:val="110"/>
                      <w:lang w:val="en-CA"/>
                    </w:rPr>
                    <w:t xml:space="preserve"> him come into contact with him.  </w:t>
                  </w:r>
                  <w:proofErr w:type="gramStart"/>
                  <w:r w:rsidRPr="00433757">
                    <w:rPr>
                      <w:w w:val="110"/>
                      <w:lang w:val="en-CA"/>
                    </w:rPr>
                    <w:t>Because he</w:t>
                  </w:r>
                  <w:r w:rsidRPr="009B0778">
                    <w:rPr>
                      <w:w w:val="110"/>
                    </w:rPr>
                    <w:t xml:space="preserve"> </w:t>
                  </w:r>
                  <w:r w:rsidRPr="00433757">
                    <w:rPr>
                      <w:w w:val="110"/>
                      <w:lang w:val="en-CA"/>
                    </w:rPr>
                    <w:t>became a tender boy.</w:t>
                  </w:r>
                  <w:proofErr w:type="gramEnd"/>
                  <w:r w:rsidRPr="00433757">
                    <w:rPr>
                      <w:w w:val="110"/>
                      <w:lang w:val="en-CA"/>
                    </w:rPr>
                    <w:t xml:space="preserve">  I think this story tells us this.  </w:t>
                  </w:r>
                  <w:r w:rsidRPr="00433757">
                    <w:rPr>
                      <w:w w:val="110"/>
                      <w:lang w:val="en-CA" w:eastAsia="ja-JP"/>
                    </w:rPr>
                    <w:t>“</w:t>
                  </w:r>
                  <w:r w:rsidRPr="00433757">
                    <w:rPr>
                      <w:w w:val="110"/>
                      <w:lang w:val="en-CA"/>
                    </w:rPr>
                    <w:t>Have a good</w:t>
                  </w:r>
                  <w:r w:rsidRPr="009B0778">
                    <w:rPr>
                      <w:w w:val="110"/>
                    </w:rPr>
                    <w:t xml:space="preserve"> </w:t>
                  </w:r>
                  <w:r w:rsidRPr="00433757">
                    <w:rPr>
                      <w:w w:val="110"/>
                      <w:lang w:val="en-CA"/>
                    </w:rPr>
                    <w:t>future and a good hope.</w:t>
                  </w:r>
                  <w:r w:rsidRPr="00433757">
                    <w:rPr>
                      <w:w w:val="110"/>
                      <w:lang w:val="en-CA" w:eastAsia="ja-JP"/>
                    </w:rPr>
                    <w:t>”</w:t>
                  </w:r>
                  <w:r w:rsidRPr="00433757">
                    <w:rPr>
                      <w:w w:val="110"/>
                      <w:lang w:val="en-CA"/>
                    </w:rPr>
                    <w:t xml:space="preserve">  Also there are the </w:t>
                  </w:r>
                  <w:proofErr w:type="gramStart"/>
                  <w:r w:rsidRPr="00433757">
                    <w:rPr>
                      <w:w w:val="110"/>
                      <w:lang w:val="en-CA"/>
                    </w:rPr>
                    <w:t>race  problem</w:t>
                  </w:r>
                  <w:proofErr w:type="gramEnd"/>
                  <w:r w:rsidRPr="00433757">
                    <w:rPr>
                      <w:w w:val="110"/>
                      <w:lang w:val="en-CA"/>
                    </w:rPr>
                    <w:t xml:space="preserve"> and a</w:t>
                  </w:r>
                  <w:r w:rsidRPr="009B0778">
                    <w:rPr>
                      <w:w w:val="110"/>
                    </w:rPr>
                    <w:t xml:space="preserve"> </w:t>
                  </w:r>
                  <w:r w:rsidRPr="00433757">
                    <w:rPr>
                      <w:w w:val="110"/>
                      <w:lang w:val="en-CA"/>
                    </w:rPr>
                    <w:t>cleavage in society between rich and poor.</w:t>
                  </w:r>
                </w:p>
                <w:p w:rsidR="008C62C4" w:rsidRPr="00506471"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p>
              </w:txbxContent>
            </v:textbox>
            <w10:wrap type="square"/>
          </v:shape>
        </w:pict>
      </w:r>
    </w:p>
    <w:p w:rsidR="000E5574" w:rsidRPr="00B53C43"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lang w:val="ja-JP"/>
        </w:rPr>
        <w:sectPr w:rsidR="000E5574" w:rsidRPr="00B53C43" w:rsidSect="00033420">
          <w:type w:val="continuous"/>
          <w:pgSz w:w="12240" w:h="15840"/>
          <w:pgMar w:top="1440" w:right="1440" w:bottom="1440" w:left="1440" w:header="1440" w:footer="1440" w:gutter="0"/>
          <w:cols w:space="720"/>
          <w:noEndnote/>
        </w:sectPr>
      </w:pPr>
    </w:p>
    <w:p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530"/>
      </w:tblGrid>
      <w:tr w:rsidR="000E5574" w:rsidRPr="00B53C43" w:rsidTr="003B55F2">
        <w:tc>
          <w:tcPr>
            <w:tcW w:w="1530" w:type="dxa"/>
            <w:shd w:val="clear" w:color="000000" w:fill="A6A6A6" w:themeFill="background1" w:themeFillShade="A6"/>
          </w:tcPr>
          <w:p w:rsidR="000E5574" w:rsidRPr="00B53C43" w:rsidRDefault="000E5574" w:rsidP="00CB3FBA">
            <w:pPr>
              <w:spacing w:line="280" w:lineRule="exact"/>
              <w:rPr>
                <w:b/>
                <w:bCs/>
                <w:lang w:val="en-GB"/>
              </w:rPr>
            </w:pPr>
          </w:p>
          <w:p w:rsidR="000E5574" w:rsidRPr="00B53C43" w:rsidRDefault="000E5574"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t>Sample 3</w:t>
            </w:r>
          </w:p>
        </w:tc>
      </w:tr>
    </w:tbl>
    <w:p w:rsidR="000E5574" w:rsidRDefault="004F7135"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eastAsia="ja-JP"/>
        </w:rPr>
      </w:pPr>
      <w:r w:rsidRPr="004F7135">
        <w:rPr>
          <w:szCs w:val="20"/>
        </w:rPr>
        <w:lastRenderedPageBreak/>
        <w:pict>
          <v:shape id="_x0000_s1035" type="#_x0000_t202" style="position:absolute;margin-left:.75pt;margin-top:14pt;width:474pt;height:489.2pt;z-index:251629056;mso-position-horizontal-relative:text;mso-position-vertical-relative:text">
            <v:textbox style="mso-next-textbox:#_x0000_s1035">
              <w:txbxContent>
                <w:p w:rsidR="008C62C4" w:rsidRPr="00B53C43"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lang w:val="en-GB"/>
                    </w:rPr>
                    <w:t xml:space="preserve">Mackenzie, David. </w:t>
                  </w:r>
                  <w:proofErr w:type="gramStart"/>
                  <w:r>
                    <w:rPr>
                      <w:i/>
                      <w:iCs/>
                      <w:lang w:val="en-GB"/>
                    </w:rPr>
                    <w:t>The Dancing Murder.</w:t>
                  </w:r>
                  <w:proofErr w:type="gramEnd"/>
                  <w:r w:rsidRPr="00B53C43">
                    <w:rPr>
                      <w:i/>
                      <w:iCs/>
                      <w:lang w:val="en-GB"/>
                    </w:rPr>
                    <w:t xml:space="preserve"> </w:t>
                  </w:r>
                  <w:r>
                    <w:rPr>
                      <w:lang w:val="en-GB"/>
                    </w:rPr>
                    <w:t xml:space="preserve">London: Nelson, </w:t>
                  </w:r>
                  <w:r w:rsidRPr="00B53C43">
                    <w:rPr>
                      <w:lang w:val="en-GB"/>
                    </w:rPr>
                    <w:t>1990, 80 pp</w:t>
                  </w:r>
                  <w:r w:rsidRPr="00B53C43">
                    <w:rPr>
                      <w:i/>
                      <w:iCs/>
                      <w:lang w:val="en-GB"/>
                    </w:rPr>
                    <w:t>.</w:t>
                  </w:r>
                </w:p>
                <w:p w:rsidR="008C62C4"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eastAsia="ja-JP"/>
                    </w:rPr>
                  </w:pPr>
                </w:p>
                <w:p w:rsidR="008C62C4" w:rsidRPr="00EF3016" w:rsidRDefault="008C62C4" w:rsidP="000E5574">
                  <w:pPr>
                    <w:rPr>
                      <w:b/>
                      <w:bCs/>
                      <w:lang w:val="en-GB"/>
                    </w:rPr>
                  </w:pPr>
                  <w:r>
                    <w:rPr>
                      <w:b/>
                      <w:bCs/>
                      <w:lang w:val="en-GB"/>
                    </w:rPr>
                    <w:t xml:space="preserve">Responding to the </w:t>
                  </w:r>
                  <w:r w:rsidRPr="00B53C43">
                    <w:rPr>
                      <w:b/>
                      <w:bCs/>
                      <w:lang w:val="en-GB"/>
                    </w:rPr>
                    <w:t>Plot:</w:t>
                  </w:r>
                  <w:r>
                    <w:rPr>
                      <w:b/>
                      <w:bCs/>
                      <w:lang w:val="en-GB"/>
                    </w:rPr>
                    <w:t xml:space="preserve"> </w:t>
                  </w:r>
                  <w:r>
                    <w:rPr>
                      <w:b/>
                      <w:i/>
                    </w:rPr>
                    <w:t>(e</w:t>
                  </w:r>
                  <w:r w:rsidRPr="009B0778">
                    <w:rPr>
                      <w:b/>
                      <w:i/>
                    </w:rPr>
                    <w:t xml:space="preserve">) </w:t>
                  </w:r>
                  <w:proofErr w:type="gramStart"/>
                  <w:r w:rsidRPr="009B0778">
                    <w:rPr>
                      <w:b/>
                      <w:i/>
                    </w:rPr>
                    <w:t>Which</w:t>
                  </w:r>
                  <w:proofErr w:type="gramEnd"/>
                  <w:r w:rsidRPr="009B0778">
                    <w:rPr>
                      <w:b/>
                      <w:i/>
                    </w:rPr>
                    <w:t xml:space="preserve"> incidents in the novel did you find wonderful, surprising, comical, or even shocking?</w:t>
                  </w:r>
                </w:p>
                <w:p w:rsidR="008C62C4" w:rsidRPr="00B53C43"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found the detective case surprising. </w:t>
                  </w:r>
                  <w:r w:rsidRPr="00B53C43">
                    <w:rPr>
                      <w:lang w:val="en-GB"/>
                    </w:rPr>
                    <w:t>A young lady</w:t>
                  </w:r>
                  <w:r>
                    <w:rPr>
                      <w:lang w:val="en-GB"/>
                    </w:rPr>
                    <w:t xml:space="preserve">’s body floating in the River Thames, </w:t>
                  </w:r>
                  <w:r w:rsidRPr="00B53C43">
                    <w:rPr>
                      <w:lang w:val="en-GB"/>
                    </w:rPr>
                    <w:t xml:space="preserve">wearing purple clothes </w:t>
                  </w:r>
                  <w:r>
                    <w:rPr>
                      <w:lang w:val="en-GB"/>
                    </w:rPr>
                    <w:t xml:space="preserve">with </w:t>
                  </w:r>
                  <w:proofErr w:type="gramStart"/>
                  <w:r>
                    <w:rPr>
                      <w:lang w:val="en-GB"/>
                    </w:rPr>
                    <w:t>a</w:t>
                  </w:r>
                  <w:proofErr w:type="gramEnd"/>
                  <w:r>
                    <w:rPr>
                      <w:lang w:val="en-GB"/>
                    </w:rPr>
                    <w:t xml:space="preserve"> </w:t>
                  </w:r>
                  <w:proofErr w:type="spellStart"/>
                  <w:r w:rsidRPr="00B53C43">
                    <w:rPr>
                      <w:lang w:val="en-GB"/>
                    </w:rPr>
                    <w:t>a</w:t>
                  </w:r>
                  <w:proofErr w:type="spellEnd"/>
                  <w:r w:rsidRPr="00B53C43">
                    <w:rPr>
                      <w:lang w:val="en-GB"/>
                    </w:rPr>
                    <w:t xml:space="preserve"> ring with the letter </w:t>
                  </w:r>
                  <w:r>
                    <w:rPr>
                      <w:lang w:val="en-GB" w:eastAsia="ja-JP"/>
                    </w:rPr>
                    <w:t>“</w:t>
                  </w:r>
                  <w:r w:rsidRPr="00B53C43">
                    <w:rPr>
                      <w:lang w:val="en-GB"/>
                    </w:rPr>
                    <w:t>C</w:t>
                  </w:r>
                  <w:r>
                    <w:rPr>
                      <w:lang w:val="en-GB" w:eastAsia="ja-JP"/>
                    </w:rPr>
                    <w:t>”</w:t>
                  </w:r>
                  <w:r w:rsidRPr="00B53C43">
                    <w:rPr>
                      <w:lang w:val="en-GB"/>
                    </w:rPr>
                    <w:t xml:space="preserve"> on it.  </w:t>
                  </w:r>
                  <w:r>
                    <w:rPr>
                      <w:lang w:val="en-GB"/>
                    </w:rPr>
                    <w:t>A</w:t>
                  </w:r>
                  <w:r w:rsidRPr="00B53C43">
                    <w:rPr>
                      <w:lang w:val="en-GB"/>
                    </w:rPr>
                    <w:t xml:space="preserve"> detective and his assistance fight to solve the case.  </w:t>
                  </w:r>
                  <w:r>
                    <w:rPr>
                      <w:lang w:val="en-GB"/>
                    </w:rPr>
                    <w:t xml:space="preserve">The hero was strange, too, </w:t>
                  </w:r>
                  <w:r w:rsidRPr="00B53C43">
                    <w:rPr>
                      <w:lang w:val="en-GB"/>
                    </w:rPr>
                    <w:t xml:space="preserve">George Stanford, 36 years old, a policeman for 36 years </w:t>
                  </w:r>
                  <w:r>
                    <w:rPr>
                      <w:lang w:val="en-GB"/>
                    </w:rPr>
                    <w:t xml:space="preserve">who </w:t>
                  </w:r>
                  <w:r w:rsidRPr="00B53C43">
                    <w:rPr>
                      <w:lang w:val="en-GB"/>
                    </w:rPr>
                    <w:t>lived alone in a clean, but untidy apartment.  He and Sergeant Harry Croydon learn that the woman had broken up with her boyfriend two weeks earlier and her name was Caroline.</w:t>
                  </w:r>
                </w:p>
                <w:p w:rsidR="008C62C4"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8C62C4"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Pr>
                      <w:b/>
                      <w:bCs/>
                      <w:lang w:val="en-GB"/>
                    </w:rPr>
                    <w:t>Analyzing 7 Literary Terms:</w:t>
                  </w:r>
                </w:p>
                <w:p w:rsidR="008C62C4"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8C62C4" w:rsidRPr="00B53C43"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b/>
                      <w:bCs/>
                      <w:lang w:val="en-GB"/>
                    </w:rPr>
                    <w:t>1. Setting:</w:t>
                  </w:r>
                  <w:r w:rsidRPr="00B53C43">
                    <w:rPr>
                      <w:b/>
                      <w:bCs/>
                      <w:lang w:val="en-GB"/>
                    </w:rPr>
                    <w:tab/>
                  </w:r>
                  <w:r w:rsidRPr="00B53C43">
                    <w:rPr>
                      <w:b/>
                      <w:bCs/>
                      <w:lang w:val="en-GB"/>
                    </w:rPr>
                    <w:tab/>
                  </w:r>
                  <w:r w:rsidRPr="00B53C43">
                    <w:rPr>
                      <w:lang w:val="en-GB"/>
                    </w:rPr>
                    <w:t xml:space="preserve">London, the present, </w:t>
                  </w:r>
                </w:p>
                <w:p w:rsidR="008C62C4" w:rsidRPr="00B53C43"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8C62C4" w:rsidRPr="00B53C43"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GB"/>
                    </w:rPr>
                  </w:pPr>
                  <w:r w:rsidRPr="00B53C43">
                    <w:rPr>
                      <w:b/>
                      <w:bCs/>
                      <w:lang w:val="en-GB"/>
                    </w:rPr>
                    <w:t>2. Point of View:</w:t>
                  </w:r>
                  <w:r w:rsidRPr="00B53C43">
                    <w:rPr>
                      <w:b/>
                      <w:bCs/>
                      <w:lang w:val="en-GB"/>
                    </w:rPr>
                    <w:tab/>
                  </w:r>
                  <w:r w:rsidRPr="00B53C43">
                    <w:rPr>
                      <w:lang w:val="en-GB"/>
                    </w:rPr>
                    <w:t>The story is told in the third person.</w:t>
                  </w:r>
                </w:p>
                <w:p w:rsidR="008C62C4" w:rsidRPr="00B53C43"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3. Conflict:</w:t>
                  </w:r>
                  <w:r w:rsidRPr="00433757">
                    <w:rPr>
                      <w:lang w:val="en-CA"/>
                    </w:rPr>
                    <w:t xml:space="preserve"> </w:t>
                  </w:r>
                  <w:r w:rsidRPr="00433757">
                    <w:rPr>
                      <w:lang w:val="en-CA"/>
                    </w:rPr>
                    <w:tab/>
                  </w:r>
                  <w:r w:rsidRPr="00433757">
                    <w:rPr>
                      <w:lang w:val="en-CA"/>
                    </w:rPr>
                    <w:tab/>
                    <w:t>The two men versus the killer.</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4. Climax: </w:t>
                  </w:r>
                  <w:r w:rsidRPr="00433757">
                    <w:rPr>
                      <w:lang w:val="en-CA"/>
                    </w:rPr>
                    <w:tab/>
                  </w:r>
                  <w:r w:rsidRPr="00433757">
                    <w:rPr>
                      <w:lang w:val="en-CA"/>
                    </w:rPr>
                    <w:tab/>
                    <w:t>They follow the girl</w:t>
                  </w:r>
                  <w:r w:rsidRPr="00433757">
                    <w:rPr>
                      <w:lang w:val="en-CA" w:eastAsia="ja-JP"/>
                    </w:rPr>
                    <w:t>’</w:t>
                  </w:r>
                  <w:r w:rsidRPr="00433757">
                    <w:rPr>
                      <w:lang w:val="en-CA"/>
                    </w:rPr>
                    <w:t xml:space="preserve">s ex-boyfriend from a dance and learn that Tom and his new girlfriend, Jane </w:t>
                  </w:r>
                  <w:proofErr w:type="spellStart"/>
                  <w:r w:rsidRPr="00433757">
                    <w:rPr>
                      <w:lang w:val="en-CA"/>
                    </w:rPr>
                    <w:t>mudered</w:t>
                  </w:r>
                  <w:proofErr w:type="spellEnd"/>
                  <w:r w:rsidRPr="00433757">
                    <w:rPr>
                      <w:lang w:val="en-CA"/>
                    </w:rPr>
                    <w:t xml:space="preserve"> Caroline. </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5. Symbol: </w:t>
                  </w:r>
                  <w:r w:rsidRPr="00433757">
                    <w:rPr>
                      <w:lang w:val="en-CA"/>
                    </w:rPr>
                    <w:tab/>
                  </w:r>
                  <w:r w:rsidRPr="00433757">
                    <w:rPr>
                      <w:lang w:val="en-CA"/>
                    </w:rPr>
                    <w:tab/>
                    <w:t xml:space="preserve">The medicine bottle -- Caroline was tricked into taking too many pills, so she </w:t>
                  </w:r>
                  <w:proofErr w:type="spellStart"/>
                  <w:r w:rsidRPr="00433757">
                    <w:rPr>
                      <w:lang w:val="en-CA"/>
                    </w:rPr>
                    <w:t>becam</w:t>
                  </w:r>
                  <w:proofErr w:type="spellEnd"/>
                  <w:r>
                    <w:t>e</w:t>
                  </w:r>
                  <w:r w:rsidRPr="00433757">
                    <w:rPr>
                      <w:lang w:val="en-CA"/>
                    </w:rPr>
                    <w:t xml:space="preserve"> unconscious, and was drowned. </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6. Irony: </w:t>
                  </w:r>
                  <w:r w:rsidRPr="00433757">
                    <w:rPr>
                      <w:lang w:val="en-CA"/>
                    </w:rPr>
                    <w:tab/>
                  </w:r>
                  <w:r w:rsidRPr="00433757">
                    <w:rPr>
                      <w:lang w:val="en-CA"/>
                    </w:rPr>
                    <w:tab/>
                    <w:t xml:space="preserve">The case looked like suicide but it was murder. </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7. Theme: </w:t>
                  </w:r>
                  <w:r w:rsidRPr="00433757">
                    <w:rPr>
                      <w:lang w:val="en-CA"/>
                    </w:rPr>
                    <w:tab/>
                  </w:r>
                  <w:r w:rsidRPr="00433757">
                    <w:rPr>
                      <w:lang w:val="en-CA"/>
                    </w:rPr>
                    <w:tab/>
                    <w:t>Crime will be discovered.</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8C62C4" w:rsidRPr="004E3957" w:rsidRDefault="008C62C4" w:rsidP="000E5574">
                  <w:pPr>
                    <w:rPr>
                      <w:b/>
                      <w:i/>
                      <w:sz w:val="22"/>
                      <w:szCs w:val="22"/>
                    </w:rPr>
                  </w:pPr>
                  <w:r>
                    <w:rPr>
                      <w:b/>
                      <w:bCs/>
                    </w:rPr>
                    <w:t>Reflecting on the story</w:t>
                  </w:r>
                  <w:r w:rsidRPr="00433757">
                    <w:rPr>
                      <w:b/>
                      <w:bCs/>
                      <w:lang w:val="en-CA"/>
                    </w:rPr>
                    <w:t>:</w:t>
                  </w:r>
                  <w:r>
                    <w:rPr>
                      <w:b/>
                      <w:bCs/>
                    </w:rPr>
                    <w:t xml:space="preserve"> </w:t>
                  </w:r>
                  <w:r w:rsidRPr="00427852">
                    <w:rPr>
                      <w:b/>
                      <w:bCs/>
                    </w:rPr>
                    <w:t>(</w:t>
                  </w:r>
                  <w:r w:rsidRPr="00427852">
                    <w:rPr>
                      <w:b/>
                      <w:i/>
                    </w:rPr>
                    <w:t>e) How does this book compare to books with a similar theme?</w:t>
                  </w:r>
                </w:p>
                <w:p w:rsidR="008C62C4" w:rsidRPr="00B53C43"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don’t read so much mystery stories. But I do like to try to guess the murderer in these kinds of books. I wasn’t successful in this book though. I couldn’t believe that Tom was really the murderer. He should have just </w:t>
                  </w:r>
                  <w:proofErr w:type="gramStart"/>
                  <w:r>
                    <w:rPr>
                      <w:lang w:val="en-GB"/>
                    </w:rPr>
                    <w:t>broke</w:t>
                  </w:r>
                  <w:proofErr w:type="gramEnd"/>
                  <w:r>
                    <w:rPr>
                      <w:lang w:val="en-GB"/>
                    </w:rPr>
                    <w:t xml:space="preserve"> off the engagement.</w:t>
                  </w:r>
                </w:p>
                <w:p w:rsidR="008C62C4"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8C62C4" w:rsidRPr="004F41EE"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8C62C4" w:rsidRPr="00B53C43"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rPr>
                  </w:pPr>
                </w:p>
                <w:p w:rsidR="008C62C4" w:rsidRDefault="008C62C4" w:rsidP="000E5574"/>
              </w:txbxContent>
            </v:textbox>
            <w10:wrap type="square"/>
          </v:shape>
        </w:pict>
      </w:r>
    </w:p>
    <w:p w:rsidR="000E5574" w:rsidRPr="00B53C43"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eastAsia="ja-JP"/>
        </w:rPr>
      </w:pPr>
    </w:p>
    <w:p w:rsidR="000E5574" w:rsidRPr="00CD2E8C"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eastAsia="ja-JP"/>
        </w:rPr>
        <w:sectPr w:rsidR="000E5574" w:rsidRPr="00CD2E8C" w:rsidSect="00033420">
          <w:type w:val="continuous"/>
          <w:pgSz w:w="12240" w:h="15840"/>
          <w:pgMar w:top="1440" w:right="1440" w:bottom="1440" w:left="1440" w:header="1440" w:footer="1440" w:gutter="0"/>
          <w:cols w:space="720"/>
          <w:noEndnote/>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478"/>
      </w:tblGrid>
      <w:tr w:rsidR="00A702F5" w:rsidRPr="00B53C43" w:rsidTr="003B55F2">
        <w:trPr>
          <w:trHeight w:val="691"/>
        </w:trPr>
        <w:tc>
          <w:tcPr>
            <w:tcW w:w="1478" w:type="dxa"/>
            <w:shd w:val="clear" w:color="000000" w:fill="A6A6A6" w:themeFill="background1" w:themeFillShade="A6"/>
          </w:tcPr>
          <w:p w:rsidR="00A702F5"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p>
          <w:p w:rsidR="00A702F5" w:rsidRPr="00B53C43"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t>Sample 4</w:t>
            </w:r>
          </w:p>
        </w:tc>
      </w:tr>
    </w:tbl>
    <w:p w:rsidR="000E5574" w:rsidRDefault="004F7135"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4F7135">
        <w:rPr>
          <w:szCs w:val="20"/>
        </w:rPr>
        <w:pict>
          <v:shape id="_x0000_s1036" type="#_x0000_t202" style="position:absolute;margin-left:1.5pt;margin-top:9.9pt;width:438.25pt;height:547.3pt;z-index:251630080;mso-position-horizontal-relative:text;mso-position-vertical-relative:text">
            <v:textbox style="mso-next-textbox:#_x0000_s1036">
              <w:txbxContent>
                <w:p w:rsidR="008C62C4" w:rsidRPr="00B53C43"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433757">
                    <w:rPr>
                      <w:lang w:val="en-CA"/>
                    </w:rPr>
                    <w:t>Calvert, Patricia</w:t>
                  </w:r>
                  <w:r w:rsidRPr="00433757">
                    <w:rPr>
                      <w:i/>
                      <w:iCs/>
                      <w:lang w:val="en-CA"/>
                    </w:rPr>
                    <w:t>, Bigger</w:t>
                  </w:r>
                  <w:r>
                    <w:rPr>
                      <w:lang w:val="en-CA"/>
                    </w:rPr>
                    <w:t xml:space="preserve">. New York: Troll Medallion, </w:t>
                  </w:r>
                  <w:r w:rsidRPr="00433757">
                    <w:rPr>
                      <w:lang w:val="en-CA"/>
                    </w:rPr>
                    <w:t>1994, 137 pages.</w:t>
                  </w:r>
                </w:p>
                <w:p w:rsidR="008C62C4" w:rsidRPr="00B92CBA"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p w:rsidR="008C62C4" w:rsidRPr="00427852" w:rsidRDefault="008C62C4" w:rsidP="000E5574">
                  <w:pPr>
                    <w:rPr>
                      <w:b/>
                      <w:i/>
                    </w:rPr>
                  </w:pPr>
                  <w:r>
                    <w:rPr>
                      <w:b/>
                      <w:bCs/>
                      <w:lang w:val="en-GB"/>
                    </w:rPr>
                    <w:t xml:space="preserve">Responding to the </w:t>
                  </w:r>
                  <w:r w:rsidRPr="00B53C43">
                    <w:rPr>
                      <w:b/>
                      <w:bCs/>
                      <w:lang w:val="en-GB"/>
                    </w:rPr>
                    <w:t>Plot:</w:t>
                  </w:r>
                  <w:r>
                    <w:rPr>
                      <w:b/>
                      <w:bCs/>
                      <w:lang w:val="en-GB"/>
                    </w:rPr>
                    <w:t xml:space="preserve"> </w:t>
                  </w:r>
                  <w:r w:rsidRPr="00427852">
                    <w:rPr>
                      <w:b/>
                      <w:bCs/>
                      <w:lang w:val="en-GB"/>
                    </w:rPr>
                    <w:t>(</w:t>
                  </w:r>
                  <w:r>
                    <w:rPr>
                      <w:b/>
                      <w:i/>
                    </w:rPr>
                    <w:t>d</w:t>
                  </w:r>
                  <w:r w:rsidRPr="00427852">
                    <w:rPr>
                      <w:b/>
                      <w:i/>
                    </w:rPr>
                    <w:t xml:space="preserve">) </w:t>
                  </w:r>
                  <w:proofErr w:type="gramStart"/>
                  <w:r w:rsidRPr="00427852">
                    <w:rPr>
                      <w:b/>
                      <w:i/>
                    </w:rPr>
                    <w:t>Choose</w:t>
                  </w:r>
                  <w:proofErr w:type="gramEnd"/>
                  <w:r w:rsidRPr="00427852">
                    <w:rPr>
                      <w:b/>
                      <w:i/>
                    </w:rPr>
                    <w:t xml:space="preserve"> a quotation from a character in the book, include the page number, and describe the situation in which the character makes the remark. Explain why you chose it.</w:t>
                  </w:r>
                </w:p>
                <w:p w:rsidR="008C62C4" w:rsidRPr="00B53C43"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80" w:lineRule="exact"/>
                    <w:jc w:val="both"/>
                    <w:rPr>
                      <w:i/>
                      <w:iCs/>
                      <w:spacing w:val="-12"/>
                      <w:lang w:val="en-GB"/>
                    </w:rPr>
                  </w:pPr>
                  <w:r w:rsidRPr="00B014FE">
                    <w:rPr>
                      <w:bCs/>
                      <w:lang w:val="en-GB"/>
                    </w:rPr>
                    <w:t xml:space="preserve">On page </w:t>
                  </w:r>
                  <w:r>
                    <w:rPr>
                      <w:spacing w:val="-12"/>
                    </w:rPr>
                    <w:t xml:space="preserve">99, </w:t>
                  </w:r>
                  <w:r w:rsidRPr="00433757">
                    <w:rPr>
                      <w:spacing w:val="-12"/>
                      <w:lang w:val="en-CA"/>
                    </w:rPr>
                    <w:t xml:space="preserve">the father said, </w:t>
                  </w:r>
                  <w:r w:rsidRPr="00433757">
                    <w:rPr>
                      <w:spacing w:val="-12"/>
                      <w:lang w:val="en-CA" w:eastAsia="ja-JP"/>
                    </w:rPr>
                    <w:t>“</w:t>
                  </w:r>
                  <w:r w:rsidRPr="00433757">
                    <w:rPr>
                      <w:spacing w:val="-12"/>
                      <w:lang w:val="en-CA"/>
                    </w:rPr>
                    <w:t>You won</w:t>
                  </w:r>
                  <w:r w:rsidRPr="00433757">
                    <w:rPr>
                      <w:spacing w:val="-12"/>
                      <w:lang w:val="en-CA" w:eastAsia="ja-JP"/>
                    </w:rPr>
                    <w:t>’</w:t>
                  </w:r>
                  <w:r w:rsidRPr="00433757">
                    <w:rPr>
                      <w:spacing w:val="-12"/>
                      <w:lang w:val="en-CA"/>
                    </w:rPr>
                    <w:t xml:space="preserve">t understand about </w:t>
                  </w:r>
                  <w:r>
                    <w:rPr>
                      <w:spacing w:val="-12"/>
                    </w:rPr>
                    <w:t xml:space="preserve">the </w:t>
                  </w:r>
                  <w:r w:rsidRPr="00433757">
                    <w:rPr>
                      <w:spacing w:val="-12"/>
                      <w:lang w:val="en-CA"/>
                    </w:rPr>
                    <w:t>war and how terrible it was.</w:t>
                  </w:r>
                  <w:r w:rsidRPr="00433757">
                    <w:rPr>
                      <w:spacing w:val="-12"/>
                      <w:lang w:val="en-CA" w:eastAsia="ja-JP"/>
                    </w:rPr>
                    <w:t>”</w:t>
                  </w:r>
                  <w:r w:rsidRPr="00433757">
                    <w:rPr>
                      <w:spacing w:val="-12"/>
                      <w:lang w:val="en-CA"/>
                    </w:rPr>
                    <w:t xml:space="preserve">  </w:t>
                  </w:r>
                  <w:proofErr w:type="gramStart"/>
                  <w:r w:rsidRPr="00433757">
                    <w:rPr>
                      <w:spacing w:val="-12"/>
                      <w:lang w:val="en-CA"/>
                    </w:rPr>
                    <w:t>These word</w:t>
                  </w:r>
                  <w:proofErr w:type="gramEnd"/>
                  <w:r w:rsidRPr="00433757">
                    <w:rPr>
                      <w:spacing w:val="-12"/>
                      <w:lang w:val="en-CA"/>
                    </w:rPr>
                    <w:t xml:space="preserve"> hit my heart. Although I learned about war in my middle and high school, all I know is that what the war was called and how big war was</w:t>
                  </w:r>
                  <w:r>
                    <w:rPr>
                      <w:spacing w:val="-12"/>
                    </w:rPr>
                    <w:t>.</w:t>
                  </w:r>
                  <w:r w:rsidRPr="00433757">
                    <w:rPr>
                      <w:spacing w:val="-12"/>
                      <w:lang w:val="en-CA"/>
                    </w:rPr>
                    <w:t xml:space="preserve">  There are lots of wars that I </w:t>
                  </w:r>
                  <w:proofErr w:type="gramStart"/>
                  <w:r w:rsidRPr="00433757">
                    <w:rPr>
                      <w:spacing w:val="-12"/>
                      <w:lang w:val="en-CA"/>
                    </w:rPr>
                    <w:t>don</w:t>
                  </w:r>
                  <w:r w:rsidRPr="00433757">
                    <w:rPr>
                      <w:spacing w:val="-12"/>
                      <w:lang w:val="en-CA" w:eastAsia="ja-JP"/>
                    </w:rPr>
                    <w:t>’</w:t>
                  </w:r>
                  <w:r w:rsidRPr="00433757">
                    <w:rPr>
                      <w:spacing w:val="-12"/>
                      <w:lang w:val="en-CA"/>
                    </w:rPr>
                    <w:t>t  know</w:t>
                  </w:r>
                  <w:proofErr w:type="gramEnd"/>
                  <w:r w:rsidRPr="00433757">
                    <w:rPr>
                      <w:spacing w:val="-12"/>
                      <w:lang w:val="en-CA"/>
                    </w:rPr>
                    <w:t>. I will never know how that people really felt.  Maybe, I will know when I missed people I love.  What I could now is to tell younger people when I get older and will never let it happen again.  Next time I read another book, I want to read about war book again.</w:t>
                  </w:r>
                </w:p>
                <w:p w:rsidR="008C62C4"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Setting: </w:t>
                  </w:r>
                  <w:r w:rsidRPr="00433757">
                    <w:rPr>
                      <w:lang w:val="en-CA"/>
                    </w:rPr>
                    <w:tab/>
                  </w:r>
                  <w:r w:rsidRPr="00433757">
                    <w:rPr>
                      <w:lang w:val="en-CA"/>
                    </w:rPr>
                    <w:tab/>
                    <w:t>This story is set in 1865 when the Civil war was over.</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Conflict: </w:t>
                  </w:r>
                  <w:r w:rsidRPr="00433757">
                    <w:rPr>
                      <w:lang w:val="en-CA"/>
                    </w:rPr>
                    <w:tab/>
                  </w:r>
                  <w:r w:rsidRPr="00433757">
                    <w:rPr>
                      <w:lang w:val="en-CA"/>
                    </w:rPr>
                    <w:tab/>
                    <w:t>I think there is no conflict.</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Symbols: </w:t>
                  </w:r>
                  <w:r w:rsidRPr="00433757">
                    <w:rPr>
                      <w:lang w:val="en-CA"/>
                    </w:rPr>
                    <w:tab/>
                  </w:r>
                  <w:r w:rsidRPr="00433757">
                    <w:rPr>
                      <w:lang w:val="en-CA"/>
                    </w:rPr>
                    <w:tab/>
                    <w:t xml:space="preserve">Tyler is a symbol of </w:t>
                  </w:r>
                  <w:proofErr w:type="spellStart"/>
                  <w:r w:rsidRPr="00433757">
                    <w:rPr>
                      <w:lang w:val="en-CA"/>
                    </w:rPr>
                    <w:t>heartfulness</w:t>
                  </w:r>
                  <w:proofErr w:type="spellEnd"/>
                  <w:r w:rsidRPr="00433757">
                    <w:rPr>
                      <w:lang w:val="en-CA"/>
                    </w:rPr>
                    <w:t>.  Bigger is a symbol of Angel.</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Point of view: </w:t>
                  </w:r>
                  <w:r w:rsidRPr="00433757">
                    <w:rPr>
                      <w:lang w:val="en-CA"/>
                    </w:rPr>
                    <w:tab/>
                    <w:t>This story is told in omniscient way.</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Climax:</w:t>
                  </w:r>
                  <w:r w:rsidRPr="00433757">
                    <w:rPr>
                      <w:lang w:val="en-CA"/>
                    </w:rPr>
                    <w:t xml:space="preserve"> </w:t>
                  </w:r>
                  <w:r w:rsidRPr="00433757">
                    <w:rPr>
                      <w:lang w:val="en-CA"/>
                    </w:rPr>
                    <w:tab/>
                  </w:r>
                  <w:r w:rsidRPr="00433757">
                    <w:rPr>
                      <w:lang w:val="en-CA"/>
                    </w:rPr>
                    <w:tab/>
                  </w:r>
                  <w:r w:rsidRPr="00433757">
                    <w:rPr>
                      <w:spacing w:val="-12"/>
                      <w:lang w:val="en-CA"/>
                    </w:rPr>
                    <w:t>The climax of this story is when Tyler finds his father finally.</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4"/>
                      <w:lang w:val="en-CA"/>
                    </w:rPr>
                  </w:pPr>
                  <w:r w:rsidRPr="00433757">
                    <w:rPr>
                      <w:b/>
                      <w:bCs/>
                      <w:lang w:val="en-CA"/>
                    </w:rPr>
                    <w:t xml:space="preserve">Irony: </w:t>
                  </w:r>
                  <w:r w:rsidRPr="00433757">
                    <w:rPr>
                      <w:b/>
                      <w:bCs/>
                      <w:lang w:val="en-CA"/>
                    </w:rPr>
                    <w:tab/>
                  </w:r>
                  <w:r w:rsidRPr="00433757">
                    <w:rPr>
                      <w:lang w:val="en-CA"/>
                    </w:rPr>
                    <w:tab/>
                  </w:r>
                  <w:r w:rsidRPr="00433757">
                    <w:rPr>
                      <w:spacing w:val="-14"/>
                      <w:lang w:val="en-CA"/>
                    </w:rPr>
                    <w:t>Irony of this book was when father said he would not go home with Tyler.</w:t>
                  </w: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8C62C4" w:rsidRPr="0043375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 xml:space="preserve">Theme: </w:t>
                  </w:r>
                  <w:r w:rsidRPr="00433757">
                    <w:rPr>
                      <w:b/>
                      <w:bCs/>
                      <w:lang w:val="en-CA"/>
                    </w:rPr>
                    <w:tab/>
                  </w:r>
                  <w:r w:rsidRPr="00433757">
                    <w:rPr>
                      <w:lang w:val="en-CA"/>
                    </w:rPr>
                    <w:tab/>
                  </w:r>
                  <w:r w:rsidRPr="00433757">
                    <w:rPr>
                      <w:spacing w:val="-12"/>
                      <w:lang w:val="en-CA"/>
                    </w:rPr>
                    <w:t>Theme of this book is that it is hard when people do thing alone, but</w:t>
                  </w:r>
                  <w:r w:rsidRPr="00B53C43">
                    <w:rPr>
                      <w:spacing w:val="-12"/>
                    </w:rPr>
                    <w:t xml:space="preserve"> </w:t>
                  </w:r>
                  <w:r w:rsidRPr="00433757">
                    <w:rPr>
                      <w:spacing w:val="-12"/>
                      <w:lang w:val="en-CA"/>
                    </w:rPr>
                    <w:t>because of the hardness, when we got helped, we really could thank them from our heart. Another theme of book is that the author wanted to tell the readers how the War was really horrible and we should never do it again.</w:t>
                  </w:r>
                </w:p>
                <w:p w:rsidR="008C62C4" w:rsidRDefault="008C62C4" w:rsidP="000E5574"/>
                <w:p w:rsidR="008C62C4" w:rsidRPr="00427852" w:rsidRDefault="008C62C4" w:rsidP="000E5574">
                  <w:pPr>
                    <w:rPr>
                      <w:b/>
                      <w:i/>
                    </w:rPr>
                  </w:pPr>
                  <w:r w:rsidRPr="00B73687">
                    <w:rPr>
                      <w:b/>
                      <w:sz w:val="22"/>
                      <w:szCs w:val="22"/>
                    </w:rPr>
                    <w:t>4)  REFLECTING ON THE STORY</w:t>
                  </w:r>
                  <w:r>
                    <w:rPr>
                      <w:b/>
                      <w:sz w:val="22"/>
                      <w:szCs w:val="22"/>
                    </w:rPr>
                    <w:t>:</w:t>
                  </w:r>
                  <w:r>
                    <w:rPr>
                      <w:sz w:val="22"/>
                      <w:szCs w:val="22"/>
                    </w:rPr>
                    <w:t xml:space="preserve"> </w:t>
                  </w:r>
                  <w:r w:rsidRPr="00427852">
                    <w:rPr>
                      <w:b/>
                      <w:i/>
                    </w:rPr>
                    <w:t xml:space="preserve">(b) </w:t>
                  </w:r>
                  <w:proofErr w:type="gramStart"/>
                  <w:r w:rsidRPr="00427852">
                    <w:rPr>
                      <w:b/>
                      <w:i/>
                    </w:rPr>
                    <w:t>How</w:t>
                  </w:r>
                  <w:proofErr w:type="gramEnd"/>
                  <w:r w:rsidRPr="00427852">
                    <w:rPr>
                      <w:b/>
                      <w:i/>
                    </w:rPr>
                    <w:t xml:space="preserve"> does the environment in the story compare to that in your own country?</w:t>
                  </w:r>
                </w:p>
                <w:p w:rsidR="008C62C4" w:rsidRPr="00F50617" w:rsidRDefault="008C62C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spacing w:val="-12"/>
                    </w:rPr>
                  </w:pPr>
                  <w:r>
                    <w:t xml:space="preserve">The book setting is the Civil War but Japan is peace now. I hope I never have the environment in the story with the country at war.  Tyler has no father, just a mother. That is like my case, too. I don’t know my father so well, so I can imagine looking for him in a war. And Tyler’s father </w:t>
                  </w:r>
                  <w:r w:rsidRPr="00433757">
                    <w:rPr>
                      <w:spacing w:val="-12"/>
                      <w:lang w:val="en-CA"/>
                    </w:rPr>
                    <w:t>is headed for Mexico</w:t>
                  </w:r>
                  <w:r>
                    <w:rPr>
                      <w:spacing w:val="-12"/>
                    </w:rPr>
                    <w:t>, so he can keep fighting</w:t>
                  </w:r>
                  <w:r w:rsidRPr="00433757">
                    <w:rPr>
                      <w:spacing w:val="-12"/>
                      <w:lang w:val="en-CA"/>
                    </w:rPr>
                    <w:t xml:space="preserve">. </w:t>
                  </w:r>
                  <w:r>
                    <w:rPr>
                      <w:spacing w:val="-12"/>
                    </w:rPr>
                    <w:t xml:space="preserve"> Maybe the situation in the book is like the environment during the Meiji period when there was a Civil War.  His father could be like a samurai who didn’t surrender.</w:t>
                  </w:r>
                </w:p>
                <w:p w:rsidR="008C62C4" w:rsidRDefault="008C62C4" w:rsidP="000E5574"/>
                <w:p w:rsidR="008C62C4" w:rsidRDefault="008C62C4" w:rsidP="000E5574"/>
              </w:txbxContent>
            </v:textbox>
            <w10:wrap type="square"/>
          </v:shape>
        </w:pict>
      </w:r>
    </w:p>
    <w:p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530"/>
      </w:tblGrid>
      <w:tr w:rsidR="000E5574" w:rsidRPr="00B53C43" w:rsidTr="003B55F2">
        <w:tc>
          <w:tcPr>
            <w:tcW w:w="1530" w:type="dxa"/>
            <w:shd w:val="clear" w:color="000000" w:fill="A6A6A6" w:themeFill="background1" w:themeFillShade="A6"/>
          </w:tcPr>
          <w:p w:rsidR="00A702F5" w:rsidRDefault="00A702F5" w:rsidP="00CB3FBA">
            <w:pPr>
              <w:tabs>
                <w:tab w:val="right" w:pos="1290"/>
              </w:tabs>
              <w:spacing w:after="58"/>
              <w:rPr>
                <w:b/>
                <w:bCs/>
                <w:lang w:val="en-GB"/>
              </w:rPr>
            </w:pPr>
          </w:p>
          <w:p w:rsidR="00A702F5" w:rsidRPr="00B53C43" w:rsidRDefault="000E5574" w:rsidP="00CB3FBA">
            <w:pPr>
              <w:tabs>
                <w:tab w:val="right" w:pos="1290"/>
              </w:tabs>
              <w:spacing w:after="58"/>
              <w:rPr>
                <w:b/>
                <w:bCs/>
                <w:lang w:val="en-GB"/>
              </w:rPr>
            </w:pPr>
            <w:r w:rsidRPr="00B53C43">
              <w:rPr>
                <w:b/>
                <w:bCs/>
                <w:lang w:val="en-GB"/>
              </w:rPr>
              <w:t>Sample 5</w:t>
            </w:r>
            <w:r w:rsidRPr="00B53C43">
              <w:rPr>
                <w:b/>
                <w:bCs/>
                <w:lang w:val="en-GB"/>
              </w:rPr>
              <w:tab/>
            </w:r>
          </w:p>
        </w:tc>
      </w:tr>
    </w:tbl>
    <w:p w:rsidR="000E5574" w:rsidRPr="00C14612" w:rsidRDefault="004F7135" w:rsidP="00C14612">
      <w:pPr>
        <w:rPr>
          <w:spacing w:val="-12"/>
        </w:rPr>
      </w:pPr>
      <w:r w:rsidRPr="004F7135">
        <w:rPr>
          <w:szCs w:val="20"/>
        </w:rPr>
        <w:pict>
          <v:shape id="_x0000_s1037" type="#_x0000_t202" style="position:absolute;margin-left:-6.5pt;margin-top:23.1pt;width:459.5pt;height:529.05pt;z-index:251631104;mso-position-horizontal-relative:text;mso-position-vertical-relative:text">
            <v:textbox style="mso-next-textbox:#_x0000_s1037">
              <w:txbxContent>
                <w:p w:rsidR="008C62C4" w:rsidRPr="00433757" w:rsidRDefault="008C62C4" w:rsidP="000E5574">
                  <w:pPr>
                    <w:rPr>
                      <w:lang w:val="en-CA"/>
                    </w:rPr>
                  </w:pPr>
                  <w:r w:rsidRPr="00433757">
                    <w:rPr>
                      <w:lang w:val="en-CA"/>
                    </w:rPr>
                    <w:t xml:space="preserve">Dickens, Charles. </w:t>
                  </w:r>
                  <w:proofErr w:type="gramStart"/>
                  <w:r w:rsidRPr="00433757">
                    <w:rPr>
                      <w:i/>
                      <w:iCs/>
                      <w:lang w:val="en-CA"/>
                    </w:rPr>
                    <w:t>Great Expectations</w:t>
                  </w:r>
                  <w:r>
                    <w:rPr>
                      <w:lang w:val="en-CA"/>
                    </w:rPr>
                    <w:t>.</w:t>
                  </w:r>
                  <w:proofErr w:type="gramEnd"/>
                  <w:r w:rsidRPr="00433757">
                    <w:rPr>
                      <w:lang w:val="en-CA"/>
                    </w:rPr>
                    <w:t xml:space="preserve"> </w:t>
                  </w:r>
                  <w:r>
                    <w:rPr>
                      <w:lang w:val="en-CA"/>
                    </w:rPr>
                    <w:t xml:space="preserve">1861. London: </w:t>
                  </w:r>
                  <w:r w:rsidRPr="00433757">
                    <w:rPr>
                      <w:lang w:val="en-CA"/>
                    </w:rPr>
                    <w:t>Oxford</w:t>
                  </w:r>
                  <w:r>
                    <w:t xml:space="preserve"> Press</w:t>
                  </w:r>
                  <w:r>
                    <w:rPr>
                      <w:lang w:val="en-CA"/>
                    </w:rPr>
                    <w:t xml:space="preserve">, </w:t>
                  </w:r>
                  <w:r w:rsidRPr="00433757">
                    <w:rPr>
                      <w:lang w:val="en-CA"/>
                    </w:rPr>
                    <w:t>rev. 1993</w:t>
                  </w:r>
                  <w:r>
                    <w:rPr>
                      <w:lang w:val="en-CA"/>
                    </w:rPr>
                    <w:t xml:space="preserve"> print,</w:t>
                  </w:r>
                  <w:r w:rsidRPr="00433757">
                    <w:rPr>
                      <w:lang w:val="en-CA"/>
                    </w:rPr>
                    <w:t xml:space="preserve"> 95 pages.</w:t>
                  </w:r>
                </w:p>
                <w:p w:rsidR="008C62C4" w:rsidRDefault="008C62C4"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8C62C4" w:rsidRPr="00F50617" w:rsidRDefault="008C62C4" w:rsidP="000E5574">
                  <w:pPr>
                    <w:rPr>
                      <w:b/>
                      <w:i/>
                      <w:sz w:val="22"/>
                      <w:szCs w:val="22"/>
                    </w:rPr>
                  </w:pPr>
                  <w:r>
                    <w:rPr>
                      <w:sz w:val="22"/>
                      <w:szCs w:val="22"/>
                    </w:rPr>
                    <w:t xml:space="preserve">2. </w:t>
                  </w:r>
                  <w:r>
                    <w:rPr>
                      <w:b/>
                      <w:sz w:val="22"/>
                      <w:szCs w:val="22"/>
                    </w:rPr>
                    <w:t>RESPONDING TO THE PLOT: (</w:t>
                  </w:r>
                  <w:r w:rsidRPr="009B0778">
                    <w:rPr>
                      <w:b/>
                      <w:i/>
                    </w:rPr>
                    <w:t>b) If you were the author, what would you change?</w:t>
                  </w: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pacing w:val="-12"/>
                    </w:rPr>
                  </w:pPr>
                  <w:r>
                    <w:rPr>
                      <w:bCs/>
                      <w:lang w:eastAsia="ja-JP"/>
                    </w:rPr>
                    <w:t xml:space="preserve">I thought the book was too sad. </w:t>
                  </w:r>
                  <w:r w:rsidRPr="00B53C43">
                    <w:rPr>
                      <w:spacing w:val="-12"/>
                    </w:rPr>
                    <w:t xml:space="preserve">Pip was thinking that his benefactor was Miss </w:t>
                  </w:r>
                  <w:proofErr w:type="spellStart"/>
                  <w:r w:rsidRPr="00B53C43">
                    <w:rPr>
                      <w:spacing w:val="-12"/>
                    </w:rPr>
                    <w:t>Havisham</w:t>
                  </w:r>
                  <w:proofErr w:type="spellEnd"/>
                  <w:r w:rsidRPr="00B53C43">
                    <w:rPr>
                      <w:spacing w:val="-12"/>
                    </w:rPr>
                    <w:t xml:space="preserve">, but actually his benefactor was a convict whom he had met and helped when he was a child.  </w:t>
                  </w:r>
                  <w:r>
                    <w:rPr>
                      <w:spacing w:val="-12"/>
                    </w:rPr>
                    <w:t xml:space="preserve">And after some events, </w:t>
                  </w:r>
                  <w:proofErr w:type="spellStart"/>
                  <w:r>
                    <w:rPr>
                      <w:spacing w:val="-12"/>
                    </w:rPr>
                    <w:t>Magwich</w:t>
                  </w:r>
                  <w:proofErr w:type="spellEnd"/>
                  <w:r>
                    <w:rPr>
                      <w:spacing w:val="-12"/>
                    </w:rPr>
                    <w:t xml:space="preserve">, the convict returned to London to see Pip and he died. And Miss </w:t>
                  </w:r>
                  <w:proofErr w:type="spellStart"/>
                  <w:r>
                    <w:rPr>
                      <w:spacing w:val="-12"/>
                    </w:rPr>
                    <w:t>Havisham</w:t>
                  </w:r>
                  <w:proofErr w:type="spellEnd"/>
                  <w:r>
                    <w:rPr>
                      <w:spacing w:val="-12"/>
                    </w:rPr>
                    <w:t xml:space="preserve"> died in a fire. </w:t>
                  </w:r>
                  <w:r w:rsidRPr="00B53C43">
                    <w:rPr>
                      <w:spacing w:val="-12"/>
                    </w:rPr>
                    <w:t xml:space="preserve">After </w:t>
                  </w:r>
                  <w:r>
                    <w:rPr>
                      <w:spacing w:val="-12"/>
                    </w:rPr>
                    <w:t xml:space="preserve">that, </w:t>
                  </w:r>
                  <w:r w:rsidRPr="00B53C43">
                    <w:rPr>
                      <w:spacing w:val="-12"/>
                    </w:rPr>
                    <w:t xml:space="preserve">Pip no longer had any great expectations.  He </w:t>
                  </w:r>
                  <w:r>
                    <w:rPr>
                      <w:spacing w:val="-12"/>
                    </w:rPr>
                    <w:t xml:space="preserve">never married Estella, but </w:t>
                  </w:r>
                  <w:r w:rsidRPr="00B53C43">
                    <w:rPr>
                      <w:spacing w:val="-12"/>
                    </w:rPr>
                    <w:t>returned to Joe</w:t>
                  </w:r>
                  <w:r>
                    <w:rPr>
                      <w:spacing w:val="-12"/>
                      <w:lang w:eastAsia="ja-JP"/>
                    </w:rPr>
                    <w:t>’</w:t>
                  </w:r>
                  <w:r w:rsidRPr="00B53C43">
                    <w:rPr>
                      <w:spacing w:val="-12"/>
                    </w:rPr>
                    <w:t>s house and started a common life.</w:t>
                  </w:r>
                  <w:r>
                    <w:rPr>
                      <w:spacing w:val="-12"/>
                    </w:rPr>
                    <w:t xml:space="preserve">  I hoped that he married Estella and that she changed into a </w:t>
                  </w:r>
                  <w:proofErr w:type="spellStart"/>
                  <w:r>
                    <w:rPr>
                      <w:spacing w:val="-12"/>
                    </w:rPr>
                    <w:t>warmheart</w:t>
                  </w:r>
                  <w:proofErr w:type="spellEnd"/>
                  <w:r>
                    <w:rPr>
                      <w:spacing w:val="-12"/>
                    </w:rPr>
                    <w:t xml:space="preserve"> person.  But this never happened.  It was beyond my expectation.</w:t>
                  </w:r>
                </w:p>
                <w:p w:rsidR="008C62C4" w:rsidRPr="00847588"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lang w:eastAsia="ja-JP"/>
                    </w:rPr>
                  </w:pP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53C43">
                    <w:rPr>
                      <w:b/>
                      <w:bCs/>
                    </w:rPr>
                    <w:t>Literary Analysis:</w:t>
                  </w: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8C62C4" w:rsidRPr="00B53C43" w:rsidRDefault="008C62C4"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1) </w:t>
                  </w:r>
                  <w:r w:rsidRPr="00356F5C">
                    <w:rPr>
                      <w:b/>
                      <w:spacing w:val="-12"/>
                    </w:rPr>
                    <w:t>Setting:</w:t>
                  </w:r>
                  <w:r w:rsidRPr="00B53C43">
                    <w:rPr>
                      <w:spacing w:val="-12"/>
                    </w:rPr>
                    <w:t xml:space="preserve">  England in London and </w:t>
                  </w:r>
                  <w:proofErr w:type="spellStart"/>
                  <w:r w:rsidRPr="00B53C43">
                    <w:rPr>
                      <w:spacing w:val="-12"/>
                    </w:rPr>
                    <w:t>near by</w:t>
                  </w:r>
                  <w:proofErr w:type="spellEnd"/>
                  <w:r w:rsidRPr="00B53C43">
                    <w:rPr>
                      <w:spacing w:val="-12"/>
                    </w:rPr>
                    <w:t xml:space="preserve"> in the nineteenth century.</w:t>
                  </w:r>
                </w:p>
                <w:p w:rsidR="008C62C4" w:rsidRPr="00B53C43" w:rsidRDefault="008C62C4"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2) </w:t>
                  </w:r>
                  <w:r w:rsidRPr="00356F5C">
                    <w:rPr>
                      <w:b/>
                      <w:spacing w:val="-12"/>
                    </w:rPr>
                    <w:t>Point of view:</w:t>
                  </w:r>
                  <w:r w:rsidRPr="00B53C43">
                    <w:rPr>
                      <w:spacing w:val="-12"/>
                    </w:rPr>
                    <w:t xml:space="preserve">  first person</w:t>
                  </w:r>
                </w:p>
                <w:p w:rsidR="008C62C4" w:rsidRPr="00B53C43" w:rsidRDefault="008C62C4"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3) </w:t>
                  </w:r>
                  <w:r w:rsidRPr="00356F5C">
                    <w:rPr>
                      <w:b/>
                      <w:spacing w:val="-12"/>
                    </w:rPr>
                    <w:t>Conflict:</w:t>
                  </w:r>
                  <w:r w:rsidRPr="00B53C43">
                    <w:rPr>
                      <w:spacing w:val="-12"/>
                    </w:rPr>
                    <w:t xml:space="preserve">  Pip vs. himself </w:t>
                  </w:r>
                </w:p>
                <w:p w:rsidR="008C62C4" w:rsidRPr="00B53C43" w:rsidRDefault="008C62C4"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pacing w:val="-12"/>
                    </w:rPr>
                  </w:pPr>
                  <w:r w:rsidRPr="00B53C43">
                    <w:rPr>
                      <w:spacing w:val="-12"/>
                    </w:rPr>
                    <w:t>Pip vs. his environment. Pip longed to become a gentleman and he tried to overcome his poorness.</w:t>
                  </w:r>
                </w:p>
                <w:p w:rsidR="008C62C4" w:rsidRPr="00B53C43" w:rsidRDefault="008C62C4"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4) </w:t>
                  </w:r>
                  <w:r w:rsidRPr="00356F5C">
                    <w:rPr>
                      <w:b/>
                      <w:spacing w:val="-12"/>
                    </w:rPr>
                    <w:t>Climax:</w:t>
                  </w:r>
                  <w:r w:rsidRPr="00B53C43">
                    <w:rPr>
                      <w:spacing w:val="-12"/>
                    </w:rPr>
                    <w:t xml:space="preserve">  When Pip knew who his real benefactor was. Pip believed that his benefactor was Miss </w:t>
                  </w:r>
                  <w:proofErr w:type="spellStart"/>
                  <w:r w:rsidRPr="00B53C43">
                    <w:rPr>
                      <w:spacing w:val="-12"/>
                    </w:rPr>
                    <w:t>Havisham</w:t>
                  </w:r>
                  <w:proofErr w:type="spellEnd"/>
                  <w:r w:rsidRPr="00B53C43">
                    <w:rPr>
                      <w:spacing w:val="-12"/>
                    </w:rPr>
                    <w:t>, and she would let him get married with Estella.  However, it was not so.  At this point, Pip was most surprised in the story.</w:t>
                  </w:r>
                </w:p>
                <w:p w:rsidR="008C62C4" w:rsidRPr="00B53C43" w:rsidRDefault="008C62C4"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5) </w:t>
                  </w:r>
                  <w:r w:rsidRPr="00356F5C">
                    <w:rPr>
                      <w:b/>
                      <w:spacing w:val="-12"/>
                    </w:rPr>
                    <w:t>Symbol:</w:t>
                  </w:r>
                  <w:r w:rsidRPr="00B53C43">
                    <w:rPr>
                      <w:spacing w:val="-12"/>
                    </w:rPr>
                    <w:t xml:space="preserve">  Great expectations.  This was always in Pip</w:t>
                  </w:r>
                  <w:r>
                    <w:rPr>
                      <w:spacing w:val="-12"/>
                      <w:lang w:eastAsia="ja-JP"/>
                    </w:rPr>
                    <w:t>’</w:t>
                  </w:r>
                  <w:r w:rsidRPr="00B53C43">
                    <w:rPr>
                      <w:spacing w:val="-12"/>
                    </w:rPr>
                    <w:t>s mind and what motivated him.</w:t>
                  </w:r>
                </w:p>
                <w:p w:rsidR="008C62C4" w:rsidRPr="00B53C43" w:rsidRDefault="008C62C4"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6) </w:t>
                  </w:r>
                  <w:r w:rsidRPr="00356F5C">
                    <w:rPr>
                      <w:b/>
                      <w:spacing w:val="-12"/>
                    </w:rPr>
                    <w:t>Irony:</w:t>
                  </w:r>
                  <w:r w:rsidRPr="00B53C43">
                    <w:rPr>
                      <w:spacing w:val="-12"/>
                    </w:rPr>
                    <w:t xml:space="preserve">  Pip thought Miss </w:t>
                  </w:r>
                  <w:proofErr w:type="spellStart"/>
                  <w:r w:rsidRPr="00B53C43">
                    <w:rPr>
                      <w:spacing w:val="-12"/>
                    </w:rPr>
                    <w:t>Havisham</w:t>
                  </w:r>
                  <w:proofErr w:type="spellEnd"/>
                  <w:r w:rsidRPr="00B53C43">
                    <w:rPr>
                      <w:spacing w:val="-12"/>
                    </w:rPr>
                    <w:t xml:space="preserve"> was his benefactor, but it was a convict named </w:t>
                  </w:r>
                  <w:proofErr w:type="spellStart"/>
                  <w:r w:rsidRPr="00B53C43">
                    <w:rPr>
                      <w:spacing w:val="-12"/>
                    </w:rPr>
                    <w:t>Magwich</w:t>
                  </w:r>
                  <w:proofErr w:type="spellEnd"/>
                  <w:r w:rsidRPr="00B53C43">
                    <w:rPr>
                      <w:spacing w:val="-12"/>
                    </w:rPr>
                    <w:t>. He thought he was going to live better. However, he couldn</w:t>
                  </w:r>
                  <w:r>
                    <w:rPr>
                      <w:spacing w:val="-12"/>
                      <w:lang w:eastAsia="ja-JP"/>
                    </w:rPr>
                    <w:t>’</w:t>
                  </w:r>
                  <w:r w:rsidRPr="00B53C43">
                    <w:rPr>
                      <w:spacing w:val="-12"/>
                    </w:rPr>
                    <w:t>t do so.</w:t>
                  </w:r>
                </w:p>
                <w:p w:rsidR="008C62C4" w:rsidRPr="00B53C43" w:rsidRDefault="008C62C4"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7) </w:t>
                  </w:r>
                  <w:r w:rsidRPr="00356F5C">
                    <w:rPr>
                      <w:b/>
                      <w:spacing w:val="-12"/>
                    </w:rPr>
                    <w:t>Theme:</w:t>
                  </w:r>
                  <w:r w:rsidRPr="00B53C43">
                    <w:rPr>
                      <w:spacing w:val="-12"/>
                    </w:rPr>
                    <w:t xml:space="preserve">  Growing up and what is needed for a happy life is human relationships.  Pip had to learn these things.</w:t>
                  </w:r>
                </w:p>
                <w:p w:rsidR="008C62C4" w:rsidRDefault="008C62C4"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8C62C4" w:rsidRPr="00427852" w:rsidRDefault="008C62C4" w:rsidP="000E5574">
                  <w:pPr>
                    <w:rPr>
                      <w:b/>
                      <w:i/>
                    </w:rPr>
                  </w:pPr>
                  <w:r w:rsidRPr="00B73687">
                    <w:rPr>
                      <w:sz w:val="22"/>
                      <w:szCs w:val="22"/>
                    </w:rPr>
                    <w:t xml:space="preserve">    </w:t>
                  </w:r>
                  <w:r w:rsidRPr="00B73687">
                    <w:rPr>
                      <w:b/>
                      <w:sz w:val="22"/>
                      <w:szCs w:val="22"/>
                    </w:rPr>
                    <w:t>4)  REFLECTING ON THE STORY</w:t>
                  </w:r>
                  <w:r>
                    <w:rPr>
                      <w:b/>
                      <w:sz w:val="22"/>
                      <w:szCs w:val="22"/>
                    </w:rPr>
                    <w:t>:</w:t>
                  </w:r>
                  <w:r>
                    <w:rPr>
                      <w:sz w:val="22"/>
                      <w:szCs w:val="22"/>
                    </w:rPr>
                    <w:t xml:space="preserve"> </w:t>
                  </w:r>
                  <w:r w:rsidRPr="00427852">
                    <w:rPr>
                      <w:i/>
                      <w:sz w:val="22"/>
                      <w:szCs w:val="22"/>
                    </w:rPr>
                    <w:t>(</w:t>
                  </w:r>
                  <w:r w:rsidRPr="00427852">
                    <w:rPr>
                      <w:b/>
                      <w:i/>
                    </w:rPr>
                    <w:t>h) Have you changed your ideas about anything after reading this book?</w:t>
                  </w: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First, </w:t>
                  </w:r>
                  <w:r w:rsidRPr="00B53C43">
                    <w:rPr>
                      <w:spacing w:val="-12"/>
                    </w:rPr>
                    <w:t xml:space="preserve">I learned what is important in life.  I think it is not money.  If I had no money, I could still live with a rich mind.  Besides, if I have a good friend, my life will be better.  Second, I could know about a bit of society in England in the nineteenth century.  I felt that orphans were hardly able to live.  However, I could not help thinking that Pip was very selfish.  </w:t>
                  </w: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spacing w:val="-12"/>
                    </w:rPr>
                    <w:tab/>
                    <w:t>He was always thinking about how to become a gentleman in order to get married with Estella.  He didn</w:t>
                  </w:r>
                  <w:r>
                    <w:rPr>
                      <w:spacing w:val="-12"/>
                      <w:lang w:eastAsia="ja-JP"/>
                    </w:rPr>
                    <w:t>’</w:t>
                  </w:r>
                  <w:r w:rsidRPr="00B53C43">
                    <w:rPr>
                      <w:spacing w:val="-12"/>
                    </w:rPr>
                    <w:t>t think about Joe who treated him very kindly, so I didn</w:t>
                  </w:r>
                  <w:r>
                    <w:rPr>
                      <w:spacing w:val="-12"/>
                      <w:lang w:eastAsia="ja-JP"/>
                    </w:rPr>
                    <w:t>’</w:t>
                  </w:r>
                  <w:r w:rsidRPr="00B53C43">
                    <w:rPr>
                      <w:spacing w:val="-12"/>
                    </w:rPr>
                    <w:t>t like Pip</w:t>
                  </w:r>
                  <w:r>
                    <w:rPr>
                      <w:spacing w:val="-12"/>
                      <w:lang w:eastAsia="ja-JP"/>
                    </w:rPr>
                    <w:t>’</w:t>
                  </w:r>
                  <w:r w:rsidRPr="00B53C43">
                    <w:rPr>
                      <w:spacing w:val="-12"/>
                    </w:rPr>
                    <w:t>s character.  On the contrary, I thought that I could learn more from Joe than Pip.</w:t>
                  </w:r>
                </w:p>
                <w:p w:rsidR="008C62C4" w:rsidRDefault="008C62C4" w:rsidP="000E5574"/>
              </w:txbxContent>
            </v:textbox>
            <w10:wrap type="square"/>
          </v:shape>
        </w:pict>
      </w:r>
      <w:r w:rsidR="000E5574" w:rsidRPr="00B53C43">
        <w:rPr>
          <w:b/>
          <w:bCs/>
          <w:lang w:val="en-GB"/>
        </w:rPr>
        <w:tab/>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814"/>
      </w:tblGrid>
      <w:tr w:rsidR="000E5574" w:rsidRPr="00B53C43" w:rsidTr="003B55F2">
        <w:tc>
          <w:tcPr>
            <w:tcW w:w="1814" w:type="dxa"/>
            <w:shd w:val="clear" w:color="000000" w:fill="A6A6A6" w:themeFill="background1" w:themeFillShade="A6"/>
          </w:tcPr>
          <w:p w:rsidR="00A702F5" w:rsidRDefault="00A702F5" w:rsidP="00CB3FBA">
            <w:pPr>
              <w:tabs>
                <w:tab w:val="right" w:pos="1290"/>
              </w:tabs>
              <w:spacing w:after="58"/>
              <w:rPr>
                <w:b/>
                <w:bCs/>
                <w:lang w:val="en-GB"/>
              </w:rPr>
            </w:pPr>
          </w:p>
          <w:p w:rsidR="000E5574" w:rsidRPr="00B53C43" w:rsidRDefault="000E5574" w:rsidP="00CB3FBA">
            <w:pPr>
              <w:tabs>
                <w:tab w:val="right" w:pos="1290"/>
              </w:tabs>
              <w:spacing w:after="58"/>
              <w:rPr>
                <w:b/>
                <w:bCs/>
                <w:lang w:val="en-GB"/>
              </w:rPr>
            </w:pPr>
            <w:r>
              <w:rPr>
                <w:b/>
                <w:bCs/>
                <w:lang w:val="en-GB"/>
              </w:rPr>
              <w:t>Sample 6</w:t>
            </w:r>
            <w:r w:rsidRPr="00B53C43">
              <w:rPr>
                <w:b/>
                <w:bCs/>
                <w:lang w:val="en-GB"/>
              </w:rPr>
              <w:tab/>
            </w:r>
          </w:p>
        </w:tc>
      </w:tr>
    </w:tbl>
    <w:p w:rsidR="000E5574" w:rsidRPr="00B53C43" w:rsidRDefault="004F7135"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lang w:eastAsia="ja-JP"/>
        </w:rPr>
      </w:pPr>
      <w:r w:rsidRPr="004F7135">
        <w:rPr>
          <w:szCs w:val="20"/>
        </w:rPr>
        <w:lastRenderedPageBreak/>
        <w:pict>
          <v:shape id="_x0000_s1038" type="#_x0000_t202" style="position:absolute;left:0;text-align:left;margin-left:0;margin-top:6.15pt;width:470.1pt;height:541.45pt;z-index:251632128;mso-position-horizontal-relative:text;mso-position-vertical-relative:text">
            <v:textbox style="mso-next-textbox:#_x0000_s1038">
              <w:txbxContent>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GB"/>
                    </w:rPr>
                  </w:pPr>
                  <w:r w:rsidRPr="00B53C43">
                    <w:rPr>
                      <w:spacing w:val="-12"/>
                    </w:rPr>
                    <w:t xml:space="preserve">Burnett, Frances, </w:t>
                  </w:r>
                  <w:proofErr w:type="gramStart"/>
                  <w:r w:rsidRPr="00B53C43">
                    <w:rPr>
                      <w:i/>
                      <w:iCs/>
                      <w:spacing w:val="-12"/>
                    </w:rPr>
                    <w:t>The</w:t>
                  </w:r>
                  <w:proofErr w:type="gramEnd"/>
                  <w:r w:rsidRPr="00B53C43">
                    <w:rPr>
                      <w:i/>
                      <w:iCs/>
                      <w:spacing w:val="-12"/>
                    </w:rPr>
                    <w:t xml:space="preserve"> Secret Garden</w:t>
                  </w:r>
                  <w:r>
                    <w:rPr>
                      <w:spacing w:val="-12"/>
                    </w:rPr>
                    <w:t>.</w:t>
                  </w:r>
                  <w:r w:rsidRPr="00B53C43">
                    <w:rPr>
                      <w:spacing w:val="-12"/>
                    </w:rPr>
                    <w:t xml:space="preserve"> </w:t>
                  </w:r>
                  <w:r>
                    <w:rPr>
                      <w:spacing w:val="-12"/>
                    </w:rPr>
                    <w:t xml:space="preserve">1911. </w:t>
                  </w:r>
                  <w:r w:rsidRPr="00B53C43">
                    <w:rPr>
                      <w:spacing w:val="-12"/>
                    </w:rPr>
                    <w:t>New York: Oxford University Press</w:t>
                  </w:r>
                  <w:r w:rsidRPr="00B53C43">
                    <w:rPr>
                      <w:spacing w:val="-12"/>
                      <w:sz w:val="36"/>
                      <w:szCs w:val="36"/>
                      <w:lang w:val="en-GB"/>
                    </w:rPr>
                    <w:t xml:space="preserve">, </w:t>
                  </w:r>
                  <w:r w:rsidRPr="00E00700">
                    <w:rPr>
                      <w:spacing w:val="-12"/>
                      <w:lang w:val="en-GB"/>
                    </w:rPr>
                    <w:t xml:space="preserve">rev. </w:t>
                  </w:r>
                  <w:r w:rsidRPr="00B53C43">
                    <w:rPr>
                      <w:spacing w:val="-12"/>
                      <w:lang w:val="en-GB"/>
                    </w:rPr>
                    <w:t>72 pages, 1993.</w:t>
                  </w:r>
                </w:p>
                <w:p w:rsidR="008C62C4" w:rsidRDefault="008C62C4" w:rsidP="000E5574">
                  <w:pPr>
                    <w:rPr>
                      <w:sz w:val="22"/>
                      <w:szCs w:val="22"/>
                    </w:rPr>
                  </w:pPr>
                </w:p>
                <w:p w:rsidR="008C62C4" w:rsidRPr="00F50617" w:rsidRDefault="008C62C4" w:rsidP="000E5574">
                  <w:pPr>
                    <w:rPr>
                      <w:b/>
                      <w:i/>
                      <w:sz w:val="22"/>
                      <w:szCs w:val="22"/>
                    </w:rPr>
                  </w:pPr>
                  <w:r>
                    <w:rPr>
                      <w:sz w:val="22"/>
                      <w:szCs w:val="22"/>
                    </w:rPr>
                    <w:t xml:space="preserve">2. </w:t>
                  </w:r>
                  <w:r>
                    <w:rPr>
                      <w:b/>
                      <w:sz w:val="22"/>
                      <w:szCs w:val="22"/>
                    </w:rPr>
                    <w:t xml:space="preserve">RESPONDING TO THE PLOT: </w:t>
                  </w:r>
                </w:p>
                <w:p w:rsidR="008C62C4" w:rsidRPr="009B0778" w:rsidRDefault="008C62C4" w:rsidP="000E5574">
                  <w:pPr>
                    <w:rPr>
                      <w:b/>
                      <w:i/>
                    </w:rPr>
                  </w:pPr>
                  <w:r>
                    <w:rPr>
                      <w:b/>
                      <w:i/>
                    </w:rPr>
                    <w:t>(e</w:t>
                  </w:r>
                  <w:r w:rsidRPr="009B0778">
                    <w:rPr>
                      <w:b/>
                      <w:i/>
                    </w:rPr>
                    <w:t xml:space="preserve">) Which incidents in the novel did you find </w:t>
                  </w:r>
                  <w:r>
                    <w:rPr>
                      <w:b/>
                      <w:i/>
                    </w:rPr>
                    <w:t xml:space="preserve">surprising, comical, or even </w:t>
                  </w:r>
                  <w:r w:rsidRPr="009B0778">
                    <w:rPr>
                      <w:b/>
                      <w:i/>
                    </w:rPr>
                    <w:t>shocking?</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sidRPr="00B53C43">
                    <w:rPr>
                      <w:spacing w:val="-12"/>
                    </w:rPr>
                    <w:t>W</w:t>
                  </w:r>
                  <w:r>
                    <w:rPr>
                      <w:spacing w:val="-12"/>
                    </w:rPr>
                    <w:t xml:space="preserve">    I liked the part best when </w:t>
                  </w:r>
                  <w:r w:rsidRPr="00B53C43">
                    <w:rPr>
                      <w:spacing w:val="-12"/>
                    </w:rPr>
                    <w:t>Mr. Craven came back from his travels</w:t>
                  </w:r>
                  <w:r>
                    <w:rPr>
                      <w:spacing w:val="-12"/>
                    </w:rPr>
                    <w:t xml:space="preserve"> and decided to enter the secret </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proofErr w:type="gramStart"/>
                  <w:r w:rsidRPr="00B53C43">
                    <w:rPr>
                      <w:spacing w:val="-12"/>
                    </w:rPr>
                    <w:t>garden</w:t>
                  </w:r>
                  <w:proofErr w:type="gramEnd"/>
                  <w:r w:rsidRPr="00B53C43">
                    <w:rPr>
                      <w:spacing w:val="-12"/>
                    </w:rPr>
                    <w:t xml:space="preserve">. </w:t>
                  </w:r>
                  <w:proofErr w:type="gramStart"/>
                  <w:r w:rsidRPr="00B53C43">
                    <w:rPr>
                      <w:spacing w:val="-12"/>
                    </w:rPr>
                    <w:t>the</w:t>
                  </w:r>
                  <w:proofErr w:type="gramEnd"/>
                  <w:r w:rsidRPr="00B53C43">
                    <w:rPr>
                      <w:spacing w:val="-12"/>
                    </w:rPr>
                    <w:t xml:space="preserve"> entrance he heard children laughing and shouting. He was surprised because his sick son, </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proofErr w:type="gramStart"/>
                  <w:r w:rsidRPr="00B53C43">
                    <w:rPr>
                      <w:spacing w:val="-12"/>
                    </w:rPr>
                    <w:t>Colin,</w:t>
                  </w:r>
                  <w:proofErr w:type="gramEnd"/>
                  <w:r w:rsidRPr="00B53C43">
                    <w:rPr>
                      <w:spacing w:val="-12"/>
                    </w:rPr>
                    <w:t xml:space="preserve"> ran to him and said, </w:t>
                  </w:r>
                  <w:r>
                    <w:rPr>
                      <w:spacing w:val="-12"/>
                      <w:lang w:eastAsia="ja-JP"/>
                    </w:rPr>
                    <w:t>“</w:t>
                  </w:r>
                  <w:r w:rsidRPr="00B53C43">
                    <w:rPr>
                      <w:spacing w:val="-12"/>
                    </w:rPr>
                    <w:t>Father, I</w:t>
                  </w:r>
                  <w:r>
                    <w:rPr>
                      <w:spacing w:val="-12"/>
                      <w:lang w:eastAsia="ja-JP"/>
                    </w:rPr>
                    <w:t>’</w:t>
                  </w:r>
                  <w:r w:rsidRPr="00B53C43">
                    <w:rPr>
                      <w:spacing w:val="-12"/>
                    </w:rPr>
                    <w:t>m Colin.  You can</w:t>
                  </w:r>
                  <w:r>
                    <w:rPr>
                      <w:spacing w:val="-12"/>
                      <w:lang w:eastAsia="ja-JP"/>
                    </w:rPr>
                    <w:t>’</w:t>
                  </w:r>
                  <w:r w:rsidRPr="00B53C43">
                    <w:rPr>
                      <w:spacing w:val="-12"/>
                    </w:rPr>
                    <w:t>t believe it!  I can</w:t>
                  </w:r>
                  <w:r>
                    <w:rPr>
                      <w:spacing w:val="-12"/>
                      <w:lang w:eastAsia="ja-JP"/>
                    </w:rPr>
                    <w:t>’</w:t>
                  </w:r>
                  <w:r w:rsidRPr="00B53C43">
                    <w:rPr>
                      <w:spacing w:val="-12"/>
                    </w:rPr>
                    <w:t xml:space="preserve">t believe it myself.  It was </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proofErr w:type="gramStart"/>
                  <w:r w:rsidRPr="00B53C43">
                    <w:rPr>
                      <w:spacing w:val="-12"/>
                    </w:rPr>
                    <w:t>the</w:t>
                  </w:r>
                  <w:proofErr w:type="gramEnd"/>
                  <w:r w:rsidRPr="00B53C43">
                    <w:rPr>
                      <w:spacing w:val="-12"/>
                    </w:rPr>
                    <w:t xml:space="preserve"> garden, </w:t>
                  </w:r>
                  <w:r>
                    <w:rPr>
                      <w:spacing w:val="-12"/>
                    </w:rPr>
                    <w:t xml:space="preserve"> </w:t>
                  </w:r>
                  <w:r w:rsidRPr="00B53C43">
                    <w:rPr>
                      <w:spacing w:val="-12"/>
                    </w:rPr>
                    <w:t>and Mary and Dick</w:t>
                  </w:r>
                  <w:r>
                    <w:rPr>
                      <w:spacing w:val="-12"/>
                    </w:rPr>
                    <w:t>s</w:t>
                  </w:r>
                  <w:r w:rsidRPr="00B53C43">
                    <w:rPr>
                      <w:spacing w:val="-12"/>
                    </w:rPr>
                    <w:t>on and the magic that made me well.  Aren</w:t>
                  </w:r>
                  <w:r>
                    <w:rPr>
                      <w:spacing w:val="-12"/>
                      <w:lang w:eastAsia="ja-JP"/>
                    </w:rPr>
                    <w:t>’</w:t>
                  </w:r>
                  <w:r w:rsidRPr="00B53C43">
                    <w:rPr>
                      <w:spacing w:val="-12"/>
                    </w:rPr>
                    <w:t xml:space="preserve">t you happy, Father?  </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I</w:t>
                  </w:r>
                  <w:r>
                    <w:rPr>
                      <w:spacing w:val="-12"/>
                      <w:lang w:eastAsia="ja-JP"/>
                    </w:rPr>
                    <w:t>’</w:t>
                  </w:r>
                  <w:r w:rsidRPr="00B53C43">
                    <w:rPr>
                      <w:spacing w:val="-12"/>
                    </w:rPr>
                    <w:t>m going to live forever and ever and ever!</w:t>
                  </w:r>
                  <w:r>
                    <w:rPr>
                      <w:spacing w:val="-12"/>
                      <w:lang w:eastAsia="ja-JP"/>
                    </w:rPr>
                    <w:t>”</w:t>
                  </w:r>
                  <w:r w:rsidRPr="00B53C43">
                    <w:rPr>
                      <w:spacing w:val="-12"/>
                    </w:rPr>
                    <w:t xml:space="preserve">  I was moved by these words.  When I finished reading, </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b/>
                      <w:bCs/>
                      <w:lang w:eastAsia="ja-JP"/>
                    </w:rPr>
                  </w:pPr>
                  <w:r>
                    <w:rPr>
                      <w:spacing w:val="-12"/>
                    </w:rPr>
                    <w:t xml:space="preserve">        </w:t>
                  </w:r>
                  <w:r w:rsidRPr="00B53C43">
                    <w:rPr>
                      <w:spacing w:val="-12"/>
                    </w:rPr>
                    <w:t xml:space="preserve">I felt happy. This is a heart-warming story.  </w:t>
                  </w: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GB"/>
                    </w:rPr>
                  </w:pPr>
                </w:p>
                <w:p w:rsidR="008C62C4" w:rsidRPr="00B53C43" w:rsidRDefault="008C62C4"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Setting:  </w:t>
                  </w:r>
                  <w:r w:rsidRPr="00B53C43">
                    <w:rPr>
                      <w:spacing w:val="-12"/>
                    </w:rPr>
                    <w:t>Yorkshire England in the 19</w:t>
                  </w:r>
                  <w:r w:rsidRPr="00B53C43">
                    <w:rPr>
                      <w:spacing w:val="-12"/>
                      <w:vertAlign w:val="superscript"/>
                    </w:rPr>
                    <w:t>th</w:t>
                  </w:r>
                  <w:r w:rsidRPr="00B53C43">
                    <w:rPr>
                      <w:spacing w:val="-12"/>
                    </w:rPr>
                    <w:t xml:space="preserve"> Century</w:t>
                  </w: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rPr>
                  </w:pP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Point of View: </w:t>
                  </w:r>
                  <w:r w:rsidRPr="00B53C43">
                    <w:rPr>
                      <w:spacing w:val="-12"/>
                    </w:rPr>
                    <w:t xml:space="preserve"> This story is told from the third person.</w:t>
                  </w: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Conflict:  </w:t>
                  </w:r>
                  <w:r w:rsidRPr="00B53C43">
                    <w:rPr>
                      <w:spacing w:val="-12"/>
                    </w:rPr>
                    <w:t>Mary was in conflict with the other people, especially adults.  And Colin was also in</w:t>
                  </w: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 xml:space="preserve">  </w:t>
                  </w:r>
                  <w:proofErr w:type="gramStart"/>
                  <w:r w:rsidRPr="00B53C43">
                    <w:rPr>
                      <w:spacing w:val="-12"/>
                    </w:rPr>
                    <w:t>conflict</w:t>
                  </w:r>
                  <w:proofErr w:type="gramEnd"/>
                  <w:r w:rsidRPr="00B53C43">
                    <w:rPr>
                      <w:spacing w:val="-12"/>
                    </w:rPr>
                    <w:t xml:space="preserve"> with other people.  That</w:t>
                  </w:r>
                  <w:r>
                    <w:rPr>
                      <w:spacing w:val="-12"/>
                      <w:lang w:eastAsia="ja-JP"/>
                    </w:rPr>
                    <w:t>’</w:t>
                  </w:r>
                  <w:r w:rsidRPr="00B53C43">
                    <w:rPr>
                      <w:spacing w:val="-12"/>
                    </w:rPr>
                    <w:t>s why Mary and Colin were alike.</w:t>
                  </w: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Climax:  </w:t>
                  </w:r>
                  <w:r w:rsidRPr="00B53C43">
                    <w:rPr>
                      <w:spacing w:val="-12"/>
                    </w:rPr>
                    <w:t xml:space="preserve"> Mary and Dick</w:t>
                  </w:r>
                  <w:r>
                    <w:rPr>
                      <w:spacing w:val="-12"/>
                    </w:rPr>
                    <w:t>s</w:t>
                  </w:r>
                  <w:r w:rsidRPr="00B53C43">
                    <w:rPr>
                      <w:spacing w:val="-12"/>
                    </w:rPr>
                    <w:t>on had tried to revive the garden and finally, they could.  They</w:t>
                  </w: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firstLine="720"/>
                    <w:rPr>
                      <w:spacing w:val="-12"/>
                    </w:rPr>
                  </w:pPr>
                  <w:proofErr w:type="gramStart"/>
                  <w:r w:rsidRPr="00B53C43">
                    <w:rPr>
                      <w:spacing w:val="-12"/>
                    </w:rPr>
                    <w:t>invited</w:t>
                  </w:r>
                  <w:proofErr w:type="gramEnd"/>
                  <w:r w:rsidRPr="00B53C43">
                    <w:rPr>
                      <w:spacing w:val="-12"/>
                    </w:rPr>
                    <w:t xml:space="preserve"> Colin to the garden.  Colin felt better in the garden, and he tried to stand.  Mary</w:t>
                  </w: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r>
                  <w:proofErr w:type="gramStart"/>
                  <w:r w:rsidRPr="00B53C43">
                    <w:rPr>
                      <w:spacing w:val="-12"/>
                    </w:rPr>
                    <w:t>felt</w:t>
                  </w:r>
                  <w:proofErr w:type="gramEnd"/>
                  <w:r w:rsidRPr="00B53C43">
                    <w:rPr>
                      <w:spacing w:val="-12"/>
                    </w:rPr>
                    <w:t xml:space="preserve"> sick with fear because she wasn</w:t>
                  </w:r>
                  <w:r>
                    <w:rPr>
                      <w:spacing w:val="-12"/>
                      <w:lang w:eastAsia="ja-JP"/>
                    </w:rPr>
                    <w:t>’</w:t>
                  </w:r>
                  <w:r w:rsidRPr="00B53C43">
                    <w:rPr>
                      <w:spacing w:val="-12"/>
                    </w:rPr>
                    <w:t>t sure that he could.  However, Colin</w:t>
                  </w:r>
                  <w:r>
                    <w:rPr>
                      <w:spacing w:val="-12"/>
                      <w:lang w:eastAsia="ja-JP"/>
                    </w:rPr>
                    <w:t>’</w:t>
                  </w:r>
                  <w:r w:rsidRPr="00B53C43">
                    <w:rPr>
                      <w:spacing w:val="-12"/>
                    </w:rPr>
                    <w:t>s thin feet were on the grass. He was standing, holding Dick</w:t>
                  </w:r>
                  <w:r>
                    <w:rPr>
                      <w:spacing w:val="-12"/>
                    </w:rPr>
                    <w:t>s</w:t>
                  </w:r>
                  <w:r w:rsidRPr="00B53C43">
                    <w:rPr>
                      <w:spacing w:val="-12"/>
                    </w:rPr>
                    <w:t>on</w:t>
                  </w:r>
                  <w:r>
                    <w:rPr>
                      <w:spacing w:val="-12"/>
                      <w:lang w:eastAsia="ja-JP"/>
                    </w:rPr>
                    <w:t>’</w:t>
                  </w:r>
                  <w:r w:rsidRPr="00B53C43">
                    <w:rPr>
                      <w:spacing w:val="-12"/>
                    </w:rPr>
                    <w:t>s arm. This is the climax of the story.</w:t>
                  </w: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spacing w:val="-12"/>
                    </w:rPr>
                  </w:pPr>
                  <w:r w:rsidRPr="00B53C43">
                    <w:rPr>
                      <w:b/>
                      <w:bCs/>
                      <w:spacing w:val="-12"/>
                    </w:rPr>
                    <w:tab/>
                    <w:t xml:space="preserve">  Symbol: “</w:t>
                  </w:r>
                  <w:r w:rsidRPr="00B53C43">
                    <w:rPr>
                      <w:spacing w:val="-12"/>
                    </w:rPr>
                    <w:t>The secret garden</w:t>
                  </w:r>
                  <w:r>
                    <w:rPr>
                      <w:spacing w:val="-12"/>
                      <w:lang w:eastAsia="ja-JP"/>
                    </w:rPr>
                    <w:t>”</w:t>
                  </w:r>
                  <w:r w:rsidRPr="00B53C43">
                    <w:rPr>
                      <w:spacing w:val="-12"/>
                    </w:rPr>
                    <w:t xml:space="preserve"> is the symbol of this story. At first the garden wasn</w:t>
                  </w:r>
                  <w:r>
                    <w:rPr>
                      <w:spacing w:val="-12"/>
                      <w:lang w:eastAsia="ja-JP"/>
                    </w:rPr>
                    <w:t>’</w:t>
                  </w:r>
                  <w:r w:rsidRPr="00B53C43">
                    <w:rPr>
                      <w:spacing w:val="-12"/>
                    </w:rPr>
                    <w:t>t kept well</w:t>
                  </w: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r>
                  <w:proofErr w:type="gramStart"/>
                  <w:r w:rsidRPr="00B53C43">
                    <w:rPr>
                      <w:spacing w:val="-12"/>
                    </w:rPr>
                    <w:t>and</w:t>
                  </w:r>
                  <w:proofErr w:type="gramEnd"/>
                  <w:r w:rsidRPr="00B53C43">
                    <w:rPr>
                      <w:spacing w:val="-12"/>
                    </w:rPr>
                    <w:t xml:space="preserve"> was overgrown. Finally, it became a beautiful and lovely garden. It stands for Mary</w:t>
                  </w:r>
                  <w:r>
                    <w:rPr>
                      <w:spacing w:val="-12"/>
                      <w:lang w:eastAsia="ja-JP"/>
                    </w:rPr>
                    <w:t>’</w:t>
                  </w:r>
                  <w:r w:rsidRPr="00B53C43">
                    <w:rPr>
                      <w:spacing w:val="-12"/>
                    </w:rPr>
                    <w:t>s growth.  Mary was a selfish girl, but when she found this garden and decided to revive it, her mind changed.  Finally, it became pure and beautiful like the garden.</w:t>
                  </w: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8C62C4" w:rsidRPr="00B53C43" w:rsidRDefault="008C62C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b/>
                      <w:bCs/>
                      <w:spacing w:val="-12"/>
                    </w:rPr>
                    <w:tab/>
                    <w:t xml:space="preserve"> Irony:  </w:t>
                  </w:r>
                  <w:r w:rsidRPr="00B53C43">
                    <w:rPr>
                      <w:spacing w:val="-12"/>
                    </w:rPr>
                    <w:t xml:space="preserve">The irony of this book is when Colin was sick in </w:t>
                  </w:r>
                  <w:proofErr w:type="gramStart"/>
                  <w:r w:rsidRPr="00B53C43">
                    <w:rPr>
                      <w:spacing w:val="-12"/>
                    </w:rPr>
                    <w:t>bed,</w:t>
                  </w:r>
                  <w:proofErr w:type="gramEnd"/>
                  <w:r w:rsidRPr="00B53C43">
                    <w:rPr>
                      <w:spacing w:val="-12"/>
                    </w:rPr>
                    <w:t xml:space="preserve"> his doctor wanted him to die. He was Colin</w:t>
                  </w:r>
                  <w:r>
                    <w:rPr>
                      <w:spacing w:val="-12"/>
                      <w:lang w:eastAsia="ja-JP"/>
                    </w:rPr>
                    <w:t>’</w:t>
                  </w:r>
                  <w:r w:rsidRPr="00B53C43">
                    <w:rPr>
                      <w:spacing w:val="-12"/>
                    </w:rPr>
                    <w:t>s father</w:t>
                  </w:r>
                  <w:r>
                    <w:rPr>
                      <w:spacing w:val="-12"/>
                      <w:lang w:eastAsia="ja-JP"/>
                    </w:rPr>
                    <w:t>’</w:t>
                  </w:r>
                  <w:r w:rsidRPr="00B53C43">
                    <w:rPr>
                      <w:spacing w:val="-12"/>
                    </w:rPr>
                    <w:t>s cousin and wanted to get all Mr. Craven</w:t>
                  </w:r>
                  <w:r>
                    <w:rPr>
                      <w:spacing w:val="-12"/>
                      <w:lang w:eastAsia="ja-JP"/>
                    </w:rPr>
                    <w:t>’</w:t>
                  </w:r>
                  <w:r w:rsidRPr="00B53C43">
                    <w:rPr>
                      <w:spacing w:val="-12"/>
                    </w:rPr>
                    <w:t>s money when Mr. Craven died.  However, Colin recovered from his illness.</w:t>
                  </w:r>
                </w:p>
                <w:p w:rsidR="008C62C4" w:rsidRDefault="008C62C4" w:rsidP="000E5574"/>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bCs/>
                      <w:spacing w:val="-12"/>
                    </w:rPr>
                    <w:t xml:space="preserve">      </w:t>
                  </w:r>
                  <w:r w:rsidRPr="00B53C43">
                    <w:rPr>
                      <w:b/>
                      <w:bCs/>
                      <w:spacing w:val="-12"/>
                    </w:rPr>
                    <w:t xml:space="preserve">Theme: </w:t>
                  </w:r>
                  <w:r w:rsidRPr="00B53C43">
                    <w:rPr>
                      <w:spacing w:val="-12"/>
                    </w:rPr>
                    <w:t xml:space="preserve">The theme of this book is </w:t>
                  </w:r>
                  <w:r>
                    <w:rPr>
                      <w:spacing w:val="-12"/>
                      <w:lang w:eastAsia="ja-JP"/>
                    </w:rPr>
                    <w:t>“</w:t>
                  </w:r>
                  <w:r w:rsidRPr="00B53C43">
                    <w:rPr>
                      <w:spacing w:val="-12"/>
                    </w:rPr>
                    <w:t>How nature heals and people grow in mind and body.</w:t>
                  </w:r>
                  <w:r>
                    <w:rPr>
                      <w:spacing w:val="-12"/>
                      <w:lang w:eastAsia="ja-JP"/>
                    </w:rPr>
                    <w:t>”</w:t>
                  </w:r>
                  <w:r w:rsidRPr="00B53C43">
                    <w:rPr>
                      <w:spacing w:val="-12"/>
                    </w:rPr>
                    <w:t xml:space="preserve">  At first </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Mary had a thin, an</w:t>
                  </w:r>
                  <w:r>
                    <w:rPr>
                      <w:spacing w:val="-12"/>
                    </w:rPr>
                    <w:t xml:space="preserve">gry face and thin yellow hair.  </w:t>
                  </w:r>
                  <w:r w:rsidRPr="00B53C43">
                    <w:rPr>
                      <w:spacing w:val="-12"/>
                    </w:rPr>
                    <w:t>She was selfish and didn</w:t>
                  </w:r>
                  <w:r>
                    <w:rPr>
                      <w:spacing w:val="-12"/>
                      <w:lang w:eastAsia="ja-JP"/>
                    </w:rPr>
                    <w:t>’</w:t>
                  </w:r>
                  <w:r w:rsidRPr="00B53C43">
                    <w:rPr>
                      <w:spacing w:val="-12"/>
                    </w:rPr>
                    <w:t xml:space="preserve">t care about </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proofErr w:type="gramStart"/>
                  <w:r w:rsidRPr="00B53C43">
                    <w:rPr>
                      <w:spacing w:val="-12"/>
                    </w:rPr>
                    <w:t>others</w:t>
                  </w:r>
                  <w:proofErr w:type="gramEnd"/>
                  <w:r w:rsidRPr="00B53C43">
                    <w:rPr>
                      <w:spacing w:val="-12"/>
                    </w:rPr>
                    <w:t>.  However, as she revived the garden with Ben and Dick</w:t>
                  </w:r>
                  <w:r>
                    <w:rPr>
                      <w:spacing w:val="-12"/>
                    </w:rPr>
                    <w:t>s</w:t>
                  </w:r>
                  <w:r w:rsidRPr="00B53C43">
                    <w:rPr>
                      <w:spacing w:val="-12"/>
                    </w:rPr>
                    <w:t xml:space="preserve">on, she became healthier and </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proofErr w:type="gramStart"/>
                  <w:r w:rsidRPr="00B53C43">
                    <w:rPr>
                      <w:spacing w:val="-12"/>
                    </w:rPr>
                    <w:t>stro</w:t>
                  </w:r>
                  <w:r>
                    <w:rPr>
                      <w:spacing w:val="-12"/>
                    </w:rPr>
                    <w:t>nger</w:t>
                  </w:r>
                  <w:proofErr w:type="gramEnd"/>
                  <w:r>
                    <w:rPr>
                      <w:spacing w:val="-12"/>
                    </w:rPr>
                    <w:t xml:space="preserve">.  </w:t>
                  </w:r>
                  <w:r w:rsidRPr="00B53C43">
                    <w:rPr>
                      <w:spacing w:val="-12"/>
                    </w:rPr>
                    <w:t xml:space="preserve">And finally she helped the poor boy, Colin.  He was like what Mary used to be, but </w:t>
                  </w: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proofErr w:type="gramStart"/>
                  <w:r w:rsidRPr="00B53C43">
                    <w:rPr>
                      <w:spacing w:val="-12"/>
                    </w:rPr>
                    <w:t>he</w:t>
                  </w:r>
                  <w:proofErr w:type="gramEnd"/>
                  <w:r w:rsidRPr="00B53C43">
                    <w:rPr>
                      <w:spacing w:val="-12"/>
                    </w:rPr>
                    <w:t xml:space="preserve"> </w:t>
                  </w:r>
                  <w:r>
                    <w:rPr>
                      <w:spacing w:val="-12"/>
                    </w:rPr>
                    <w:t xml:space="preserve">became </w:t>
                  </w:r>
                  <w:r w:rsidRPr="00B53C43">
                    <w:rPr>
                      <w:spacing w:val="-12"/>
                    </w:rPr>
                    <w:t>obedient and a healthy boy as he played.</w:t>
                  </w:r>
                </w:p>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rsidR="008C62C4" w:rsidRDefault="008C62C4" w:rsidP="000E5574"/>
              </w:txbxContent>
            </v:textbox>
            <w10:wrap type="square"/>
          </v:shape>
        </w:pict>
      </w:r>
    </w:p>
    <w:tbl>
      <w:tblPr>
        <w:tblpPr w:leftFromText="180" w:rightFromText="180" w:vertAnchor="text" w:horzAnchor="margin" w:tblpY="-3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2410"/>
      </w:tblGrid>
      <w:tr w:rsidR="00A702F5" w:rsidRPr="00B53C43" w:rsidTr="003B55F2">
        <w:trPr>
          <w:trHeight w:val="774"/>
        </w:trPr>
        <w:tc>
          <w:tcPr>
            <w:tcW w:w="2410" w:type="dxa"/>
            <w:shd w:val="clear" w:color="000000" w:fill="A6A6A6" w:themeFill="background1" w:themeFillShade="A6"/>
          </w:tcPr>
          <w:p w:rsidR="00A702F5" w:rsidRDefault="00A702F5" w:rsidP="00A702F5">
            <w:pPr>
              <w:tabs>
                <w:tab w:val="right" w:pos="1290"/>
              </w:tabs>
              <w:spacing w:after="58"/>
              <w:rPr>
                <w:b/>
                <w:bCs/>
                <w:lang w:val="en-GB"/>
              </w:rPr>
            </w:pPr>
          </w:p>
          <w:p w:rsidR="00A702F5" w:rsidRPr="00B53C43" w:rsidRDefault="00A702F5" w:rsidP="00A702F5">
            <w:pPr>
              <w:tabs>
                <w:tab w:val="right" w:pos="1290"/>
              </w:tabs>
              <w:spacing w:after="58"/>
              <w:rPr>
                <w:b/>
                <w:bCs/>
                <w:lang w:val="en-GB"/>
              </w:rPr>
            </w:pPr>
            <w:r>
              <w:rPr>
                <w:b/>
                <w:bCs/>
                <w:lang w:val="en-GB"/>
              </w:rPr>
              <w:t>Sample 6, continued</w:t>
            </w:r>
            <w:r w:rsidRPr="00B53C43">
              <w:rPr>
                <w:b/>
                <w:bCs/>
                <w:lang w:val="en-GB"/>
              </w:rPr>
              <w:tab/>
            </w:r>
          </w:p>
        </w:tc>
      </w:tr>
    </w:tbl>
    <w:p w:rsidR="000E5574" w:rsidRPr="00B53C43" w:rsidRDefault="000E557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lang w:eastAsia="ja-JP"/>
        </w:rPr>
      </w:pPr>
    </w:p>
    <w:p w:rsidR="00A702F5" w:rsidRDefault="004F713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sidRPr="004F7135">
        <w:rPr>
          <w:szCs w:val="20"/>
        </w:rPr>
        <w:pict>
          <v:shape id="_x0000_s1039" type="#_x0000_t202" style="position:absolute;margin-left:-129.65pt;margin-top:40.55pt;width:475.85pt;height:145.1pt;z-index:251633152">
            <v:textbox style="mso-next-textbox:#_x0000_s1039">
              <w:txbxContent>
                <w:p w:rsidR="008C62C4" w:rsidRPr="00B53C4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sidRPr="00B53C43">
                    <w:rPr>
                      <w:b/>
                      <w:bCs/>
                      <w:spacing w:val="-12"/>
                    </w:rPr>
                    <w:tab/>
                  </w:r>
                </w:p>
                <w:p w:rsidR="008C62C4" w:rsidRPr="00E83B5A" w:rsidRDefault="008C62C4" w:rsidP="000E5574">
                  <w:pPr>
                    <w:rPr>
                      <w:b/>
                      <w:i/>
                    </w:rPr>
                  </w:pPr>
                  <w:r>
                    <w:rPr>
                      <w:b/>
                      <w:sz w:val="22"/>
                      <w:szCs w:val="22"/>
                    </w:rPr>
                    <w:t xml:space="preserve">4) </w:t>
                  </w:r>
                  <w:r w:rsidRPr="00B73687">
                    <w:rPr>
                      <w:b/>
                      <w:sz w:val="22"/>
                      <w:szCs w:val="22"/>
                    </w:rPr>
                    <w:t>REFLECTING ON THE STORY</w:t>
                  </w:r>
                  <w:r>
                    <w:rPr>
                      <w:b/>
                      <w:sz w:val="22"/>
                      <w:szCs w:val="22"/>
                    </w:rPr>
                    <w:t xml:space="preserve">: </w:t>
                  </w:r>
                  <w:r w:rsidRPr="00E83B5A">
                    <w:rPr>
                      <w:b/>
                      <w:i/>
                    </w:rPr>
                    <w:t xml:space="preserve">e) How does this book </w:t>
                  </w:r>
                  <w:r>
                    <w:rPr>
                      <w:b/>
                      <w:i/>
                    </w:rPr>
                    <w:t xml:space="preserve">compare to books with a similar </w:t>
                  </w:r>
                  <w:r w:rsidRPr="00E83B5A">
                    <w:rPr>
                      <w:b/>
                      <w:i/>
                    </w:rPr>
                    <w:t>theme?</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sz w:val="22"/>
                      <w:szCs w:val="22"/>
                    </w:rPr>
                  </w:pPr>
                </w:p>
                <w:p w:rsidR="008C62C4" w:rsidRPr="00E83B5A"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sz w:val="22"/>
                      <w:szCs w:val="22"/>
                    </w:rPr>
                    <w:t xml:space="preserve">       </w:t>
                  </w:r>
                  <w:r w:rsidRPr="00B53C43">
                    <w:rPr>
                      <w:spacing w:val="-12"/>
                    </w:rPr>
                    <w:t>This story was written in plain English, so it wasn</w:t>
                  </w:r>
                  <w:r>
                    <w:rPr>
                      <w:spacing w:val="-12"/>
                      <w:lang w:eastAsia="ja-JP"/>
                    </w:rPr>
                    <w:t>’</w:t>
                  </w:r>
                  <w:r w:rsidRPr="00B53C43">
                    <w:rPr>
                      <w:spacing w:val="-12"/>
                    </w:rPr>
                    <w:t>t s</w:t>
                  </w:r>
                  <w:r>
                    <w:rPr>
                      <w:spacing w:val="-12"/>
                    </w:rPr>
                    <w:t xml:space="preserve">o difficult to understand. This </w:t>
                  </w:r>
                  <w:r w:rsidRPr="00B53C43">
                    <w:rPr>
                      <w:spacing w:val="-12"/>
                    </w:rPr>
                    <w:t xml:space="preserve">story is easy to imagine </w:t>
                  </w:r>
                  <w:r>
                    <w:rPr>
                      <w:spacing w:val="-12"/>
                    </w:rPr>
                    <w:t xml:space="preserve">and </w:t>
                  </w:r>
                  <w:r w:rsidRPr="00B53C43">
                    <w:rPr>
                      <w:spacing w:val="-12"/>
                    </w:rPr>
                    <w:t>it gave me the feeling of being there.</w:t>
                  </w:r>
                  <w:r>
                    <w:rPr>
                      <w:spacing w:val="-12"/>
                    </w:rPr>
                    <w:t xml:space="preserve">  It reminds me of books like this one where someone overcomes their weaknesses through their friendships with people.  It’s like </w:t>
                  </w:r>
                  <w:r w:rsidRPr="00E83B5A">
                    <w:rPr>
                      <w:i/>
                      <w:spacing w:val="-12"/>
                    </w:rPr>
                    <w:t>Heidi</w:t>
                  </w:r>
                  <w:r>
                    <w:rPr>
                      <w:spacing w:val="-12"/>
                    </w:rPr>
                    <w:t xml:space="preserve">, too. In that story, a selfish girl who is in a wheelchair learns that she can really walk and it changes her personality and she becomes a much better person.  Nature in </w:t>
                  </w:r>
                  <w:r w:rsidRPr="00E83B5A">
                    <w:rPr>
                      <w:i/>
                      <w:spacing w:val="-12"/>
                    </w:rPr>
                    <w:t>Heidi</w:t>
                  </w:r>
                  <w:r>
                    <w:rPr>
                      <w:i/>
                      <w:spacing w:val="-12"/>
                    </w:rPr>
                    <w:t xml:space="preserve"> </w:t>
                  </w:r>
                  <w:r>
                    <w:rPr>
                      <w:spacing w:val="-12"/>
                    </w:rPr>
                    <w:t xml:space="preserve">like in </w:t>
                  </w:r>
                  <w:r>
                    <w:rPr>
                      <w:i/>
                      <w:spacing w:val="-12"/>
                    </w:rPr>
                    <w:t xml:space="preserve">The Secret Garden </w:t>
                  </w:r>
                  <w:r>
                    <w:rPr>
                      <w:spacing w:val="-12"/>
                    </w:rPr>
                    <w:t>cures people of their mental and physical illness.</w:t>
                  </w:r>
                </w:p>
              </w:txbxContent>
            </v:textbox>
            <w10:wrap type="square"/>
          </v:shape>
        </w:pict>
      </w: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sidRPr="002D4762">
        <w:rPr>
          <w:b/>
          <w:bCs/>
          <w:sz w:val="32"/>
          <w:szCs w:val="32"/>
          <w:lang w:val="en-GB"/>
        </w:rPr>
        <w:t>III</w:t>
      </w:r>
      <w:proofErr w:type="gramStart"/>
      <w:r w:rsidRPr="002D4762">
        <w:rPr>
          <w:b/>
          <w:bCs/>
          <w:sz w:val="32"/>
          <w:szCs w:val="32"/>
          <w:lang w:val="en-GB"/>
        </w:rPr>
        <w:t>.(</w:t>
      </w:r>
      <w:proofErr w:type="gramEnd"/>
      <w:r w:rsidRPr="002D4762">
        <w:rPr>
          <w:b/>
          <w:bCs/>
          <w:sz w:val="32"/>
          <w:szCs w:val="32"/>
          <w:lang w:val="en-GB"/>
        </w:rPr>
        <w:t>k)</w:t>
      </w:r>
      <w:r w:rsidRPr="00B53C43">
        <w:rPr>
          <w:b/>
          <w:bCs/>
          <w:sz w:val="36"/>
          <w:szCs w:val="36"/>
          <w:lang w:val="en-GB"/>
        </w:rPr>
        <w:t xml:space="preserve"> </w:t>
      </w:r>
      <w:r>
        <w:rPr>
          <w:b/>
          <w:bCs/>
          <w:sz w:val="36"/>
          <w:szCs w:val="36"/>
          <w:lang w:val="en-GB"/>
        </w:rPr>
        <w:t xml:space="preserve">  </w:t>
      </w:r>
      <w:r w:rsidRPr="00CD2E8C">
        <w:rPr>
          <w:b/>
          <w:bCs/>
          <w:sz w:val="32"/>
          <w:szCs w:val="36"/>
          <w:lang w:val="en-GB"/>
        </w:rPr>
        <w:t>TEACHERS</w:t>
      </w:r>
      <w:r w:rsidRPr="00CD2E8C">
        <w:rPr>
          <w:b/>
          <w:bCs/>
          <w:sz w:val="32"/>
          <w:szCs w:val="36"/>
          <w:lang w:val="en-GB" w:eastAsia="ja-JP"/>
        </w:rPr>
        <w:t>’</w:t>
      </w:r>
      <w:r w:rsidRPr="00CD2E8C">
        <w:rPr>
          <w:b/>
          <w:bCs/>
          <w:sz w:val="32"/>
          <w:szCs w:val="36"/>
          <w:lang w:val="en-GB"/>
        </w:rPr>
        <w:t xml:space="preserve"> COMMENTS ON THE </w:t>
      </w:r>
      <w:r w:rsidRPr="00CD2E8C">
        <w:rPr>
          <w:b/>
          <w:bCs/>
          <w:spacing w:val="-12"/>
          <w:sz w:val="32"/>
          <w:szCs w:val="36"/>
          <w:lang w:val="en-GB"/>
        </w:rPr>
        <w:t>SAMPLE</w:t>
      </w:r>
      <w:r>
        <w:rPr>
          <w:b/>
          <w:bCs/>
          <w:spacing w:val="-12"/>
          <w:sz w:val="32"/>
          <w:szCs w:val="36"/>
          <w:lang w:val="en-GB"/>
        </w:rPr>
        <w:t xml:space="preserve"> </w:t>
      </w:r>
      <w:r w:rsidRPr="00CD2E8C">
        <w:rPr>
          <w:b/>
          <w:bCs/>
          <w:sz w:val="32"/>
          <w:szCs w:val="36"/>
          <w:lang w:val="en-GB"/>
        </w:rPr>
        <w:t>REPORT</w:t>
      </w:r>
      <w:r>
        <w:rPr>
          <w:b/>
          <w:bCs/>
          <w:sz w:val="32"/>
          <w:szCs w:val="36"/>
          <w:lang w:val="en-GB"/>
        </w:rPr>
        <w:t>S</w:t>
      </w:r>
    </w:p>
    <w:p w:rsidR="00A702F5" w:rsidRPr="00B53C43"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440"/>
      </w:tblGrid>
      <w:tr w:rsidR="00A702F5" w:rsidRPr="00B53C43" w:rsidTr="003B55F2">
        <w:tc>
          <w:tcPr>
            <w:tcW w:w="1440" w:type="dxa"/>
            <w:shd w:val="clear" w:color="000000" w:fill="A6A6A6" w:themeFill="background1" w:themeFillShade="A6"/>
          </w:tcPr>
          <w:p w:rsidR="00A702F5" w:rsidRPr="00B53C43" w:rsidRDefault="00A702F5" w:rsidP="00E938EB">
            <w:pPr>
              <w:rPr>
                <w:b/>
                <w:bCs/>
                <w:spacing w:val="-12"/>
                <w:lang w:val="en-GB"/>
              </w:rPr>
            </w:pPr>
          </w:p>
          <w:p w:rsidR="00A702F5" w:rsidRPr="00B53C43" w:rsidRDefault="00A702F5" w:rsidP="00E938EB">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1 </w:t>
            </w:r>
          </w:p>
        </w:tc>
      </w:tr>
    </w:tbl>
    <w:p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r w:rsidRPr="00A702F5">
        <w:rPr>
          <w:b/>
          <w:bCs/>
          <w:spacing w:val="-12"/>
          <w:lang w:val="en-CA"/>
        </w:rPr>
        <w:t xml:space="preserve"> </w:t>
      </w:r>
    </w:p>
    <w:p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8 points out of 20, an </w:t>
      </w:r>
      <w:r w:rsidRPr="00433757">
        <w:rPr>
          <w:b/>
          <w:bCs/>
          <w:i/>
          <w:spacing w:val="-12"/>
          <w:lang w:val="en-CA" w:eastAsia="ja-JP"/>
        </w:rPr>
        <w:t>“</w:t>
      </w:r>
      <w:r w:rsidRPr="00433757">
        <w:rPr>
          <w:b/>
          <w:bCs/>
          <w:i/>
          <w:spacing w:val="-12"/>
          <w:lang w:val="en-CA"/>
        </w:rPr>
        <w:t>E</w:t>
      </w:r>
      <w:r w:rsidRPr="00433757">
        <w:rPr>
          <w:b/>
          <w:bCs/>
          <w:i/>
          <w:spacing w:val="-12"/>
          <w:lang w:val="en-CA" w:eastAsia="ja-JP"/>
        </w:rPr>
        <w:t>”</w:t>
      </w:r>
      <w:r w:rsidRPr="00433757">
        <w:rPr>
          <w:b/>
          <w:bCs/>
          <w:i/>
          <w:spacing w:val="-12"/>
          <w:lang w:val="en-CA"/>
        </w:rPr>
        <w:t xml:space="preserve"> grade</w:t>
      </w:r>
    </w:p>
    <w:p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no </w:t>
      </w:r>
      <w:r>
        <w:rPr>
          <w:bCs/>
          <w:i/>
          <w:spacing w:val="-12"/>
          <w:lang w:val="en-GB"/>
        </w:rPr>
        <w:t xml:space="preserve">“responding to the plot” </w:t>
      </w:r>
      <w:r w:rsidRPr="00990B0D">
        <w:rPr>
          <w:bCs/>
          <w:i/>
          <w:spacing w:val="-12"/>
          <w:lang w:val="en-GB"/>
        </w:rPr>
        <w:t xml:space="preserve">or </w:t>
      </w:r>
      <w:r>
        <w:rPr>
          <w:bCs/>
          <w:i/>
          <w:spacing w:val="-12"/>
          <w:lang w:val="en-GB"/>
        </w:rPr>
        <w:t>“analyzing on the story.”</w:t>
      </w:r>
      <w:r w:rsidRPr="00990B0D">
        <w:rPr>
          <w:bCs/>
          <w:i/>
          <w:spacing w:val="-12"/>
          <w:lang w:val="en-GB"/>
        </w:rPr>
        <w:t xml:space="preserve"> The novel was not analyzed, with respect to the literary terms, in enough detail. In addition, to say that the conflict is </w:t>
      </w:r>
      <w:r w:rsidRPr="00990B0D">
        <w:rPr>
          <w:bCs/>
          <w:i/>
          <w:spacing w:val="-12"/>
          <w:lang w:val="en-GB" w:eastAsia="ja-JP"/>
        </w:rPr>
        <w:t>“</w:t>
      </w:r>
      <w:r w:rsidRPr="00990B0D">
        <w:rPr>
          <w:bCs/>
          <w:i/>
          <w:spacing w:val="-12"/>
          <w:lang w:val="en-GB"/>
        </w:rPr>
        <w:t>Scrooge versus himself</w:t>
      </w:r>
      <w:r w:rsidRPr="00990B0D">
        <w:rPr>
          <w:bCs/>
          <w:i/>
          <w:spacing w:val="-12"/>
          <w:lang w:val="en-GB" w:eastAsia="ja-JP"/>
        </w:rPr>
        <w:t>”</w:t>
      </w:r>
      <w:r w:rsidRPr="00990B0D">
        <w:rPr>
          <w:bCs/>
          <w:i/>
          <w:spacing w:val="-12"/>
          <w:lang w:val="en-GB"/>
        </w:rPr>
        <w:t xml:space="preserve"> is not sufficient; HOW did Scrooge act “against himself.” Some examples would be helpful. Most of the statements are not complete sentences. As for communication, there are few errors </w:t>
      </w:r>
      <w:r>
        <w:rPr>
          <w:bCs/>
          <w:i/>
          <w:spacing w:val="-12"/>
          <w:lang w:val="en-GB"/>
        </w:rPr>
        <w:t xml:space="preserve">but </w:t>
      </w:r>
      <w:r w:rsidRPr="00990B0D">
        <w:rPr>
          <w:bCs/>
          <w:i/>
          <w:spacing w:val="-12"/>
          <w:lang w:val="en-GB"/>
        </w:rPr>
        <w:t>little has been written.</w:t>
      </w:r>
    </w:p>
    <w:p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440"/>
      </w:tblGrid>
      <w:tr w:rsidR="00A702F5" w:rsidRPr="00B53C43" w:rsidTr="003B55F2">
        <w:tc>
          <w:tcPr>
            <w:tcW w:w="1440" w:type="dxa"/>
            <w:shd w:val="clear" w:color="000000" w:fill="A6A6A6" w:themeFill="background1" w:themeFillShade="A6"/>
          </w:tcPr>
          <w:p w:rsidR="00A702F5" w:rsidRPr="00B53C43" w:rsidRDefault="00A702F5" w:rsidP="00E938EB">
            <w:pPr>
              <w:rPr>
                <w:b/>
                <w:bCs/>
                <w:spacing w:val="-12"/>
                <w:lang w:val="en-GB"/>
              </w:rPr>
            </w:pPr>
          </w:p>
          <w:p w:rsidR="00A702F5" w:rsidRPr="00B53C43" w:rsidRDefault="00A702F5" w:rsidP="00E938EB">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2</w:t>
            </w:r>
          </w:p>
        </w:tc>
      </w:tr>
    </w:tbl>
    <w:p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10/11 points out of 20, a </w:t>
      </w:r>
      <w:r w:rsidRPr="00433757">
        <w:rPr>
          <w:b/>
          <w:bCs/>
          <w:i/>
          <w:spacing w:val="-12"/>
          <w:lang w:val="en-CA" w:eastAsia="ja-JP"/>
        </w:rPr>
        <w:t>“</w:t>
      </w:r>
      <w:r w:rsidRPr="00433757">
        <w:rPr>
          <w:b/>
          <w:bCs/>
          <w:i/>
          <w:spacing w:val="-12"/>
          <w:lang w:val="en-CA"/>
        </w:rPr>
        <w:t>D</w:t>
      </w:r>
      <w:r w:rsidRPr="00433757">
        <w:rPr>
          <w:b/>
          <w:bCs/>
          <w:i/>
          <w:spacing w:val="-12"/>
          <w:lang w:val="en-CA" w:eastAsia="ja-JP"/>
        </w:rPr>
        <w:t>”</w:t>
      </w:r>
      <w:r w:rsidRPr="00433757">
        <w:rPr>
          <w:b/>
          <w:bCs/>
          <w:i/>
          <w:spacing w:val="-12"/>
          <w:lang w:val="en-CA"/>
        </w:rPr>
        <w:t xml:space="preserve"> grade</w:t>
      </w: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Cs/>
          <w:i/>
          <w:spacing w:val="-12"/>
          <w:lang w:val="en-GB"/>
        </w:rPr>
        <w:t xml:space="preserve">Again this book report on </w:t>
      </w:r>
      <w:r w:rsidRPr="00990B0D">
        <w:rPr>
          <w:bCs/>
          <w:i/>
          <w:iCs/>
          <w:spacing w:val="-12"/>
          <w:lang w:val="en-GB"/>
        </w:rPr>
        <w:t>The African Child</w:t>
      </w:r>
      <w:r w:rsidRPr="00990B0D">
        <w:rPr>
          <w:bCs/>
          <w:i/>
          <w:spacing w:val="-12"/>
          <w:lang w:val="en-GB"/>
        </w:rPr>
        <w:t xml:space="preserve"> is missing 4 features of an AA book report. It has </w:t>
      </w:r>
      <w:proofErr w:type="spellStart"/>
      <w:r w:rsidRPr="00990B0D">
        <w:rPr>
          <w:bCs/>
          <w:i/>
          <w:spacing w:val="-12"/>
          <w:lang w:val="en-GB"/>
        </w:rPr>
        <w:t>no</w:t>
      </w:r>
      <w:r>
        <w:rPr>
          <w:bCs/>
          <w:i/>
          <w:spacing w:val="-12"/>
          <w:lang w:val="en-GB"/>
        </w:rPr>
        <w:t>“responding</w:t>
      </w:r>
      <w:proofErr w:type="spellEnd"/>
      <w:r>
        <w:rPr>
          <w:bCs/>
          <w:i/>
          <w:spacing w:val="-12"/>
          <w:lang w:val="en-GB"/>
        </w:rPr>
        <w:t xml:space="preserve"> to the plot” </w:t>
      </w:r>
      <w:r w:rsidRPr="00990B0D">
        <w:rPr>
          <w:bCs/>
          <w:i/>
          <w:spacing w:val="-12"/>
          <w:lang w:val="en-GB"/>
        </w:rPr>
        <w:t xml:space="preserve">or </w:t>
      </w:r>
      <w:r>
        <w:rPr>
          <w:bCs/>
          <w:i/>
          <w:spacing w:val="-12"/>
          <w:lang w:val="en-GB"/>
        </w:rPr>
        <w:t>“analyzing on the story.”</w:t>
      </w:r>
      <w:r w:rsidRPr="00990B0D">
        <w:rPr>
          <w:bCs/>
          <w:i/>
          <w:spacing w:val="-12"/>
          <w:lang w:val="en-GB"/>
        </w:rPr>
        <w:t xml:space="preserve"> Some of the literary terms, such as conflict, are not analyzed in any detail or </w:t>
      </w:r>
      <w:r>
        <w:rPr>
          <w:bCs/>
          <w:i/>
          <w:spacing w:val="-12"/>
          <w:lang w:val="en-GB"/>
        </w:rPr>
        <w:t xml:space="preserve">are badly </w:t>
      </w:r>
      <w:r w:rsidRPr="00990B0D">
        <w:rPr>
          <w:bCs/>
          <w:i/>
          <w:spacing w:val="-12"/>
          <w:lang w:val="en-GB"/>
        </w:rPr>
        <w:t>explained</w:t>
      </w:r>
      <w:r>
        <w:rPr>
          <w:bCs/>
          <w:i/>
          <w:spacing w:val="-12"/>
          <w:lang w:val="en-GB"/>
        </w:rPr>
        <w:t>.</w:t>
      </w:r>
      <w:r w:rsidRPr="00990B0D">
        <w:rPr>
          <w:bCs/>
          <w:i/>
          <w:spacing w:val="-12"/>
          <w:lang w:val="en-GB"/>
        </w:rPr>
        <w:t xml:space="preserve"> Most of the statements are not even complete sentences. As for communication, there are few errors because very little is said.</w:t>
      </w:r>
      <w:r w:rsidRPr="00990B0D">
        <w:rPr>
          <w:b/>
          <w:bCs/>
          <w:i/>
          <w:spacing w:val="-12"/>
          <w:lang w:val="en-GB"/>
        </w:rPr>
        <w:t xml:space="preserve"> </w:t>
      </w:r>
    </w:p>
    <w:p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GB" w:eastAsia="ja-JP"/>
        </w:rPr>
        <w:sectPr w:rsidR="00A702F5" w:rsidRPr="00A702F5" w:rsidSect="00033420">
          <w:headerReference w:type="default" r:id="rId45"/>
          <w:type w:val="continuous"/>
          <w:pgSz w:w="12240" w:h="15840"/>
          <w:pgMar w:top="1440" w:right="1440" w:bottom="1440" w:left="1440" w:header="1440" w:footer="1440" w:gutter="0"/>
          <w:cols w:space="720"/>
          <w:noEndnote/>
          <w:docGrid w:linePitch="326"/>
        </w:sectPr>
      </w:pPr>
      <w:r>
        <w:rPr>
          <w:b/>
          <w:bCs/>
          <w:i/>
          <w:spacing w:val="-12"/>
          <w:lang w:val="en-GB"/>
        </w:rPr>
        <w:br w:type="page"/>
      </w:r>
    </w:p>
    <w:p w:rsidR="000E5574" w:rsidRPr="00960BF7" w:rsidRDefault="000E5574" w:rsidP="000E5574">
      <w:pPr>
        <w:widowControl/>
        <w:autoSpaceDE/>
        <w:autoSpaceDN/>
        <w:adjustRightInd/>
        <w:rPr>
          <w:b/>
          <w:bCs/>
          <w:i/>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440"/>
      </w:tblGrid>
      <w:tr w:rsidR="000E5574" w:rsidRPr="00B53C43" w:rsidTr="003B55F2">
        <w:tc>
          <w:tcPr>
            <w:tcW w:w="1440" w:type="dxa"/>
            <w:shd w:val="clear" w:color="000000" w:fill="A6A6A6" w:themeFill="background1" w:themeFillShade="A6"/>
          </w:tcPr>
          <w:p w:rsidR="000E5574" w:rsidRPr="00B53C43" w:rsidRDefault="000E5574" w:rsidP="00CB3FBA">
            <w:pP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3</w:t>
            </w:r>
            <w:r w:rsidRPr="00B53C43">
              <w:rPr>
                <w:b/>
                <w:bCs/>
                <w:spacing w:val="-12"/>
                <w:lang w:val="en-GB"/>
              </w:rPr>
              <w:t xml:space="preserve"> </w:t>
            </w:r>
          </w:p>
        </w:tc>
      </w:tr>
    </w:tbl>
    <w:p w:rsidR="000E5574" w:rsidRPr="00B53C43" w:rsidRDefault="000E5574" w:rsidP="000E5574">
      <w:pPr>
        <w:rPr>
          <w:b/>
          <w:bCs/>
          <w:spacing w:val="-12"/>
          <w:lang w:val="en-GB"/>
        </w:rPr>
      </w:pP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14 points out of 20, a </w:t>
      </w:r>
      <w:r w:rsidRPr="00990B0D">
        <w:rPr>
          <w:b/>
          <w:bCs/>
          <w:i/>
          <w:spacing w:val="-12"/>
          <w:lang w:val="en-GB" w:eastAsia="ja-JP"/>
        </w:rPr>
        <w:t>“</w:t>
      </w:r>
      <w:r w:rsidRPr="00990B0D">
        <w:rPr>
          <w:b/>
          <w:bCs/>
          <w:i/>
          <w:spacing w:val="-12"/>
          <w:lang w:val="en-GB"/>
        </w:rPr>
        <w:t>B</w:t>
      </w:r>
      <w:r w:rsidRPr="00990B0D">
        <w:rPr>
          <w:b/>
          <w:bCs/>
          <w:i/>
          <w:spacing w:val="-12"/>
          <w:lang w:val="en-GB" w:eastAsia="ja-JP"/>
        </w:rPr>
        <w:t>”</w:t>
      </w:r>
      <w:r w:rsidRPr="00990B0D">
        <w:rPr>
          <w:b/>
          <w:bCs/>
          <w:i/>
          <w:spacing w:val="-12"/>
          <w:lang w:val="en-GB"/>
        </w:rPr>
        <w:t xml:space="preserve"> grade</w:t>
      </w: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on </w:t>
      </w:r>
      <w:r w:rsidRPr="00990B0D">
        <w:rPr>
          <w:bCs/>
          <w:i/>
          <w:iCs/>
          <w:spacing w:val="-12"/>
          <w:lang w:val="en-GB"/>
        </w:rPr>
        <w:t>The Dancing Murder</w:t>
      </w:r>
      <w:r w:rsidRPr="00990B0D">
        <w:rPr>
          <w:bCs/>
          <w:i/>
          <w:spacing w:val="-12"/>
          <w:lang w:val="en-GB"/>
        </w:rPr>
        <w:t xml:space="preserve"> includes a short</w:t>
      </w:r>
      <w:r>
        <w:rPr>
          <w:bCs/>
          <w:i/>
          <w:spacing w:val="-12"/>
          <w:lang w:val="en-GB"/>
        </w:rPr>
        <w:t xml:space="preserve"> section of “responding to the plot” </w:t>
      </w:r>
      <w:r w:rsidRPr="00990B0D">
        <w:rPr>
          <w:bCs/>
          <w:i/>
          <w:spacing w:val="-12"/>
          <w:lang w:val="en-GB"/>
        </w:rPr>
        <w:t xml:space="preserve">or </w:t>
      </w:r>
      <w:r>
        <w:rPr>
          <w:bCs/>
          <w:i/>
          <w:spacing w:val="-12"/>
          <w:lang w:val="en-GB"/>
        </w:rPr>
        <w:t>“analyzing on the story”</w:t>
      </w:r>
      <w:r w:rsidRPr="00990B0D">
        <w:rPr>
          <w:bCs/>
          <w:i/>
          <w:spacing w:val="-12"/>
          <w:lang w:val="en-GB"/>
        </w:rPr>
        <w:t xml:space="preserve"> which makes it better than samples 1 and 2. The symbol (i.e., a medicine bottle) is explained well. The climax of the novel is also detailed. Some of the literary terms though are not well explained, such as the theme and the conflict. More detail is needed for both the literary concepts and for the report as a whole.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A6A6A6" w:themeFill="background1" w:themeFillShade="A6"/>
        <w:tblLayout w:type="fixed"/>
        <w:tblCellMar>
          <w:left w:w="120" w:type="dxa"/>
          <w:right w:w="120" w:type="dxa"/>
        </w:tblCellMar>
        <w:tblLook w:val="0000"/>
      </w:tblPr>
      <w:tblGrid>
        <w:gridCol w:w="1440"/>
      </w:tblGrid>
      <w:tr w:rsidR="000E5574" w:rsidRPr="00B53C43" w:rsidTr="003B55F2">
        <w:tc>
          <w:tcPr>
            <w:tcW w:w="1440" w:type="dxa"/>
            <w:shd w:val="clear" w:color="000000" w:fill="A6A6A6" w:themeFill="background1" w:themeFillShade="A6"/>
          </w:tcPr>
          <w:p w:rsidR="000E5574" w:rsidRPr="00B53C43" w:rsidRDefault="000E5574" w:rsidP="00CB3FBA">
            <w:pP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4 </w:t>
            </w:r>
          </w:p>
        </w:tc>
      </w:tr>
    </w:tbl>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16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a long summary but it is not easy to understand. How is his father hurt if the war is over, for example? Symbols in the novel are badly explained. The climax requires a more detailed account, though the theme and setting are fairly well covered. Where the book was published (i.e., the city) wasn’t mentioned. </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440"/>
      </w:tblGrid>
      <w:tr w:rsidR="000E5574" w:rsidRPr="00B53C43" w:rsidTr="003B55F2">
        <w:tc>
          <w:tcPr>
            <w:tcW w:w="1440" w:type="dxa"/>
            <w:shd w:val="clear" w:color="000000" w:fill="A6A6A6" w:themeFill="background1" w:themeFillShade="A6"/>
          </w:tcPr>
          <w:p w:rsidR="000E5574" w:rsidRPr="00B53C43" w:rsidRDefault="000E5574" w:rsidP="00CB3FBA">
            <w:pPr>
              <w:jc w:val="cente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5 </w:t>
            </w:r>
          </w:p>
        </w:tc>
      </w:tr>
    </w:tbl>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17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is a good report on </w:t>
      </w:r>
      <w:r w:rsidRPr="00990B0D">
        <w:rPr>
          <w:bCs/>
          <w:i/>
          <w:iCs/>
          <w:spacing w:val="-12"/>
          <w:lang w:val="en-GB"/>
        </w:rPr>
        <w:t xml:space="preserve">Great Expectations </w:t>
      </w:r>
      <w:r w:rsidRPr="00990B0D">
        <w:rPr>
          <w:bCs/>
          <w:i/>
          <w:spacing w:val="-12"/>
          <w:lang w:val="en-GB"/>
        </w:rPr>
        <w:t>with fine insights on the novel in the evaluation. The summary introduces the main characters very well, too. The weaknesses of the report are that it doesn</w:t>
      </w:r>
      <w:r w:rsidRPr="00990B0D">
        <w:rPr>
          <w:bCs/>
          <w:i/>
          <w:spacing w:val="-12"/>
          <w:lang w:val="en-GB" w:eastAsia="ja-JP"/>
        </w:rPr>
        <w:t>’</w:t>
      </w:r>
      <w:r w:rsidRPr="00990B0D">
        <w:rPr>
          <w:bCs/>
          <w:i/>
          <w:spacing w:val="-12"/>
          <w:lang w:val="en-GB"/>
        </w:rPr>
        <w:t>t explain the conflict of Pip against himself and Pip</w:t>
      </w:r>
      <w:r w:rsidRPr="00990B0D">
        <w:rPr>
          <w:bCs/>
          <w:i/>
          <w:spacing w:val="-12"/>
          <w:lang w:val="en-GB" w:eastAsia="ja-JP"/>
        </w:rPr>
        <w:t>’</w:t>
      </w:r>
      <w:r w:rsidRPr="00990B0D">
        <w:rPr>
          <w:bCs/>
          <w:i/>
          <w:spacing w:val="-12"/>
          <w:lang w:val="en-GB"/>
        </w:rPr>
        <w:t xml:space="preserve">s </w:t>
      </w:r>
      <w:r w:rsidRPr="00990B0D">
        <w:rPr>
          <w:bCs/>
          <w:i/>
          <w:spacing w:val="-12"/>
          <w:lang w:val="en-GB" w:eastAsia="ja-JP"/>
        </w:rPr>
        <w:t>“</w:t>
      </w:r>
      <w:r w:rsidRPr="00990B0D">
        <w:rPr>
          <w:bCs/>
          <w:i/>
          <w:spacing w:val="-12"/>
          <w:lang w:val="en-GB"/>
        </w:rPr>
        <w:t>Great Expectations</w:t>
      </w:r>
      <w:r w:rsidRPr="00990B0D">
        <w:rPr>
          <w:bCs/>
          <w:i/>
          <w:spacing w:val="-12"/>
          <w:lang w:val="en-GB" w:eastAsia="ja-JP"/>
        </w:rPr>
        <w:t>”</w:t>
      </w:r>
      <w:r w:rsidRPr="00990B0D">
        <w:rPr>
          <w:bCs/>
          <w:i/>
          <w:spacing w:val="-12"/>
          <w:lang w:val="en-GB"/>
        </w:rPr>
        <w:t xml:space="preserve"> are identified incorrectly as the symbol. Miss </w:t>
      </w:r>
      <w:proofErr w:type="spellStart"/>
      <w:r w:rsidRPr="00990B0D">
        <w:rPr>
          <w:bCs/>
          <w:i/>
          <w:spacing w:val="-12"/>
          <w:lang w:val="en-GB"/>
        </w:rPr>
        <w:t>Havisham</w:t>
      </w:r>
      <w:r w:rsidRPr="00990B0D">
        <w:rPr>
          <w:bCs/>
          <w:i/>
          <w:spacing w:val="-12"/>
          <w:lang w:val="en-GB" w:eastAsia="ja-JP"/>
        </w:rPr>
        <w:t>’</w:t>
      </w:r>
      <w:r w:rsidRPr="00990B0D">
        <w:rPr>
          <w:bCs/>
          <w:i/>
          <w:spacing w:val="-12"/>
          <w:lang w:val="en-GB"/>
        </w:rPr>
        <w:t>s</w:t>
      </w:r>
      <w:proofErr w:type="spellEnd"/>
      <w:r w:rsidRPr="00990B0D">
        <w:rPr>
          <w:bCs/>
          <w:i/>
          <w:spacing w:val="-12"/>
          <w:lang w:val="en-GB"/>
        </w:rPr>
        <w:t xml:space="preserve"> tattered old wedding dress is the most significant symbol in the book. It stands for her betrayal because her fiancée never showed up for her wedding and she has hated men ever since then.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440"/>
      </w:tblGrid>
      <w:tr w:rsidR="000E5574" w:rsidRPr="00B53C43" w:rsidTr="003B55F2">
        <w:tc>
          <w:tcPr>
            <w:tcW w:w="1440" w:type="dxa"/>
            <w:shd w:val="clear" w:color="000000" w:fill="A6A6A6" w:themeFill="background1" w:themeFillShade="A6"/>
          </w:tcPr>
          <w:p w:rsidR="000E5574" w:rsidRPr="00B53C43" w:rsidRDefault="000E5574" w:rsidP="00CB3FBA">
            <w:pPr>
              <w:jc w:val="cente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6</w:t>
            </w:r>
          </w:p>
        </w:tc>
      </w:tr>
    </w:tbl>
    <w:p w:rsidR="000E5574" w:rsidRPr="00960BF7"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DC0C81">
        <w:rPr>
          <w:b/>
          <w:bCs/>
          <w:i/>
          <w:spacing w:val="-12"/>
          <w:lang w:val="en-GB"/>
        </w:rPr>
        <w:t xml:space="preserve">20 points out of 20, </w:t>
      </w:r>
      <w:proofErr w:type="gramStart"/>
      <w:r w:rsidRPr="00DC0C81">
        <w:rPr>
          <w:b/>
          <w:bCs/>
          <w:i/>
          <w:spacing w:val="-12"/>
          <w:lang w:val="en-GB"/>
        </w:rPr>
        <w:t>a</w:t>
      </w:r>
      <w:proofErr w:type="gramEnd"/>
      <w:r w:rsidRPr="00DC0C81">
        <w:rPr>
          <w:b/>
          <w:bCs/>
          <w:i/>
          <w:spacing w:val="-12"/>
          <w:lang w:val="en-GB"/>
        </w:rPr>
        <w:t xml:space="preserve"> </w:t>
      </w:r>
      <w:r w:rsidRPr="00DC0C81">
        <w:rPr>
          <w:b/>
          <w:bCs/>
          <w:i/>
          <w:spacing w:val="-12"/>
          <w:lang w:val="en-GB" w:eastAsia="ja-JP"/>
        </w:rPr>
        <w:t>“</w:t>
      </w:r>
      <w:r w:rsidRPr="00DC0C81">
        <w:rPr>
          <w:b/>
          <w:bCs/>
          <w:i/>
          <w:spacing w:val="-12"/>
          <w:lang w:val="en-GB"/>
        </w:rPr>
        <w:t>AA</w:t>
      </w:r>
      <w:r w:rsidRPr="00DC0C81">
        <w:rPr>
          <w:b/>
          <w:bCs/>
          <w:i/>
          <w:spacing w:val="-12"/>
          <w:lang w:val="en-GB" w:eastAsia="ja-JP"/>
        </w:rPr>
        <w:t>”</w:t>
      </w:r>
      <w:r w:rsidRPr="00DC0C81">
        <w:rPr>
          <w:b/>
          <w:bCs/>
          <w:i/>
          <w:spacing w:val="-12"/>
          <w:lang w:val="en-GB"/>
        </w:rPr>
        <w:t xml:space="preserve"> grade</w:t>
      </w: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DC0C81">
        <w:rPr>
          <w:bCs/>
          <w:i/>
          <w:spacing w:val="-12"/>
          <w:lang w:val="en-GB"/>
        </w:rPr>
        <w:t xml:space="preserve">Although there are a few grammatical errors, this is an excellent book report. The evaluation of </w:t>
      </w:r>
      <w:r w:rsidRPr="00DC0C81">
        <w:rPr>
          <w:bCs/>
          <w:i/>
          <w:iCs/>
          <w:spacing w:val="-12"/>
          <w:lang w:val="en-GB"/>
        </w:rPr>
        <w:t xml:space="preserve">The Secret Garden </w:t>
      </w:r>
      <w:r w:rsidRPr="00DC0C81">
        <w:rPr>
          <w:bCs/>
          <w:i/>
          <w:spacing w:val="-12"/>
          <w:lang w:val="en-GB"/>
        </w:rPr>
        <w:t>is detailed and the student writer has come up with some new and original ideas. Each one of the literary terms is explained carefully in two or three sentences, along with mention of the events in the story and of the main characters.</w:t>
      </w: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z w:val="36"/>
          <w:szCs w:val="36"/>
          <w:lang w:val="en-GB" w:eastAsia="ja-JP"/>
        </w:rPr>
      </w:pP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sectPr w:rsidR="000E5574" w:rsidRPr="00DC0C81" w:rsidSect="00033420">
          <w:type w:val="continuous"/>
          <w:pgSz w:w="12240" w:h="15840"/>
          <w:pgMar w:top="1440" w:right="1440" w:bottom="1440" w:left="1350" w:header="1440" w:footer="1440" w:gutter="0"/>
          <w:cols w:space="720"/>
          <w:noEndnote/>
        </w:sectPr>
      </w:pPr>
    </w:p>
    <w:p w:rsidR="000E5574" w:rsidRPr="000C4272"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32"/>
          <w:szCs w:val="32"/>
          <w:lang w:val="en-GB"/>
        </w:rPr>
      </w:pPr>
      <w:r w:rsidRPr="000C4272">
        <w:rPr>
          <w:b/>
          <w:bCs/>
          <w:sz w:val="32"/>
          <w:szCs w:val="32"/>
          <w:lang w:val="en-GB"/>
        </w:rPr>
        <w:lastRenderedPageBreak/>
        <w:t>III</w:t>
      </w:r>
      <w:proofErr w:type="gramStart"/>
      <w:r w:rsidRPr="000C4272">
        <w:rPr>
          <w:b/>
          <w:bCs/>
          <w:sz w:val="32"/>
          <w:szCs w:val="32"/>
          <w:lang w:val="en-GB"/>
        </w:rPr>
        <w:t>.(</w:t>
      </w:r>
      <w:proofErr w:type="gramEnd"/>
      <w:r w:rsidRPr="000C4272">
        <w:rPr>
          <w:b/>
          <w:bCs/>
          <w:sz w:val="32"/>
          <w:szCs w:val="32"/>
          <w:lang w:val="en-GB"/>
        </w:rPr>
        <w:t>l)    EXERCISE: RATING IE III BOOK REPORTS</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en-GB"/>
        </w:rPr>
      </w:pPr>
    </w:p>
    <w:tbl>
      <w:tblPr>
        <w:tblW w:w="0" w:type="auto"/>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tblPr>
      <w:tblGrid>
        <w:gridCol w:w="1292"/>
      </w:tblGrid>
      <w:tr w:rsidR="000E5574" w:rsidRPr="00B53C43" w:rsidTr="003B55F2">
        <w:trPr>
          <w:trHeight w:val="269"/>
        </w:trPr>
        <w:tc>
          <w:tcPr>
            <w:tcW w:w="1292" w:type="dxa"/>
            <w:shd w:val="clear" w:color="000000" w:fill="A6A6A6" w:themeFill="background1" w:themeFillShade="A6"/>
          </w:tcPr>
          <w:p w:rsidR="00A702F5" w:rsidRDefault="00A702F5"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r w:rsidRPr="00B53C43">
              <w:rPr>
                <w:b/>
                <w:bCs/>
                <w:lang w:val="en-GB"/>
              </w:rPr>
              <w:t>Sample 1</w:t>
            </w:r>
          </w:p>
        </w:tc>
      </w:tr>
    </w:tbl>
    <w:p w:rsidR="000E5574" w:rsidRPr="00B53C43" w:rsidRDefault="004F7135"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ja-JP"/>
        </w:rPr>
      </w:pPr>
      <w:r w:rsidRPr="004F7135">
        <w:rPr>
          <w:szCs w:val="20"/>
        </w:rPr>
        <w:pict>
          <v:shape id="_x0000_s1040" type="#_x0000_t202" style="position:absolute;margin-left:-6pt;margin-top:6.65pt;width:462pt;height:456.4pt;z-index:251634176;mso-position-horizontal-relative:text;mso-position-vertical-relative:text">
            <v:textbox style="mso-next-textbox:#_x0000_s1040">
              <w:txbxContent>
                <w:p w:rsidR="008C62C4" w:rsidRPr="00433757" w:rsidRDefault="008C62C4"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CA"/>
                    </w:rPr>
                  </w:pPr>
                  <w:r>
                    <w:rPr>
                      <w:spacing w:val="-12"/>
                      <w:lang w:val="en-CA"/>
                    </w:rPr>
                    <w:t xml:space="preserve">Fitzgerald, F. Scott. </w:t>
                  </w:r>
                  <w:proofErr w:type="gramStart"/>
                  <w:r w:rsidRPr="00433757">
                    <w:rPr>
                      <w:i/>
                      <w:iCs/>
                      <w:spacing w:val="-12"/>
                      <w:lang w:val="en-CA"/>
                    </w:rPr>
                    <w:t>The Great Gatsby</w:t>
                  </w:r>
                  <w:r>
                    <w:rPr>
                      <w:spacing w:val="-12"/>
                      <w:lang w:val="en-CA"/>
                    </w:rPr>
                    <w:t>.</w:t>
                  </w:r>
                  <w:proofErr w:type="gramEnd"/>
                  <w:r>
                    <w:rPr>
                      <w:spacing w:val="-12"/>
                      <w:lang w:val="en-CA"/>
                    </w:rPr>
                    <w:t xml:space="preserve"> </w:t>
                  </w:r>
                  <w:r w:rsidRPr="00E3423F">
                    <w:rPr>
                      <w:bCs/>
                      <w:spacing w:val="-12"/>
                      <w:lang w:val="en-CA"/>
                    </w:rPr>
                    <w:t>London</w:t>
                  </w:r>
                  <w:r>
                    <w:rPr>
                      <w:bCs/>
                      <w:spacing w:val="-12"/>
                      <w:lang w:val="en-CA"/>
                    </w:rPr>
                    <w:t xml:space="preserve">: </w:t>
                  </w:r>
                  <w:r w:rsidRPr="00433757">
                    <w:rPr>
                      <w:spacing w:val="-12"/>
                      <w:lang w:val="en-CA"/>
                    </w:rPr>
                    <w:t>Penguin Popular Classics</w:t>
                  </w:r>
                  <w:r>
                    <w:rPr>
                      <w:b/>
                      <w:bCs/>
                      <w:spacing w:val="-12"/>
                      <w:lang w:val="en-CA"/>
                    </w:rPr>
                    <w:t>,</w:t>
                  </w:r>
                  <w:r>
                    <w:rPr>
                      <w:bCs/>
                      <w:spacing w:val="-12"/>
                      <w:lang w:val="en-CA"/>
                    </w:rPr>
                    <w:t xml:space="preserve"> </w:t>
                  </w:r>
                  <w:r w:rsidRPr="00433757">
                    <w:rPr>
                      <w:spacing w:val="-12"/>
                      <w:lang w:val="en-CA"/>
                    </w:rPr>
                    <w:t>1994</w:t>
                  </w:r>
                  <w:r>
                    <w:rPr>
                      <w:b/>
                      <w:bCs/>
                      <w:spacing w:val="-12"/>
                      <w:lang w:val="en-CA"/>
                    </w:rPr>
                    <w:t xml:space="preserve">, </w:t>
                  </w:r>
                  <w:r w:rsidRPr="00433757">
                    <w:rPr>
                      <w:spacing w:val="-12"/>
                      <w:lang w:val="en-CA"/>
                    </w:rPr>
                    <w:t>188 pages</w:t>
                  </w:r>
                  <w:r>
                    <w:rPr>
                      <w:spacing w:val="-12"/>
                      <w:lang w:val="en-CA"/>
                    </w:rPr>
                    <w:t>.</w:t>
                  </w:r>
                </w:p>
                <w:p w:rsidR="008C62C4" w:rsidRPr="00433757"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p>
                <w:p w:rsidR="008C62C4" w:rsidRPr="000A707D" w:rsidRDefault="008C62C4" w:rsidP="000E5574">
                  <w:pPr>
                    <w:rPr>
                      <w:b/>
                      <w:i/>
                    </w:rPr>
                  </w:pPr>
                  <w:r w:rsidRPr="00B73687">
                    <w:rPr>
                      <w:b/>
                      <w:sz w:val="22"/>
                      <w:szCs w:val="22"/>
                    </w:rPr>
                    <w:t>2)  RESPONDING TO THE PLOT</w:t>
                  </w:r>
                  <w:r w:rsidRPr="00765D67">
                    <w:rPr>
                      <w:b/>
                    </w:rPr>
                    <w:t xml:space="preserve">: </w:t>
                  </w:r>
                  <w:r>
                    <w:rPr>
                      <w:b/>
                      <w:i/>
                    </w:rPr>
                    <w:t>(e</w:t>
                  </w:r>
                  <w:r w:rsidRPr="000A707D">
                    <w:rPr>
                      <w:b/>
                      <w:i/>
                    </w:rPr>
                    <w:t xml:space="preserve">) </w:t>
                  </w:r>
                  <w:proofErr w:type="gramStart"/>
                  <w:r w:rsidRPr="000A707D">
                    <w:rPr>
                      <w:b/>
                      <w:i/>
                    </w:rPr>
                    <w:t>Which</w:t>
                  </w:r>
                  <w:proofErr w:type="gramEnd"/>
                  <w:r w:rsidRPr="000A707D">
                    <w:rPr>
                      <w:b/>
                      <w:i/>
                    </w:rPr>
                    <w:t xml:space="preserve"> incidents did you find comical, wonderful, surprising, or even shocking?</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p>
                <w:p w:rsidR="008C62C4" w:rsidRPr="00433757"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Pr>
                      <w:spacing w:val="-12"/>
                    </w:rPr>
                    <w:t xml:space="preserve">I find the friendship between </w:t>
                  </w:r>
                  <w:r w:rsidRPr="00433757">
                    <w:rPr>
                      <w:spacing w:val="-12"/>
                      <w:lang w:val="en-CA"/>
                    </w:rPr>
                    <w:t>Nick</w:t>
                  </w:r>
                  <w:r>
                    <w:rPr>
                      <w:spacing w:val="-12"/>
                    </w:rPr>
                    <w:t xml:space="preserve"> </w:t>
                  </w:r>
                  <w:r>
                    <w:rPr>
                      <w:spacing w:val="-12"/>
                      <w:lang w:eastAsia="ja-JP"/>
                    </w:rPr>
                    <w:t xml:space="preserve">and </w:t>
                  </w:r>
                  <w:r w:rsidRPr="00433757">
                    <w:rPr>
                      <w:spacing w:val="-12"/>
                      <w:lang w:val="en-CA"/>
                    </w:rPr>
                    <w:t>Gatsby</w:t>
                  </w:r>
                  <w:r>
                    <w:rPr>
                      <w:spacing w:val="-12"/>
                    </w:rPr>
                    <w:t xml:space="preserve"> to be very interesting</w:t>
                  </w:r>
                  <w:r w:rsidRPr="00433757">
                    <w:rPr>
                      <w:spacing w:val="-12"/>
                      <w:lang w:val="en-CA"/>
                    </w:rPr>
                    <w:t xml:space="preserve">.  Driven by the curiosity, </w:t>
                  </w:r>
                  <w:r>
                    <w:rPr>
                      <w:spacing w:val="-12"/>
                    </w:rPr>
                    <w:t xml:space="preserve">Nick </w:t>
                  </w:r>
                  <w:r w:rsidRPr="00433757">
                    <w:rPr>
                      <w:spacing w:val="-12"/>
                      <w:lang w:val="en-CA"/>
                    </w:rPr>
                    <w:t xml:space="preserve">went over to </w:t>
                  </w:r>
                  <w:proofErr w:type="gramStart"/>
                  <w:r w:rsidRPr="00433757">
                    <w:rPr>
                      <w:spacing w:val="-12"/>
                      <w:lang w:val="en-CA"/>
                    </w:rPr>
                    <w:t>Gatsby</w:t>
                  </w:r>
                  <w:r>
                    <w:rPr>
                      <w:spacing w:val="-12"/>
                    </w:rPr>
                    <w:t>’s</w:t>
                  </w:r>
                  <w:r w:rsidRPr="00433757">
                    <w:rPr>
                      <w:spacing w:val="-12"/>
                      <w:lang w:val="en-CA"/>
                    </w:rPr>
                    <w:t xml:space="preserve">  party</w:t>
                  </w:r>
                  <w:proofErr w:type="gramEnd"/>
                  <w:r w:rsidRPr="00433757">
                    <w:rPr>
                      <w:spacing w:val="-12"/>
                      <w:lang w:val="en-CA"/>
                    </w:rPr>
                    <w:t xml:space="preserve"> one day and they became friends.  </w:t>
                  </w:r>
                  <w:proofErr w:type="gramStart"/>
                  <w:r>
                    <w:rPr>
                      <w:spacing w:val="-12"/>
                    </w:rPr>
                    <w:t>Gatsby really only held the party and became friends with Nick because he was in love with Nick’s cousin, Daisy.</w:t>
                  </w:r>
                  <w:proofErr w:type="gramEnd"/>
                  <w:r>
                    <w:rPr>
                      <w:spacing w:val="-12"/>
                    </w:rPr>
                    <w:t xml:space="preserve"> </w:t>
                  </w:r>
                  <w:r w:rsidRPr="00433757">
                    <w:rPr>
                      <w:spacing w:val="-12"/>
                      <w:lang w:val="en-CA"/>
                    </w:rPr>
                    <w:t xml:space="preserve">Nick later learns that Daisy and Gatsby had a relationship before. </w:t>
                  </w:r>
                  <w:r>
                    <w:rPr>
                      <w:spacing w:val="-12"/>
                    </w:rPr>
                    <w:t xml:space="preserve">When Gatsby </w:t>
                  </w:r>
                  <w:r w:rsidRPr="00433757">
                    <w:rPr>
                      <w:spacing w:val="-12"/>
                      <w:lang w:val="en-CA"/>
                    </w:rPr>
                    <w:t xml:space="preserve">was </w:t>
                  </w:r>
                  <w:r>
                    <w:rPr>
                      <w:spacing w:val="-12"/>
                    </w:rPr>
                    <w:t xml:space="preserve">in </w:t>
                  </w:r>
                  <w:r w:rsidRPr="00433757">
                    <w:rPr>
                      <w:spacing w:val="-12"/>
                      <w:lang w:val="en-CA"/>
                    </w:rPr>
                    <w:t xml:space="preserve">World War I, Daisy married </w:t>
                  </w:r>
                  <w:r>
                    <w:rPr>
                      <w:spacing w:val="-12"/>
                    </w:rPr>
                    <w:t xml:space="preserve">an </w:t>
                  </w:r>
                  <w:r w:rsidRPr="00433757">
                    <w:rPr>
                      <w:spacing w:val="-12"/>
                      <w:lang w:val="en-CA"/>
                    </w:rPr>
                    <w:t>extremely rich man, Tom Buchanan because Gatsby had no money. Knowing that Daisy</w:t>
                  </w:r>
                  <w:r w:rsidRPr="00433757">
                    <w:rPr>
                      <w:spacing w:val="-12"/>
                      <w:lang w:val="en-CA" w:eastAsia="ja-JP"/>
                    </w:rPr>
                    <w:t>’</w:t>
                  </w:r>
                  <w:r w:rsidRPr="00433757">
                    <w:rPr>
                      <w:spacing w:val="-12"/>
                      <w:lang w:val="en-CA"/>
                    </w:rPr>
                    <w:t>s husband Tom is having an affair with a woman called Myrtle behind Daisy</w:t>
                  </w:r>
                  <w:r w:rsidRPr="00433757">
                    <w:rPr>
                      <w:spacing w:val="-12"/>
                      <w:lang w:val="en-CA" w:eastAsia="ja-JP"/>
                    </w:rPr>
                    <w:t>’</w:t>
                  </w:r>
                  <w:r w:rsidRPr="00433757">
                    <w:rPr>
                      <w:spacing w:val="-12"/>
                      <w:lang w:val="en-CA"/>
                    </w:rPr>
                    <w:t>s back, Nick arranges Daisy and Gatsby</w:t>
                  </w:r>
                  <w:r w:rsidRPr="00433757">
                    <w:rPr>
                      <w:spacing w:val="-12"/>
                      <w:lang w:val="en-CA" w:eastAsia="ja-JP"/>
                    </w:rPr>
                    <w:t>’</w:t>
                  </w:r>
                  <w:r w:rsidRPr="00433757">
                    <w:rPr>
                      <w:spacing w:val="-12"/>
                      <w:lang w:val="en-CA"/>
                    </w:rPr>
                    <w:t xml:space="preserve">s meeting.  </w:t>
                  </w:r>
                  <w:r>
                    <w:rPr>
                      <w:spacing w:val="-12"/>
                    </w:rPr>
                    <w:t xml:space="preserve">Because </w:t>
                  </w:r>
                  <w:r w:rsidRPr="00433757">
                    <w:rPr>
                      <w:spacing w:val="-12"/>
                      <w:lang w:val="en-CA"/>
                    </w:rPr>
                    <w:t xml:space="preserve">Gatsby </w:t>
                  </w:r>
                  <w:r>
                    <w:rPr>
                      <w:spacing w:val="-12"/>
                    </w:rPr>
                    <w:t xml:space="preserve">has </w:t>
                  </w:r>
                  <w:r w:rsidRPr="00433757">
                    <w:rPr>
                      <w:spacing w:val="-12"/>
                      <w:lang w:val="en-CA"/>
                    </w:rPr>
                    <w:t xml:space="preserve">become richer than </w:t>
                  </w:r>
                  <w:r>
                    <w:rPr>
                      <w:spacing w:val="-12"/>
                    </w:rPr>
                    <w:t xml:space="preserve">Tom, </w:t>
                  </w:r>
                  <w:r w:rsidRPr="00433757">
                    <w:rPr>
                      <w:spacing w:val="-12"/>
                      <w:lang w:val="en-CA"/>
                    </w:rPr>
                    <w:t xml:space="preserve">his wealth attracted Daisy.  </w:t>
                  </w:r>
                </w:p>
                <w:p w:rsidR="008C62C4" w:rsidRPr="00433757"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rsidR="008C62C4" w:rsidRPr="00433757"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u w:val="single"/>
                      <w:lang w:val="en-CA"/>
                    </w:rPr>
                    <w:t>Literary Terms:</w:t>
                  </w:r>
                </w:p>
                <w:p w:rsidR="008C62C4" w:rsidRPr="00433757"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en-CA"/>
                    </w:rPr>
                  </w:pPr>
                  <w:r w:rsidRPr="00433757">
                    <w:rPr>
                      <w:spacing w:val="-12"/>
                      <w:lang w:val="en-CA"/>
                    </w:rPr>
                    <w:t xml:space="preserve">The story is set in New York and the time is after the World War I, about the same time when the story was written.  It is told from the first </w:t>
                  </w:r>
                  <w:proofErr w:type="gramStart"/>
                  <w:r w:rsidRPr="00433757">
                    <w:rPr>
                      <w:spacing w:val="-12"/>
                      <w:lang w:val="en-CA"/>
                    </w:rPr>
                    <w:t>person  point</w:t>
                  </w:r>
                  <w:proofErr w:type="gramEnd"/>
                  <w:r w:rsidRPr="00433757">
                    <w:rPr>
                      <w:spacing w:val="-12"/>
                      <w:lang w:val="en-CA"/>
                    </w:rPr>
                    <w:t xml:space="preserve"> of view, which is Nick </w:t>
                  </w:r>
                  <w:proofErr w:type="spellStart"/>
                  <w:r w:rsidRPr="00433757">
                    <w:rPr>
                      <w:spacing w:val="-12"/>
                      <w:lang w:val="en-CA"/>
                    </w:rPr>
                    <w:t>Carraway</w:t>
                  </w:r>
                  <w:proofErr w:type="spellEnd"/>
                  <w:r w:rsidRPr="00433757">
                    <w:rPr>
                      <w:spacing w:val="-12"/>
                      <w:lang w:val="en-CA"/>
                    </w:rPr>
                    <w:t xml:space="preserve">.  The main character Gatsby is in conflict with Daisy whom he loved and devoted so much even after her marriage.  The climax is at the last part when all the main characters were involved in one event, a car accident.  Symbol of this story might be obsession to money which is also expressed in a famous phrase </w:t>
                  </w:r>
                  <w:r w:rsidRPr="00433757">
                    <w:rPr>
                      <w:spacing w:val="-12"/>
                      <w:lang w:val="en-CA" w:eastAsia="ja-JP"/>
                    </w:rPr>
                    <w:t>“</w:t>
                  </w:r>
                  <w:r w:rsidRPr="00433757">
                    <w:rPr>
                      <w:spacing w:val="-12"/>
                      <w:lang w:val="en-CA"/>
                    </w:rPr>
                    <w:t>Her voice is full of money.</w:t>
                  </w:r>
                  <w:r w:rsidRPr="00433757">
                    <w:rPr>
                      <w:spacing w:val="-12"/>
                      <w:lang w:val="en-CA" w:eastAsia="ja-JP"/>
                    </w:rPr>
                    <w:t>”</w:t>
                  </w:r>
                  <w:r w:rsidRPr="00433757">
                    <w:rPr>
                      <w:spacing w:val="-12"/>
                      <w:lang w:val="en-CA"/>
                    </w:rPr>
                    <w:t xml:space="preserve">  Ironically, there were only three people present at Gatsb</w:t>
                  </w:r>
                  <w:r w:rsidRPr="00433757">
                    <w:rPr>
                      <w:rFonts w:hint="eastAsia"/>
                      <w:spacing w:val="-12"/>
                      <w:lang w:val="en-CA" w:eastAsia="ja-JP"/>
                    </w:rPr>
                    <w:t>y</w:t>
                  </w:r>
                  <w:r w:rsidRPr="00433757">
                    <w:rPr>
                      <w:spacing w:val="-12"/>
                      <w:lang w:val="en-CA" w:eastAsia="ja-JP"/>
                    </w:rPr>
                    <w:t>’</w:t>
                  </w:r>
                  <w:r w:rsidRPr="00433757">
                    <w:rPr>
                      <w:spacing w:val="-12"/>
                      <w:lang w:val="en-CA"/>
                    </w:rPr>
                    <w:t xml:space="preserve">s funeral at the end.  The theme or idea of this story may be the vanity or decadence of this time.  </w:t>
                  </w:r>
                  <w:r w:rsidRPr="00433757">
                    <w:rPr>
                      <w:lang w:val="en-CA"/>
                    </w:rPr>
                    <w:t>There must be many lessons one can learn from this story but I wouldn</w:t>
                  </w:r>
                  <w:r w:rsidRPr="00433757">
                    <w:rPr>
                      <w:lang w:val="en-CA" w:eastAsia="ja-JP"/>
                    </w:rPr>
                    <w:t>’</w:t>
                  </w:r>
                  <w:r w:rsidRPr="00433757">
                    <w:rPr>
                      <w:lang w:val="en-CA"/>
                    </w:rPr>
                    <w:t>t like to read it that way.</w:t>
                  </w:r>
                </w:p>
                <w:p w:rsidR="008C62C4" w:rsidRPr="00433757"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rsidR="008C62C4" w:rsidRPr="00765D67" w:rsidRDefault="008C62C4" w:rsidP="000E5574">
                  <w:pPr>
                    <w:rPr>
                      <w:b/>
                      <w:sz w:val="22"/>
                      <w:szCs w:val="22"/>
                    </w:rPr>
                  </w:pPr>
                  <w:r w:rsidRPr="00B73687">
                    <w:rPr>
                      <w:b/>
                      <w:sz w:val="22"/>
                      <w:szCs w:val="22"/>
                    </w:rPr>
                    <w:t>4)  REFLECTING ON THE STORY</w:t>
                  </w:r>
                  <w:r>
                    <w:rPr>
                      <w:b/>
                      <w:sz w:val="22"/>
                      <w:szCs w:val="22"/>
                    </w:rPr>
                    <w:t>:</w:t>
                  </w:r>
                  <w:r w:rsidRPr="00B73687">
                    <w:rPr>
                      <w:b/>
                      <w:sz w:val="22"/>
                      <w:szCs w:val="22"/>
                    </w:rPr>
                    <w:t xml:space="preserve"> </w:t>
                  </w:r>
                  <w:r>
                    <w:rPr>
                      <w:b/>
                      <w:i/>
                    </w:rPr>
                    <w:t>(</w:t>
                  </w:r>
                  <w:r w:rsidRPr="000A707D">
                    <w:rPr>
                      <w:b/>
                      <w:i/>
                    </w:rPr>
                    <w:t xml:space="preserve">g) </w:t>
                  </w:r>
                  <w:proofErr w:type="gramStart"/>
                  <w:r w:rsidRPr="000A707D">
                    <w:rPr>
                      <w:b/>
                      <w:i/>
                    </w:rPr>
                    <w:t>What</w:t>
                  </w:r>
                  <w:proofErr w:type="gramEnd"/>
                  <w:r w:rsidRPr="000A707D">
                    <w:rPr>
                      <w:b/>
                      <w:i/>
                    </w:rPr>
                    <w:t xml:space="preserve"> is something you learned from the story?</w:t>
                  </w:r>
                </w:p>
                <w:p w:rsidR="008C62C4" w:rsidRDefault="008C62C4" w:rsidP="000E5574">
                  <w:r>
                    <w:t xml:space="preserve">I cannot understand why these characters are so obsessed with money. To me, their attitude shows that materialism is vanity. As a result, I didn’t like the novel very much, especially </w:t>
                  </w:r>
                </w:p>
                <w:p w:rsidR="008C62C4" w:rsidRDefault="008C62C4" w:rsidP="000E5574">
                  <w:proofErr w:type="gramStart"/>
                  <w:r>
                    <w:t>because</w:t>
                  </w:r>
                  <w:proofErr w:type="gramEnd"/>
                  <w:r>
                    <w:t xml:space="preserve"> Daisy didn’t seem to care about Gatsby after she learned that he had died. </w:t>
                  </w:r>
                </w:p>
                <w:p w:rsidR="008C62C4" w:rsidRDefault="008C62C4" w:rsidP="000E5574"/>
                <w:p w:rsidR="008C62C4" w:rsidRDefault="008C62C4" w:rsidP="000E5574"/>
                <w:p w:rsidR="008C62C4" w:rsidRDefault="008C62C4" w:rsidP="000E5574"/>
              </w:txbxContent>
            </v:textbox>
            <w10:wrap type="square"/>
          </v:shape>
        </w:pict>
      </w:r>
      <w:r w:rsidR="000E5574" w:rsidRPr="00B53C43">
        <w:rPr>
          <w:b/>
          <w:bCs/>
          <w:lang w:val="ja-JP"/>
        </w:rPr>
        <w:t xml:space="preserve"> </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ja-JP"/>
        </w:rPr>
        <w:sectPr w:rsidR="000E5574" w:rsidRPr="00B53C43" w:rsidSect="00033420">
          <w:pgSz w:w="12240" w:h="15840"/>
          <w:pgMar w:top="1440" w:right="1440" w:bottom="1440" w:left="1350" w:header="1440" w:footer="1440" w:gutter="0"/>
          <w:cols w:space="720"/>
          <w:noEndnote/>
        </w:sectPr>
      </w:pPr>
    </w:p>
    <w:p w:rsidR="000E5574" w:rsidRPr="009B6975" w:rsidRDefault="000E5574" w:rsidP="009B69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bdr w:val="single" w:sz="4" w:space="0" w:color="auto"/>
          <w:shd w:val="clear" w:color="auto" w:fill="CCCCCC"/>
          <w:lang w:val="en-GB"/>
        </w:rPr>
      </w:pPr>
    </w:p>
    <w:p w:rsidR="00A702F5" w:rsidRDefault="00A702F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A702F5" w:rsidRDefault="00A702F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Pr="009B6975" w:rsidRDefault="004F713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r w:rsidRPr="004F7135">
        <w:rPr>
          <w:spacing w:val="-12"/>
          <w:szCs w:val="20"/>
          <w:highlight w:val="darkGray"/>
        </w:rPr>
        <w:pict>
          <v:shape id="_x0000_s1041" type="#_x0000_t202" style="position:absolute;margin-left:0;margin-top:23.1pt;width:468.75pt;height:586.1pt;z-index:251635200">
            <v:textbox style="mso-next-textbox:#_x0000_s1041">
              <w:txbxContent>
                <w:p w:rsidR="008C62C4" w:rsidRPr="00E3423F" w:rsidRDefault="008C62C4"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lang w:val="en-CA"/>
                    </w:rPr>
                  </w:pPr>
                  <w:r w:rsidRPr="00433757">
                    <w:rPr>
                      <w:lang w:val="en-CA"/>
                    </w:rPr>
                    <w:t>Keyes</w:t>
                  </w:r>
                  <w:r>
                    <w:rPr>
                      <w:lang w:val="en-CA"/>
                    </w:rPr>
                    <w:t xml:space="preserve">, </w:t>
                  </w:r>
                  <w:r w:rsidRPr="00433757">
                    <w:rPr>
                      <w:lang w:val="en-CA"/>
                    </w:rPr>
                    <w:t>Daniel</w:t>
                  </w:r>
                  <w:r>
                    <w:rPr>
                      <w:b/>
                      <w:bCs/>
                      <w:lang w:val="en-CA"/>
                    </w:rPr>
                    <w:t xml:space="preserve">. </w:t>
                  </w:r>
                  <w:proofErr w:type="gramStart"/>
                  <w:r>
                    <w:rPr>
                      <w:i/>
                      <w:iCs/>
                      <w:lang w:val="en-CA"/>
                    </w:rPr>
                    <w:t xml:space="preserve">Flowers for </w:t>
                  </w:r>
                  <w:r w:rsidRPr="00433757">
                    <w:rPr>
                      <w:i/>
                      <w:iCs/>
                      <w:lang w:val="en-CA"/>
                    </w:rPr>
                    <w:t>Algernon</w:t>
                  </w:r>
                  <w:r>
                    <w:rPr>
                      <w:b/>
                      <w:bCs/>
                      <w:i/>
                      <w:iCs/>
                      <w:lang w:val="en-CA"/>
                    </w:rPr>
                    <w:t>.</w:t>
                  </w:r>
                  <w:proofErr w:type="gramEnd"/>
                  <w:r>
                    <w:rPr>
                      <w:b/>
                      <w:bCs/>
                      <w:i/>
                      <w:iCs/>
                      <w:lang w:val="en-CA"/>
                    </w:rPr>
                    <w:t xml:space="preserve"> </w:t>
                  </w:r>
                  <w:r>
                    <w:rPr>
                      <w:lang w:val="en-CA"/>
                    </w:rPr>
                    <w:t xml:space="preserve">1975. </w:t>
                  </w:r>
                  <w:r w:rsidRPr="00433757">
                    <w:rPr>
                      <w:lang w:val="en-CA"/>
                    </w:rPr>
                    <w:t>San Diego</w:t>
                  </w:r>
                  <w:r>
                    <w:rPr>
                      <w:lang w:val="en-CA"/>
                    </w:rPr>
                    <w:t>:</w:t>
                  </w:r>
                  <w:r w:rsidRPr="00433757">
                    <w:rPr>
                      <w:lang w:val="en-CA"/>
                    </w:rPr>
                    <w:t xml:space="preserve"> Bantam Classic</w:t>
                  </w:r>
                  <w:r>
                    <w:rPr>
                      <w:lang w:val="en-CA"/>
                    </w:rPr>
                    <w:t xml:space="preserve">, </w:t>
                  </w:r>
                  <w:r w:rsidRPr="00433757">
                    <w:rPr>
                      <w:lang w:val="en-CA"/>
                    </w:rPr>
                    <w:t>1996</w:t>
                  </w:r>
                  <w:r>
                    <w:rPr>
                      <w:lang w:val="en-CA"/>
                    </w:rPr>
                    <w:t xml:space="preserve"> print</w:t>
                  </w:r>
                  <w:r w:rsidRPr="00433757">
                    <w:rPr>
                      <w:lang w:val="en-CA"/>
                    </w:rPr>
                    <w:t>, 216</w:t>
                  </w:r>
                  <w:r>
                    <w:rPr>
                      <w:lang w:val="en-CA"/>
                    </w:rPr>
                    <w:t xml:space="preserve"> pp. </w:t>
                  </w: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8C62C4" w:rsidRPr="00765D67" w:rsidRDefault="008C62C4" w:rsidP="000E5574">
                  <w:pPr>
                    <w:rPr>
                      <w:sz w:val="22"/>
                      <w:szCs w:val="22"/>
                    </w:rPr>
                  </w:pPr>
                  <w:r w:rsidRPr="00B73687">
                    <w:rPr>
                      <w:b/>
                      <w:sz w:val="22"/>
                      <w:szCs w:val="22"/>
                    </w:rPr>
                    <w:t xml:space="preserve">2)  RESPONDING TO THE PLOT: </w:t>
                  </w:r>
                  <w:r w:rsidRPr="004B0AA3">
                    <w:rPr>
                      <w:b/>
                      <w:i/>
                    </w:rPr>
                    <w:t>(</w:t>
                  </w:r>
                  <w:r>
                    <w:rPr>
                      <w:b/>
                      <w:i/>
                    </w:rPr>
                    <w:t>a)</w:t>
                  </w:r>
                  <w:r w:rsidRPr="004B0AA3">
                    <w:rPr>
                      <w:b/>
                      <w:i/>
                    </w:rPr>
                    <w:t xml:space="preserve"> If you were a character in the story, what would you have done differently?</w:t>
                  </w:r>
                </w:p>
                <w:p w:rsidR="008C62C4" w:rsidRPr="004B0AA3" w:rsidRDefault="008C62C4" w:rsidP="000E5574">
                  <w:pPr>
                    <w:rPr>
                      <w:b/>
                      <w:i/>
                    </w:rPr>
                  </w:pPr>
                </w:p>
                <w:p w:rsidR="008C62C4"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433757">
                    <w:rPr>
                      <w:lang w:val="en-CA"/>
                    </w:rPr>
                    <w:t xml:space="preserve">The hero of this book is named Charlie Gordon, 32 who became 33 years old during the story.  He has been a moron since he was born. Because of it, his parents sent him to </w:t>
                  </w:r>
                  <w:r>
                    <w:t xml:space="preserve">work at </w:t>
                  </w:r>
                  <w:r w:rsidRPr="00433757">
                    <w:rPr>
                      <w:lang w:val="en-CA"/>
                    </w:rPr>
                    <w:t>his uncle</w:t>
                  </w:r>
                  <w:r w:rsidRPr="00433757">
                    <w:rPr>
                      <w:lang w:val="en-CA" w:eastAsia="ja-JP"/>
                    </w:rPr>
                    <w:t>’</w:t>
                  </w:r>
                  <w:r w:rsidRPr="00433757">
                    <w:rPr>
                      <w:lang w:val="en-CA"/>
                    </w:rPr>
                    <w:t>s bakery.</w:t>
                  </w:r>
                  <w:r w:rsidRPr="002A44D8">
                    <w:t xml:space="preserve"> </w:t>
                  </w:r>
                  <w:r>
                    <w:t xml:space="preserve">He has an operation </w:t>
                  </w:r>
                  <w:r w:rsidRPr="00433757">
                    <w:rPr>
                      <w:lang w:val="en-CA"/>
                    </w:rPr>
                    <w:t xml:space="preserve">to make him clever.  He learns a lot of things thanks to the operation such as </w:t>
                  </w:r>
                  <w:r>
                    <w:t xml:space="preserve">the </w:t>
                  </w:r>
                  <w:r w:rsidRPr="00433757">
                    <w:rPr>
                      <w:lang w:val="en-CA"/>
                    </w:rPr>
                    <w:t xml:space="preserve">love emotion, the cruelty of human beings on the other hand, </w:t>
                  </w:r>
                  <w:r>
                    <w:t xml:space="preserve">and </w:t>
                  </w:r>
                  <w:r w:rsidRPr="00433757">
                    <w:rPr>
                      <w:lang w:val="en-CA"/>
                    </w:rPr>
                    <w:t xml:space="preserve">the warmth of people around him, but the experiment </w:t>
                  </w:r>
                  <w:r>
                    <w:t xml:space="preserve">failed. </w:t>
                  </w:r>
                  <w:r w:rsidRPr="00433757">
                    <w:rPr>
                      <w:lang w:val="en-CA"/>
                    </w:rPr>
                    <w:t>But he showed a pure heart and kind soul. And he still wanted to become smarter to make the people around him happy, and he still was hopeful about the future.</w:t>
                  </w:r>
                </w:p>
                <w:p w:rsidR="008C62C4" w:rsidRPr="004B0AA3"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8C62C4" w:rsidRPr="00433757" w:rsidRDefault="008C62C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CA"/>
                    </w:rPr>
                  </w:pPr>
                  <w:r w:rsidRPr="00433757">
                    <w:rPr>
                      <w:b/>
                      <w:bCs/>
                      <w:u w:val="single"/>
                      <w:lang w:val="en-CA"/>
                    </w:rPr>
                    <w:t>Literary Terms:</w:t>
                  </w:r>
                </w:p>
                <w:p w:rsidR="008C62C4"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pPr>
                  <w:r w:rsidRPr="00433757">
                    <w:rPr>
                      <w:b/>
                      <w:bCs/>
                      <w:lang w:val="en-CA"/>
                    </w:rPr>
                    <w:t>Setting:</w:t>
                  </w:r>
                  <w:r w:rsidRPr="00433757">
                    <w:rPr>
                      <w:b/>
                      <w:bCs/>
                      <w:lang w:val="en-CA"/>
                    </w:rPr>
                    <w:tab/>
                  </w:r>
                  <w:r w:rsidRPr="00433757">
                    <w:rPr>
                      <w:lang w:val="en-CA"/>
                    </w:rPr>
                    <w:tab/>
                    <w:t>20</w:t>
                  </w:r>
                  <w:r w:rsidRPr="00433757">
                    <w:rPr>
                      <w:vertAlign w:val="superscript"/>
                      <w:lang w:val="en-CA"/>
                    </w:rPr>
                    <w:t>th</w:t>
                  </w:r>
                  <w:r w:rsidRPr="00433757">
                    <w:rPr>
                      <w:lang w:val="en-CA"/>
                    </w:rPr>
                    <w:t xml:space="preserve"> century in the US.</w:t>
                  </w:r>
                </w:p>
                <w:p w:rsidR="008C62C4" w:rsidRPr="00AA6D31"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rPr>
                      <w:b/>
                      <w:bCs/>
                    </w:rPr>
                  </w:pPr>
                </w:p>
                <w:p w:rsidR="008C62C4"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 xml:space="preserve">Point of View: </w:t>
                  </w:r>
                  <w:r w:rsidRPr="00433757">
                    <w:rPr>
                      <w:b/>
                      <w:bCs/>
                      <w:lang w:val="en-CA"/>
                    </w:rPr>
                    <w:tab/>
                  </w:r>
                  <w:r w:rsidRPr="00433757">
                    <w:rPr>
                      <w:lang w:val="en-CA"/>
                    </w:rPr>
                    <w:t>first person, Charlie writes his progress report.</w:t>
                  </w:r>
                </w:p>
                <w:p w:rsidR="008C62C4" w:rsidRPr="00AA6D31"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p>
                <w:p w:rsidR="008C62C4"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Conflict:</w:t>
                  </w:r>
                  <w:r w:rsidRPr="00433757">
                    <w:rPr>
                      <w:b/>
                      <w:bCs/>
                      <w:lang w:val="en-CA"/>
                    </w:rPr>
                    <w:tab/>
                  </w:r>
                  <w:r w:rsidRPr="00433757">
                    <w:rPr>
                      <w:lang w:val="en-CA"/>
                    </w:rPr>
                    <w:t>Charlie versus Charlie (seems like Charlie versus his environment but he</w:t>
                  </w:r>
                  <w:r>
                    <w:t xml:space="preserve"> </w:t>
                  </w:r>
                </w:p>
                <w:p w:rsidR="008C62C4"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Pr>
                      <w:b/>
                      <w:bCs/>
                    </w:rPr>
                    <w:t xml:space="preserve">                            </w:t>
                  </w:r>
                  <w:proofErr w:type="gramStart"/>
                  <w:r>
                    <w:t>d</w:t>
                  </w:r>
                  <w:proofErr w:type="spellStart"/>
                  <w:r w:rsidRPr="00433757">
                    <w:rPr>
                      <w:lang w:val="en-CA"/>
                    </w:rPr>
                    <w:t>oesn</w:t>
                  </w:r>
                  <w:proofErr w:type="spellEnd"/>
                  <w:r>
                    <w:t>’t</w:t>
                  </w:r>
                  <w:proofErr w:type="gramEnd"/>
                  <w:r w:rsidRPr="00433757">
                    <w:rPr>
                      <w:lang w:val="en-CA"/>
                    </w:rPr>
                    <w:t xml:space="preserve"> realize it.) The experiment (operation) wasn</w:t>
                  </w:r>
                  <w:r w:rsidRPr="00433757">
                    <w:rPr>
                      <w:lang w:val="en-CA" w:eastAsia="ja-JP"/>
                    </w:rPr>
                    <w:t>’</w:t>
                  </w:r>
                  <w:r w:rsidRPr="00433757">
                    <w:rPr>
                      <w:lang w:val="en-CA"/>
                    </w:rPr>
                    <w:t xml:space="preserve">t a success. </w:t>
                  </w:r>
                  <w:r>
                    <w:t xml:space="preserve">He lost </w:t>
                  </w:r>
                </w:p>
                <w:p w:rsidR="008C62C4"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t xml:space="preserve">                            </w:t>
                  </w:r>
                  <w:proofErr w:type="gramStart"/>
                  <w:r>
                    <w:t>his</w:t>
                  </w:r>
                  <w:proofErr w:type="gramEnd"/>
                  <w:r>
                    <w:t xml:space="preserve"> mental ability, so everyone felt sorry for him.</w:t>
                  </w:r>
                </w:p>
                <w:p w:rsidR="008C62C4" w:rsidRDefault="008C62C4" w:rsidP="000E5574">
                  <w:pPr>
                    <w:rPr>
                      <w:b/>
                      <w:sz w:val="22"/>
                      <w:szCs w:val="22"/>
                    </w:rPr>
                  </w:pPr>
                </w:p>
                <w:p w:rsidR="008C62C4" w:rsidRPr="00433757"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lang w:val="en-CA"/>
                    </w:rPr>
                  </w:pPr>
                  <w:r w:rsidRPr="00433757">
                    <w:rPr>
                      <w:b/>
                      <w:bCs/>
                      <w:lang w:val="en-CA"/>
                    </w:rPr>
                    <w:t>Symbol:</w:t>
                  </w:r>
                  <w:r w:rsidRPr="00433757">
                    <w:rPr>
                      <w:b/>
                      <w:bCs/>
                      <w:lang w:val="en-CA"/>
                    </w:rPr>
                    <w:tab/>
                  </w:r>
                  <w:r w:rsidRPr="00433757">
                    <w:rPr>
                      <w:lang w:val="en-CA"/>
                    </w:rPr>
                    <w:t xml:space="preserve">Diary (Progress reports) </w:t>
                  </w:r>
                  <w:proofErr w:type="gramStart"/>
                  <w:r w:rsidRPr="00433757">
                    <w:rPr>
                      <w:lang w:val="en-CA"/>
                    </w:rPr>
                    <w:t>It</w:t>
                  </w:r>
                  <w:proofErr w:type="gramEnd"/>
                  <w:r w:rsidRPr="00433757">
                    <w:rPr>
                      <w:lang w:val="en-CA"/>
                    </w:rPr>
                    <w:t xml:space="preserve"> stands for his improving mind.</w:t>
                  </w:r>
                </w:p>
                <w:p w:rsidR="008C62C4" w:rsidRPr="00433757"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8C62C4" w:rsidRPr="00433757" w:rsidRDefault="008C62C4" w:rsidP="000E5574">
                  <w:pPr>
                    <w:tabs>
                      <w:tab w:val="left" w:pos="420"/>
                      <w:tab w:val="left" w:pos="84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Irony: </w:t>
                  </w:r>
                  <w:r w:rsidRPr="00433757">
                    <w:rPr>
                      <w:lang w:val="en-CA"/>
                    </w:rPr>
                    <w:tab/>
                  </w:r>
                  <w:r w:rsidRPr="00433757">
                    <w:rPr>
                      <w:lang w:val="en-CA"/>
                    </w:rPr>
                    <w:tab/>
                    <w:t>Becoming a genius didn</w:t>
                  </w:r>
                  <w:r w:rsidRPr="00433757">
                    <w:rPr>
                      <w:lang w:val="en-CA" w:eastAsia="ja-JP"/>
                    </w:rPr>
                    <w:t>’</w:t>
                  </w:r>
                  <w:r w:rsidRPr="00433757">
                    <w:rPr>
                      <w:lang w:val="en-CA"/>
                    </w:rPr>
                    <w:t>t make Charlie happy.  However, he has                 no</w:t>
                  </w:r>
                  <w:r w:rsidRPr="002A44D8">
                    <w:t xml:space="preserve"> </w:t>
                  </w:r>
                  <w:r w:rsidRPr="00433757">
                    <w:rPr>
                      <w:lang w:val="en-CA"/>
                    </w:rPr>
                    <w:t>regrets about the operation and is still thankful to the people                    who</w:t>
                  </w:r>
                  <w:r w:rsidRPr="002A44D8">
                    <w:t xml:space="preserve"> </w:t>
                  </w:r>
                  <w:r w:rsidRPr="00433757">
                    <w:rPr>
                      <w:lang w:val="en-CA"/>
                    </w:rPr>
                    <w:t>made the experiment.</w:t>
                  </w:r>
                </w:p>
                <w:p w:rsidR="008C62C4" w:rsidRPr="00433757"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8C62C4" w:rsidRPr="00433757"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bCs/>
                      <w:lang w:val="en-CA"/>
                    </w:rPr>
                    <w:t xml:space="preserve">Theme: </w:t>
                  </w:r>
                  <w:r w:rsidRPr="00433757">
                    <w:rPr>
                      <w:b/>
                      <w:bCs/>
                      <w:lang w:val="en-CA"/>
                    </w:rPr>
                    <w:tab/>
                  </w:r>
                  <w:r w:rsidRPr="00433757">
                    <w:rPr>
                      <w:lang w:val="en-CA"/>
                    </w:rPr>
                    <w:t xml:space="preserve">What is important for human </w:t>
                  </w:r>
                  <w:proofErr w:type="gramStart"/>
                  <w:r w:rsidRPr="00433757">
                    <w:rPr>
                      <w:lang w:val="en-CA"/>
                    </w:rPr>
                    <w:t>beings.</w:t>
                  </w:r>
                  <w:proofErr w:type="gramEnd"/>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8C62C4" w:rsidRDefault="008C62C4" w:rsidP="000E5574">
                  <w:pPr>
                    <w:rPr>
                      <w:b/>
                      <w:i/>
                    </w:rPr>
                  </w:pPr>
                  <w:r w:rsidRPr="00B73687">
                    <w:rPr>
                      <w:b/>
                      <w:sz w:val="22"/>
                      <w:szCs w:val="22"/>
                    </w:rPr>
                    <w:t>4)  REFLECTING ON THE STORY</w:t>
                  </w:r>
                  <w:r>
                    <w:rPr>
                      <w:b/>
                      <w:sz w:val="22"/>
                      <w:szCs w:val="22"/>
                    </w:rPr>
                    <w:t>:</w:t>
                  </w:r>
                  <w:r w:rsidRPr="00B73687">
                    <w:rPr>
                      <w:b/>
                      <w:sz w:val="22"/>
                      <w:szCs w:val="22"/>
                    </w:rPr>
                    <w:t xml:space="preserve"> </w:t>
                  </w:r>
                  <w:r>
                    <w:t>(</w:t>
                  </w:r>
                  <w:r w:rsidRPr="004B0AA3">
                    <w:rPr>
                      <w:b/>
                      <w:i/>
                    </w:rPr>
                    <w:t>h) Have you changed your ideas about anything after reading this book?</w:t>
                  </w:r>
                </w:p>
                <w:p w:rsidR="008C62C4" w:rsidRPr="004B0AA3" w:rsidRDefault="008C62C4" w:rsidP="000E5574">
                  <w:pPr>
                    <w:rPr>
                      <w:b/>
                      <w:i/>
                    </w:rPr>
                  </w:pPr>
                </w:p>
                <w:p w:rsidR="008C62C4" w:rsidRDefault="008C62C4" w:rsidP="000E5574">
                  <w:r>
                    <w:t xml:space="preserve">After reading this book, I thought about what is happiness? </w:t>
                  </w:r>
                  <w:proofErr w:type="gramStart"/>
                  <w:r>
                    <w:t>To be a genius?</w:t>
                  </w:r>
                  <w:proofErr w:type="gramEnd"/>
                  <w:r>
                    <w:t xml:space="preserve"> </w:t>
                  </w:r>
                  <w:proofErr w:type="gramStart"/>
                  <w:r>
                    <w:t>To earn big money?</w:t>
                  </w:r>
                  <w:proofErr w:type="gramEnd"/>
                  <w:r>
                    <w:t xml:space="preserve"> After reading this book, I felt that having good friends and a warm heart is what makes a person happy.</w:t>
                  </w:r>
                </w:p>
              </w:txbxContent>
            </v:textbox>
            <w10:wrap type="square"/>
          </v:shape>
        </w:pict>
      </w:r>
      <w:r w:rsidR="000E5574" w:rsidRPr="007176B5">
        <w:rPr>
          <w:b/>
          <w:bCs/>
          <w:highlight w:val="darkGray"/>
          <w:bdr w:val="single" w:sz="4" w:space="0" w:color="auto"/>
          <w:shd w:val="clear" w:color="auto" w:fill="E0E0E0"/>
          <w:lang w:val="en-GB"/>
        </w:rPr>
        <w:t>Sample 2</w:t>
      </w:r>
      <w:r w:rsidR="000E5574" w:rsidRPr="00B92CBA">
        <w:rPr>
          <w:b/>
          <w:bCs/>
          <w:bdr w:val="single" w:sz="4" w:space="0" w:color="auto"/>
          <w:shd w:val="clear" w:color="auto" w:fill="E0E0E0"/>
          <w:lang w:val="en-GB"/>
        </w:rPr>
        <w:t xml:space="preserve"> </w:t>
      </w:r>
    </w:p>
    <w:p w:rsidR="000E5574" w:rsidRPr="00AA6D3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7176B5">
        <w:rPr>
          <w:b/>
          <w:bCs/>
          <w:highlight w:val="darkGray"/>
          <w:bdr w:val="single" w:sz="4" w:space="0" w:color="auto"/>
          <w:shd w:val="clear" w:color="auto" w:fill="E0E0E0"/>
          <w:lang w:val="en-GB"/>
        </w:rPr>
        <w:lastRenderedPageBreak/>
        <w:t>Sample 3</w:t>
      </w:r>
      <w:r w:rsidRPr="00B92CBA">
        <w:rPr>
          <w:b/>
          <w:bCs/>
          <w:bdr w:val="single" w:sz="4" w:space="0" w:color="auto"/>
          <w:shd w:val="clear" w:color="auto" w:fill="E0E0E0"/>
          <w:lang w:val="en-GB"/>
        </w:rPr>
        <w:t xml:space="preserve"> </w:t>
      </w:r>
      <w:r w:rsidRPr="00B92CBA">
        <w:rPr>
          <w:b/>
          <w:bCs/>
          <w:bdr w:val="single" w:sz="4" w:space="0" w:color="auto"/>
          <w:shd w:val="clear" w:color="auto" w:fill="B3B3B3"/>
          <w:lang w:val="en-GB"/>
        </w:rPr>
        <w:t xml:space="preserve">     </w:t>
      </w:r>
    </w:p>
    <w:p w:rsidR="000E5574" w:rsidRDefault="004F7135"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r w:rsidRPr="004F7135">
        <w:rPr>
          <w:szCs w:val="20"/>
          <w:highlight w:val="darkGray"/>
        </w:rPr>
        <w:pict>
          <v:shape id="_x0000_s1042" type="#_x0000_t202" style="position:absolute;margin-left:0;margin-top:12.2pt;width:462pt;height:511.15pt;z-index:251636224">
            <v:textbox style="mso-next-textbox:#_x0000_s1042">
              <w:txbxContent>
                <w:p w:rsidR="008C62C4" w:rsidRPr="00433757" w:rsidRDefault="008C62C4" w:rsidP="00E3423F">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lang w:val="en-CA"/>
                    </w:rPr>
                    <w:t>Redfield</w:t>
                  </w:r>
                  <w:r>
                    <w:rPr>
                      <w:lang w:val="en-CA"/>
                    </w:rPr>
                    <w:t xml:space="preserve">, </w:t>
                  </w:r>
                  <w:r w:rsidRPr="00433757">
                    <w:rPr>
                      <w:lang w:val="en-CA"/>
                    </w:rPr>
                    <w:t>James</w:t>
                  </w:r>
                  <w:r>
                    <w:rPr>
                      <w:b/>
                      <w:bCs/>
                      <w:lang w:val="en-CA"/>
                    </w:rPr>
                    <w:t xml:space="preserve">. </w:t>
                  </w:r>
                  <w:proofErr w:type="gramStart"/>
                  <w:r w:rsidRPr="00433757">
                    <w:rPr>
                      <w:i/>
                      <w:iCs/>
                      <w:lang w:val="en-CA"/>
                    </w:rPr>
                    <w:t>The Celestine Prophecy</w:t>
                  </w:r>
                  <w:r>
                    <w:rPr>
                      <w:b/>
                      <w:bCs/>
                      <w:lang w:val="en-CA"/>
                    </w:rPr>
                    <w:t>.</w:t>
                  </w:r>
                  <w:proofErr w:type="gramEnd"/>
                  <w:r>
                    <w:rPr>
                      <w:b/>
                      <w:bCs/>
                      <w:lang w:val="en-CA"/>
                    </w:rPr>
                    <w:t xml:space="preserve"> </w:t>
                  </w:r>
                  <w:r w:rsidRPr="000C295F">
                    <w:rPr>
                      <w:bCs/>
                      <w:lang w:val="en-CA"/>
                    </w:rPr>
                    <w:t>Los Angeles:</w:t>
                  </w:r>
                  <w:r>
                    <w:rPr>
                      <w:b/>
                      <w:bCs/>
                      <w:lang w:val="en-CA"/>
                    </w:rPr>
                    <w:t xml:space="preserve"> </w:t>
                  </w:r>
                  <w:r w:rsidRPr="00433757">
                    <w:rPr>
                      <w:lang w:val="en-CA"/>
                    </w:rPr>
                    <w:t>Warner Brothers</w:t>
                  </w:r>
                  <w:r>
                    <w:rPr>
                      <w:lang w:val="en-CA"/>
                    </w:rPr>
                    <w:t>, 1993, 381 pages.</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8C62C4" w:rsidRPr="00765D6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B73687">
                    <w:rPr>
                      <w:b/>
                      <w:sz w:val="22"/>
                      <w:szCs w:val="22"/>
                    </w:rPr>
                    <w:t xml:space="preserve">2)  RESPONDING TO THE PLOT: </w:t>
                  </w:r>
                  <w:r w:rsidRPr="00765D67">
                    <w:rPr>
                      <w:b/>
                      <w:i/>
                    </w:rPr>
                    <w:t>(</w:t>
                  </w:r>
                  <w:r>
                    <w:rPr>
                      <w:b/>
                      <w:i/>
                    </w:rPr>
                    <w:t>e</w:t>
                  </w:r>
                  <w:r w:rsidRPr="00765D67">
                    <w:rPr>
                      <w:b/>
                      <w:i/>
                    </w:rPr>
                    <w:t xml:space="preserve">) </w:t>
                  </w:r>
                  <w:proofErr w:type="gramStart"/>
                  <w:r w:rsidRPr="00765D67">
                    <w:rPr>
                      <w:b/>
                      <w:i/>
                    </w:rPr>
                    <w:t>Which</w:t>
                  </w:r>
                  <w:proofErr w:type="gramEnd"/>
                  <w:r w:rsidRPr="00765D67">
                    <w:rPr>
                      <w:b/>
                      <w:i/>
                    </w:rPr>
                    <w:t xml:space="preserve"> incidents in the novel did you find comical, wonderful, </w:t>
                  </w:r>
                  <w:r>
                    <w:rPr>
                      <w:b/>
                      <w:i/>
                    </w:rPr>
                    <w:t xml:space="preserve">or </w:t>
                  </w:r>
                  <w:r w:rsidRPr="00765D67">
                    <w:rPr>
                      <w:b/>
                      <w:i/>
                    </w:rPr>
                    <w:t>surprising?</w:t>
                  </w:r>
                </w:p>
                <w:p w:rsidR="008C62C4" w:rsidRPr="00765D6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rPr>
                  </w:pPr>
                  <w:r>
                    <w:rPr>
                      <w:bCs/>
                    </w:rPr>
                    <w:t xml:space="preserve">I haven’t seen his friend </w:t>
                  </w:r>
                  <w:proofErr w:type="spellStart"/>
                  <w:r>
                    <w:rPr>
                      <w:bCs/>
                    </w:rPr>
                    <w:t>Shirline</w:t>
                  </w:r>
                  <w:proofErr w:type="spellEnd"/>
                  <w:r>
                    <w:rPr>
                      <w:bCs/>
                    </w:rPr>
                    <w:t xml:space="preserve"> for a long time. They met at the restaurant. She was absorbed in finding the copy of ancient writings. They are travelling around in the South America to find the wisdom of ancient writing and by finding them they are also finding themselves. </w:t>
                  </w:r>
                </w:p>
                <w:p w:rsidR="008C62C4" w:rsidRPr="00765D6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8C62C4" w:rsidRPr="00B92CBA"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33757">
                    <w:rPr>
                      <w:b/>
                      <w:bCs/>
                      <w:lang w:val="en-CA"/>
                    </w:rPr>
                    <w:t>Literary Terms:</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st</w:t>
                  </w:r>
                  <w:r>
                    <w:rPr>
                      <w:lang w:val="en-CA"/>
                    </w:rPr>
                    <w:t xml:space="preserve">ory is written in first person. </w:t>
                  </w:r>
                  <w:r w:rsidRPr="00433757">
                    <w:rPr>
                      <w:lang w:val="en-CA"/>
                    </w:rPr>
                    <w:t>(I) eye explains what felt in the story directly, clearly and honestly whether he feels well or not.   I tries to find nine ancient writings but there are many obstacles that prevents him from finding them, for example religion (The wisdom of ancient writings and religion Christianity are different), the army, even himself. We don</w:t>
                  </w:r>
                  <w:r w:rsidRPr="00433757">
                    <w:rPr>
                      <w:lang w:val="en-CA" w:eastAsia="ja-JP"/>
                    </w:rPr>
                    <w:t>’</w:t>
                  </w:r>
                  <w:r w:rsidRPr="00433757">
                    <w:rPr>
                      <w:lang w:val="en-CA"/>
                    </w:rPr>
                    <w:t xml:space="preserve">t usually think much </w:t>
                  </w:r>
                  <w:proofErr w:type="gramStart"/>
                  <w:r w:rsidRPr="00433757">
                    <w:rPr>
                      <w:lang w:val="en-CA"/>
                    </w:rPr>
                    <w:t>of  ourselves</w:t>
                  </w:r>
                  <w:proofErr w:type="gramEnd"/>
                  <w:r w:rsidRPr="00433757">
                    <w:rPr>
                      <w:lang w:val="en-CA"/>
                    </w:rPr>
                    <w:t xml:space="preserve"> or relationships between stranger when we think.</w:t>
                  </w:r>
                </w:p>
                <w:p w:rsidR="008C62C4" w:rsidRDefault="008C62C4" w:rsidP="000E5574"/>
                <w:p w:rsidR="008C62C4" w:rsidRPr="00B73687" w:rsidRDefault="008C62C4" w:rsidP="000E5574">
                  <w:pPr>
                    <w:rPr>
                      <w:sz w:val="22"/>
                      <w:szCs w:val="22"/>
                    </w:rPr>
                  </w:pPr>
                  <w:r w:rsidRPr="00B73687">
                    <w:rPr>
                      <w:b/>
                      <w:sz w:val="22"/>
                      <w:szCs w:val="22"/>
                    </w:rPr>
                    <w:t>4)  REFLECTING ON THE STORY</w:t>
                  </w:r>
                  <w:r>
                    <w:rPr>
                      <w:b/>
                      <w:sz w:val="22"/>
                      <w:szCs w:val="22"/>
                    </w:rPr>
                    <w:t>: (</w:t>
                  </w:r>
                  <w:r w:rsidRPr="00CD655B">
                    <w:rPr>
                      <w:b/>
                      <w:i/>
                    </w:rPr>
                    <w:t>g) Do you agree or disagree with the a</w:t>
                  </w:r>
                  <w:r>
                    <w:rPr>
                      <w:b/>
                      <w:i/>
                    </w:rPr>
                    <w:t>uthor’s view of people and life?</w:t>
                  </w:r>
                  <w:r w:rsidRPr="00CD655B">
                    <w:rPr>
                      <w:b/>
                      <w:i/>
                    </w:rPr>
                    <w:t xml:space="preserve"> Support your opinion.</w:t>
                  </w:r>
                </w:p>
                <w:p w:rsidR="008C62C4" w:rsidRDefault="008C62C4" w:rsidP="000E5574">
                  <w:pPr>
                    <w:rPr>
                      <w:i/>
                    </w:rPr>
                  </w:pP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book was recommended by one of my friends. He recommended this when I was in trouble. He said</w:t>
                  </w:r>
                  <w:proofErr w:type="gramStart"/>
                  <w:r w:rsidRPr="00433757">
                    <w:rPr>
                      <w:lang w:val="en-CA"/>
                    </w:rPr>
                    <w:t>,  I</w:t>
                  </w:r>
                  <w:proofErr w:type="gramEnd"/>
                  <w:r w:rsidRPr="00433757">
                    <w:rPr>
                      <w:lang w:val="en-CA"/>
                    </w:rPr>
                    <w:t xml:space="preserve"> can do nothing, but I can recommend this book.  This book will do somehow to cure you. At first I didn</w:t>
                  </w:r>
                  <w:r w:rsidRPr="00433757">
                    <w:rPr>
                      <w:lang w:val="en-CA" w:eastAsia="ja-JP"/>
                    </w:rPr>
                    <w:t>’</w:t>
                  </w:r>
                  <w:r w:rsidRPr="00433757">
                    <w:rPr>
                      <w:lang w:val="en-CA"/>
                    </w:rPr>
                    <w:t>t see what he meant, but I found this book was good medicine to me!!  I was, at that time, in trouble in relationship between people, that sounds quite strange but it was true, and I don</w:t>
                  </w:r>
                  <w:r w:rsidRPr="00433757">
                    <w:rPr>
                      <w:lang w:val="en-CA" w:eastAsia="ja-JP"/>
                    </w:rPr>
                    <w:t>’</w:t>
                  </w:r>
                  <w:r w:rsidRPr="00433757">
                    <w:rPr>
                      <w:lang w:val="en-CA"/>
                    </w:rPr>
                    <w:t xml:space="preserve">t see what I am or what I want to do. I was in trouble. This book sounds adventure story but that is only surface of it; by finding nine wisdom of ancient writings we </w:t>
                  </w:r>
                  <w:proofErr w:type="gramStart"/>
                  <w:r w:rsidRPr="00433757">
                    <w:rPr>
                      <w:lang w:val="en-CA"/>
                    </w:rPr>
                    <w:t xml:space="preserve">grow  </w:t>
                  </w:r>
                  <w:proofErr w:type="spellStart"/>
                  <w:r w:rsidRPr="00433757">
                    <w:rPr>
                      <w:lang w:val="en-CA"/>
                    </w:rPr>
                    <w:t>urselves</w:t>
                  </w:r>
                  <w:proofErr w:type="spellEnd"/>
                  <w:proofErr w:type="gramEnd"/>
                  <w:r w:rsidRPr="00433757">
                    <w:rPr>
                      <w:lang w:val="en-CA"/>
                    </w:rPr>
                    <w:t xml:space="preserve"> with    I found myself a little bit by this book. Of them much seriously, it makes us headache or stomach ache. We don</w:t>
                  </w:r>
                  <w:r w:rsidRPr="00433757">
                    <w:rPr>
                      <w:lang w:val="en-CA" w:eastAsia="ja-JP"/>
                    </w:rPr>
                    <w:t>’</w:t>
                  </w:r>
                  <w:r w:rsidRPr="00433757">
                    <w:rPr>
                      <w:lang w:val="en-CA"/>
                    </w:rPr>
                    <w:t xml:space="preserve">t feel nothing when our eyes meet strangers gaze, but that are just </w:t>
                  </w:r>
                  <w:proofErr w:type="spellStart"/>
                  <w:r w:rsidRPr="00433757">
                    <w:rPr>
                      <w:lang w:val="en-CA"/>
                    </w:rPr>
                    <w:t>coincidents</w:t>
                  </w:r>
                  <w:proofErr w:type="spellEnd"/>
                  <w:r w:rsidRPr="00433757">
                    <w:rPr>
                      <w:lang w:val="en-CA"/>
                    </w:rPr>
                    <w:t xml:space="preserve">! We are made to know each other </w:t>
                  </w:r>
                  <w:proofErr w:type="gramStart"/>
                  <w:r w:rsidRPr="00433757">
                    <w:rPr>
                      <w:lang w:val="en-CA"/>
                    </w:rPr>
                    <w:t>so,</w:t>
                  </w:r>
                  <w:proofErr w:type="gramEnd"/>
                  <w:r w:rsidRPr="00433757">
                    <w:rPr>
                      <w:lang w:val="en-CA"/>
                    </w:rPr>
                    <w:t xml:space="preserve"> we have to talk him/her.  And that relationship makes us active life.  So, there </w:t>
                  </w:r>
                  <w:proofErr w:type="gramStart"/>
                  <w:r w:rsidRPr="00433757">
                    <w:rPr>
                      <w:lang w:val="en-CA"/>
                    </w:rPr>
                    <w:t>are meaning</w:t>
                  </w:r>
                  <w:proofErr w:type="gramEnd"/>
                  <w:r w:rsidRPr="00433757">
                    <w:rPr>
                      <w:lang w:val="en-CA"/>
                    </w:rPr>
                    <w:t xml:space="preserve"> when our eyes meets someone! That would be this books theme. Something will happen by the eye contact.</w:t>
                  </w:r>
                </w:p>
                <w:p w:rsidR="008C62C4" w:rsidRPr="00CD655B" w:rsidRDefault="008C62C4" w:rsidP="000E5574"/>
              </w:txbxContent>
            </v:textbox>
            <w10:wrap type="square"/>
          </v:shape>
        </w:pic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rsidR="000E5574" w:rsidRPr="00032885" w:rsidRDefault="004F713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eastAsia="ja-JP"/>
        </w:rPr>
      </w:pPr>
      <w:r w:rsidRPr="004F7135">
        <w:rPr>
          <w:szCs w:val="20"/>
          <w:highlight w:val="darkGray"/>
        </w:rPr>
        <w:pict>
          <v:shape id="_x0000_s1043" type="#_x0000_t202" style="position:absolute;margin-left:0;margin-top:28.95pt;width:466.5pt;height:577.55pt;z-index:251637248">
            <v:textbox style="mso-next-textbox:#_x0000_s1043">
              <w:txbxContent>
                <w:p w:rsidR="008C62C4" w:rsidRPr="00433757" w:rsidRDefault="008C62C4"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lang w:val="en-CA"/>
                    </w:rPr>
                  </w:pPr>
                  <w:r w:rsidRPr="00433757">
                    <w:rPr>
                      <w:lang w:val="en-CA"/>
                    </w:rPr>
                    <w:t>Cooper</w:t>
                  </w:r>
                  <w:r>
                    <w:rPr>
                      <w:lang w:val="en-CA"/>
                    </w:rPr>
                    <w:t xml:space="preserve">, </w:t>
                  </w:r>
                  <w:r w:rsidRPr="00433757">
                    <w:rPr>
                      <w:lang w:val="en-CA"/>
                    </w:rPr>
                    <w:t xml:space="preserve">James </w:t>
                  </w:r>
                  <w:proofErr w:type="spellStart"/>
                  <w:r w:rsidRPr="00433757">
                    <w:rPr>
                      <w:lang w:val="en-CA"/>
                    </w:rPr>
                    <w:t>Fenimore</w:t>
                  </w:r>
                  <w:proofErr w:type="spellEnd"/>
                  <w:r>
                    <w:rPr>
                      <w:lang w:val="en-CA"/>
                    </w:rPr>
                    <w:t xml:space="preserve">. </w:t>
                  </w:r>
                  <w:proofErr w:type="gramStart"/>
                  <w:r w:rsidRPr="00433757">
                    <w:rPr>
                      <w:i/>
                      <w:iCs/>
                      <w:lang w:val="en-CA"/>
                    </w:rPr>
                    <w:t>The Last of the Mohicans</w:t>
                  </w:r>
                  <w:r>
                    <w:rPr>
                      <w:i/>
                      <w:iCs/>
                      <w:lang w:val="en-CA"/>
                    </w:rPr>
                    <w:t>.</w:t>
                  </w:r>
                  <w:proofErr w:type="gramEnd"/>
                  <w:r>
                    <w:rPr>
                      <w:b/>
                      <w:bCs/>
                      <w:lang w:val="en-CA"/>
                    </w:rPr>
                    <w:t xml:space="preserve"> </w:t>
                  </w:r>
                  <w:r w:rsidRPr="00433757">
                    <w:rPr>
                      <w:lang w:val="en-CA"/>
                    </w:rPr>
                    <w:t>1826</w:t>
                  </w:r>
                  <w:r>
                    <w:rPr>
                      <w:lang w:val="en-CA"/>
                    </w:rPr>
                    <w:t xml:space="preserve">. </w:t>
                  </w:r>
                  <w:r w:rsidRPr="00433757">
                    <w:rPr>
                      <w:lang w:val="en-CA"/>
                    </w:rPr>
                    <w:t>London</w:t>
                  </w:r>
                  <w:r>
                    <w:rPr>
                      <w:lang w:val="en-CA"/>
                    </w:rPr>
                    <w:t>: Penguin,</w:t>
                  </w:r>
                  <w:r w:rsidRPr="00433757">
                    <w:rPr>
                      <w:lang w:val="en-CA"/>
                    </w:rPr>
                    <w:t xml:space="preserve"> </w:t>
                  </w:r>
                  <w:r>
                    <w:rPr>
                      <w:lang w:val="en-CA"/>
                    </w:rPr>
                    <w:t xml:space="preserve">1962 print, </w:t>
                  </w:r>
                </w:p>
                <w:p w:rsidR="008C62C4" w:rsidRPr="00433757" w:rsidRDefault="008C62C4"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roofErr w:type="gramStart"/>
                  <w:r w:rsidRPr="00433757">
                    <w:rPr>
                      <w:lang w:val="en-CA"/>
                    </w:rPr>
                    <w:t>427</w:t>
                  </w:r>
                  <w:r>
                    <w:rPr>
                      <w:lang w:val="en-CA"/>
                    </w:rPr>
                    <w:t xml:space="preserve"> pages.</w:t>
                  </w:r>
                  <w:proofErr w:type="gramEnd"/>
                </w:p>
                <w:p w:rsidR="008C62C4" w:rsidRDefault="008C62C4" w:rsidP="000E5574"/>
                <w:p w:rsidR="008C62C4" w:rsidRPr="00EF3016" w:rsidRDefault="008C62C4" w:rsidP="000E5574">
                  <w:pPr>
                    <w:rPr>
                      <w:b/>
                    </w:rPr>
                  </w:pPr>
                  <w:r w:rsidRPr="00B73687">
                    <w:rPr>
                      <w:b/>
                      <w:sz w:val="22"/>
                      <w:szCs w:val="22"/>
                    </w:rPr>
                    <w:t>2)  RESPONDING TO THE PLOT:</w:t>
                  </w:r>
                  <w:r>
                    <w:rPr>
                      <w:b/>
                    </w:rPr>
                    <w:t xml:space="preserve"> </w:t>
                  </w:r>
                  <w:r>
                    <w:rPr>
                      <w:b/>
                      <w:i/>
                    </w:rPr>
                    <w:t>(c)</w:t>
                  </w:r>
                  <w:r w:rsidRPr="00EF3016">
                    <w:rPr>
                      <w:b/>
                      <w:i/>
                    </w:rPr>
                    <w:t xml:space="preserve"> Was there a character especially inspiring, depressing or even frightening? Explain why.</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ab/>
                  </w:r>
                  <w:r w:rsidRPr="00433757">
                    <w:rPr>
                      <w:lang w:val="en-CA"/>
                    </w:rPr>
                    <w:t xml:space="preserve">Uncas, especially, is described as having a beautiful muscular body and he respects Hawkeye and his father </w:t>
                  </w:r>
                  <w:proofErr w:type="spellStart"/>
                  <w:r w:rsidRPr="00433757">
                    <w:rPr>
                      <w:lang w:val="en-CA"/>
                    </w:rPr>
                    <w:t>Chingachgook</w:t>
                  </w:r>
                  <w:proofErr w:type="spellEnd"/>
                  <w:r w:rsidRPr="00433757">
                    <w:rPr>
                      <w:lang w:val="en-CA"/>
                    </w:rPr>
                    <w:t>. Certainly</w:t>
                  </w:r>
                  <w:r>
                    <w:t>,</w:t>
                  </w:r>
                  <w:r w:rsidRPr="00433757">
                    <w:rPr>
                      <w:lang w:val="en-CA"/>
                    </w:rPr>
                    <w:t xml:space="preserve"> he is </w:t>
                  </w:r>
                  <w:r>
                    <w:t xml:space="preserve">the </w:t>
                  </w:r>
                  <w:r w:rsidRPr="00433757">
                    <w:rPr>
                      <w:lang w:val="en-CA"/>
                    </w:rPr>
                    <w:t xml:space="preserve">ideal Native American.  However, he is killed by the evil character </w:t>
                  </w:r>
                  <w:proofErr w:type="spellStart"/>
                  <w:r w:rsidRPr="00433757">
                    <w:rPr>
                      <w:lang w:val="en-CA"/>
                    </w:rPr>
                    <w:t>Magua</w:t>
                  </w:r>
                  <w:proofErr w:type="spellEnd"/>
                  <w:r w:rsidRPr="00433757">
                    <w:rPr>
                      <w:lang w:val="en-CA"/>
                    </w:rPr>
                    <w:t xml:space="preserve">. What does this mean?  In my opinion, James </w:t>
                  </w:r>
                  <w:proofErr w:type="spellStart"/>
                  <w:r w:rsidRPr="00433757">
                    <w:rPr>
                      <w:lang w:val="en-CA"/>
                    </w:rPr>
                    <w:t>Fenimore</w:t>
                  </w:r>
                  <w:proofErr w:type="spellEnd"/>
                  <w:r w:rsidRPr="00433757">
                    <w:rPr>
                      <w:lang w:val="en-CA"/>
                    </w:rPr>
                    <w:t xml:space="preserve"> Cooper wanted Americans to change their bad images of Native Americans and to know that a great number of Native American, who have honor like Uncas, have been killed at the </w:t>
                  </w:r>
                  <w:r>
                    <w:t xml:space="preserve">hand </w:t>
                  </w:r>
                  <w:r w:rsidRPr="00433757">
                    <w:rPr>
                      <w:lang w:val="en-CA"/>
                    </w:rPr>
                    <w:t>of the Whites who migrated from Europe</w:t>
                  </w:r>
                  <w:r>
                    <w:t>, or through their wars, or through their Native American allies</w:t>
                  </w:r>
                  <w:r w:rsidRPr="00433757">
                    <w:rPr>
                      <w:lang w:val="en-CA"/>
                    </w:rPr>
                    <w:t xml:space="preserve">.  At the same time, </w:t>
                  </w:r>
                  <w:r>
                    <w:t xml:space="preserve">his noble character demonstrates </w:t>
                  </w:r>
                  <w:r w:rsidRPr="00433757">
                    <w:rPr>
                      <w:lang w:val="en-CA"/>
                    </w:rPr>
                    <w:t>Cooper</w:t>
                  </w:r>
                  <w:r>
                    <w:t>’s</w:t>
                  </w:r>
                  <w:r w:rsidRPr="00433757">
                    <w:rPr>
                      <w:lang w:val="en-CA"/>
                    </w:rPr>
                    <w:t xml:space="preserve"> love </w:t>
                  </w:r>
                  <w:r>
                    <w:t xml:space="preserve">of </w:t>
                  </w:r>
                  <w:r w:rsidRPr="00433757">
                    <w:rPr>
                      <w:lang w:val="en-CA"/>
                    </w:rPr>
                    <w:t>native in North America.</w:t>
                  </w:r>
                </w:p>
                <w:p w:rsidR="008C62C4" w:rsidRDefault="008C62C4" w:rsidP="000E5574"/>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Literary Terms:</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(a) Setting</w:t>
                  </w:r>
                </w:p>
                <w:p w:rsidR="008C62C4" w:rsidRPr="00433757"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rPr>
                      <w:lang w:val="en-CA"/>
                    </w:rPr>
                    <w:t xml:space="preserve">It is </w:t>
                  </w:r>
                  <w:r>
                    <w:t xml:space="preserve">in 1757, during the war between France and England in the </w:t>
                  </w:r>
                  <w:r w:rsidRPr="00433757">
                    <w:rPr>
                      <w:lang w:val="en-CA"/>
                    </w:rPr>
                    <w:t xml:space="preserve">forest between the headwaters of the </w:t>
                  </w:r>
                  <w:proofErr w:type="spellStart"/>
                  <w:r w:rsidRPr="00433757">
                    <w:rPr>
                      <w:lang w:val="en-CA"/>
                    </w:rPr>
                    <w:t>Huds</w:t>
                  </w:r>
                  <w:proofErr w:type="spellEnd"/>
                  <w:r>
                    <w:t>o</w:t>
                  </w:r>
                  <w:r w:rsidRPr="00433757">
                    <w:rPr>
                      <w:lang w:val="en-CA"/>
                    </w:rPr>
                    <w:t xml:space="preserve">n </w:t>
                  </w:r>
                  <w:proofErr w:type="gramStart"/>
                  <w:r w:rsidRPr="00433757">
                    <w:rPr>
                      <w:lang w:val="en-CA"/>
                    </w:rPr>
                    <w:t>river</w:t>
                  </w:r>
                  <w:proofErr w:type="gramEnd"/>
                  <w:r w:rsidRPr="00433757">
                    <w:rPr>
                      <w:lang w:val="en-CA"/>
                    </w:rPr>
                    <w:t xml:space="preserve"> in North</w:t>
                  </w:r>
                  <w:r w:rsidRPr="00C37D2E">
                    <w:t xml:space="preserve"> </w:t>
                  </w:r>
                  <w:r w:rsidRPr="00433757">
                    <w:rPr>
                      <w:lang w:val="en-CA"/>
                    </w:rPr>
                    <w:t xml:space="preserve">America. </w:t>
                  </w:r>
                  <w:proofErr w:type="spellStart"/>
                  <w:r w:rsidRPr="00433757">
                    <w:rPr>
                      <w:lang w:val="en-CA"/>
                    </w:rPr>
                    <w:t>Th</w:t>
                  </w:r>
                  <w:proofErr w:type="spellEnd"/>
                  <w:r>
                    <w:t xml:space="preserve">is </w:t>
                  </w:r>
                  <w:proofErr w:type="spellStart"/>
                  <w:r>
                    <w:t>is</w:t>
                  </w:r>
                  <w:proofErr w:type="spellEnd"/>
                  <w:r>
                    <w:t xml:space="preserve"> </w:t>
                  </w:r>
                  <w:r w:rsidRPr="00433757">
                    <w:rPr>
                      <w:lang w:val="en-CA"/>
                    </w:rPr>
                    <w:t>North</w:t>
                  </w:r>
                  <w:r w:rsidRPr="00C37D2E">
                    <w:t xml:space="preserve"> </w:t>
                  </w:r>
                  <w:r w:rsidRPr="00433757">
                    <w:rPr>
                      <w:lang w:val="en-CA"/>
                    </w:rPr>
                    <w:t>America</w:t>
                  </w:r>
                  <w:r>
                    <w:rPr>
                      <w:lang w:val="en-CA"/>
                    </w:rPr>
                    <w:t>’s</w:t>
                  </w:r>
                  <w:r>
                    <w:t xml:space="preserve"> </w:t>
                  </w:r>
                  <w:r w:rsidRPr="00433757">
                    <w:rPr>
                      <w:lang w:val="en-CA"/>
                    </w:rPr>
                    <w:t>colonial war</w:t>
                  </w:r>
                  <w:r>
                    <w:rPr>
                      <w:lang w:val="en-CA"/>
                    </w:rPr>
                    <w:t>.</w:t>
                  </w:r>
                  <w:r w:rsidRPr="00433757">
                    <w:rPr>
                      <w:lang w:val="en-CA"/>
                    </w:rPr>
                    <w:t xml:space="preserve"> </w:t>
                  </w:r>
                </w:p>
                <w:p w:rsidR="008C62C4" w:rsidRPr="00433757" w:rsidRDefault="008C62C4"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8C62C4" w:rsidRPr="00433757" w:rsidRDefault="008C62C4"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rFonts w:hint="eastAsia"/>
                      <w:b/>
                      <w:bCs/>
                      <w:lang w:val="en-CA" w:eastAsia="ja-JP"/>
                    </w:rPr>
                    <w:t xml:space="preserve">(b) </w:t>
                  </w:r>
                  <w:r w:rsidRPr="00433757">
                    <w:rPr>
                      <w:b/>
                      <w:bCs/>
                      <w:lang w:val="en-CA"/>
                    </w:rPr>
                    <w:t>Theme</w:t>
                  </w:r>
                </w:p>
                <w:p w:rsidR="008C62C4" w:rsidRPr="00433757"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Native Americans, especially the Mohicans, have a lot of knowledge of nature life. Furthermore they are more noble, religious and honorable than the Whites from Europe.</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eastAsia="ja-JP"/>
                    </w:rPr>
                  </w:pP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 xml:space="preserve">(c) Point of view:  </w:t>
                  </w:r>
                  <w:r w:rsidRPr="00433757">
                    <w:rPr>
                      <w:lang w:val="en-CA"/>
                    </w:rPr>
                    <w:t>From the third person.</w:t>
                  </w:r>
                </w:p>
                <w:p w:rsidR="008C62C4" w:rsidRPr="00433757" w:rsidRDefault="008C62C4"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8C62C4" w:rsidRPr="00433757" w:rsidRDefault="008C62C4"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(d) Conflict</w:t>
                  </w:r>
                </w:p>
                <w:p w:rsidR="008C62C4" w:rsidRPr="00433757"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French armies verses English ones for extending their each </w:t>
                  </w:r>
                  <w:proofErr w:type="gramStart"/>
                  <w:r w:rsidRPr="00433757">
                    <w:rPr>
                      <w:lang w:val="en-CA"/>
                    </w:rPr>
                    <w:t>colonies</w:t>
                  </w:r>
                  <w:proofErr w:type="gramEnd"/>
                  <w:r w:rsidRPr="00433757">
                    <w:rPr>
                      <w:lang w:val="en-CA"/>
                    </w:rPr>
                    <w:t>.  The Mohicans verses the</w:t>
                  </w:r>
                  <w:r w:rsidRPr="00C37D2E">
                    <w:t xml:space="preserve"> </w:t>
                  </w:r>
                  <w:proofErr w:type="spellStart"/>
                  <w:r w:rsidRPr="00433757">
                    <w:rPr>
                      <w:lang w:val="en-CA"/>
                    </w:rPr>
                    <w:t>Hurons</w:t>
                  </w:r>
                  <w:proofErr w:type="spellEnd"/>
                  <w:r w:rsidRPr="00433757">
                    <w:rPr>
                      <w:lang w:val="en-CA"/>
                    </w:rPr>
                    <w:t xml:space="preserve"> for protecting their each honor.</w:t>
                  </w:r>
                </w:p>
                <w:p w:rsidR="008C62C4" w:rsidRPr="00433757" w:rsidRDefault="008C62C4"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8C62C4" w:rsidRPr="00433757" w:rsidRDefault="008C62C4"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(e)</w:t>
                  </w:r>
                  <w:r w:rsidRPr="00433757">
                    <w:rPr>
                      <w:b/>
                      <w:bCs/>
                      <w:lang w:val="en-CA"/>
                    </w:rPr>
                    <w:tab/>
                    <w:t>Climax</w:t>
                  </w:r>
                </w:p>
                <w:p w:rsidR="008C62C4" w:rsidRDefault="008C62C4" w:rsidP="000E5574">
                  <w:r w:rsidRPr="00433757">
                    <w:rPr>
                      <w:lang w:val="en-CA"/>
                    </w:rPr>
                    <w:t xml:space="preserve">      The </w:t>
                  </w:r>
                  <w:r>
                    <w:t xml:space="preserve">chief </w:t>
                  </w:r>
                  <w:r w:rsidRPr="00433757">
                    <w:rPr>
                      <w:lang w:val="en-CA"/>
                    </w:rPr>
                    <w:t xml:space="preserve">of the </w:t>
                  </w:r>
                  <w:proofErr w:type="spellStart"/>
                  <w:r w:rsidRPr="00433757">
                    <w:rPr>
                      <w:lang w:val="en-CA"/>
                    </w:rPr>
                    <w:t>Delawares</w:t>
                  </w:r>
                  <w:proofErr w:type="spellEnd"/>
                  <w:r w:rsidRPr="00433757">
                    <w:rPr>
                      <w:lang w:val="en-CA"/>
                    </w:rPr>
                    <w:t xml:space="preserve"> who is so old that</w:t>
                  </w:r>
                  <w:r w:rsidRPr="00C37D2E">
                    <w:t xml:space="preserve"> </w:t>
                  </w:r>
                  <w:r w:rsidRPr="00433757">
                    <w:rPr>
                      <w:lang w:val="en-CA"/>
                    </w:rPr>
                    <w:t xml:space="preserve">he is blind, </w:t>
                  </w:r>
                  <w:r>
                    <w:t xml:space="preserve">discovers that </w:t>
                  </w:r>
                  <w:r w:rsidRPr="00433757">
                    <w:rPr>
                      <w:lang w:val="en-CA"/>
                    </w:rPr>
                    <w:t xml:space="preserve">Uncas, who </w:t>
                  </w:r>
                  <w:r>
                    <w:t xml:space="preserve">his  </w:t>
                  </w:r>
                </w:p>
                <w:p w:rsidR="008C62C4" w:rsidRDefault="008C62C4" w:rsidP="000E5574">
                  <w:pPr>
                    <w:rPr>
                      <w:lang w:val="en-CA"/>
                    </w:rPr>
                  </w:pPr>
                  <w:r>
                    <w:t xml:space="preserve">      </w:t>
                  </w:r>
                  <w:proofErr w:type="gramStart"/>
                  <w:r>
                    <w:t>tribe</w:t>
                  </w:r>
                  <w:proofErr w:type="gramEnd"/>
                  <w:r>
                    <w:t xml:space="preserve"> has captured, is the </w:t>
                  </w:r>
                  <w:r w:rsidRPr="00433757">
                    <w:rPr>
                      <w:lang w:val="en-CA"/>
                    </w:rPr>
                    <w:t>hero that they have waited for</w:t>
                  </w:r>
                  <w:r>
                    <w:t xml:space="preserve">. </w:t>
                  </w:r>
                  <w:r w:rsidRPr="00433757">
                    <w:rPr>
                      <w:lang w:val="en-CA"/>
                    </w:rPr>
                    <w:t xml:space="preserve">The </w:t>
                  </w:r>
                  <w:proofErr w:type="spellStart"/>
                  <w:r w:rsidRPr="00433757">
                    <w:rPr>
                      <w:lang w:val="en-CA"/>
                    </w:rPr>
                    <w:t>Delawares</w:t>
                  </w:r>
                  <w:proofErr w:type="spellEnd"/>
                  <w:r w:rsidRPr="00433757">
                    <w:rPr>
                      <w:lang w:val="en-CA"/>
                    </w:rPr>
                    <w:t xml:space="preserve"> led by Uncas and</w:t>
                  </w:r>
                </w:p>
                <w:p w:rsidR="008C62C4" w:rsidRDefault="008C62C4" w:rsidP="000E5574">
                  <w:r>
                    <w:rPr>
                      <w:lang w:val="en-CA"/>
                    </w:rPr>
                    <w:t xml:space="preserve">     </w:t>
                  </w:r>
                  <w:r w:rsidRPr="00433757">
                    <w:rPr>
                      <w:lang w:val="en-CA"/>
                    </w:rPr>
                    <w:t xml:space="preserve"> </w:t>
                  </w:r>
                  <w:proofErr w:type="gramStart"/>
                  <w:r w:rsidRPr="00433757">
                    <w:rPr>
                      <w:lang w:val="en-CA"/>
                    </w:rPr>
                    <w:t>by</w:t>
                  </w:r>
                  <w:proofErr w:type="gramEnd"/>
                  <w:r w:rsidRPr="00433757">
                    <w:rPr>
                      <w:lang w:val="en-CA"/>
                    </w:rPr>
                    <w:t xml:space="preserve"> Hawkeye </w:t>
                  </w:r>
                  <w:r>
                    <w:t xml:space="preserve">attack </w:t>
                  </w:r>
                  <w:r w:rsidRPr="00433757">
                    <w:rPr>
                      <w:lang w:val="en-CA"/>
                    </w:rPr>
                    <w:t>the</w:t>
                  </w:r>
                  <w:r w:rsidRPr="00C37D2E">
                    <w:t xml:space="preserve"> </w:t>
                  </w:r>
                  <w:r>
                    <w:t>H</w:t>
                  </w:r>
                  <w:proofErr w:type="spellStart"/>
                  <w:r w:rsidRPr="00433757">
                    <w:rPr>
                      <w:lang w:val="en-CA"/>
                    </w:rPr>
                    <w:t>urons</w:t>
                  </w:r>
                  <w:proofErr w:type="spellEnd"/>
                  <w:r w:rsidRPr="00433757">
                    <w:rPr>
                      <w:lang w:val="en-CA"/>
                    </w:rPr>
                    <w:t xml:space="preserve"> </w:t>
                  </w:r>
                  <w:r>
                    <w:t xml:space="preserve">in a desperate </w:t>
                  </w:r>
                  <w:r w:rsidRPr="00433757">
                    <w:rPr>
                      <w:lang w:val="en-CA"/>
                    </w:rPr>
                    <w:t xml:space="preserve">fight.  </w:t>
                  </w:r>
                  <w:r>
                    <w:t xml:space="preserve">They seek Cora, the daughter of </w:t>
                  </w:r>
                </w:p>
                <w:p w:rsidR="008C62C4" w:rsidRDefault="008C62C4" w:rsidP="000E5574">
                  <w:r>
                    <w:t xml:space="preserve">      Major </w:t>
                  </w:r>
                  <w:proofErr w:type="spellStart"/>
                  <w:r>
                    <w:t>Heward</w:t>
                  </w:r>
                  <w:proofErr w:type="spellEnd"/>
                  <w:r>
                    <w:t>, the British commander.</w:t>
                  </w:r>
                </w:p>
                <w:p w:rsidR="008C62C4" w:rsidRDefault="008C62C4" w:rsidP="000E5574"/>
                <w:p w:rsidR="008C62C4" w:rsidRPr="00433757" w:rsidRDefault="008C62C4" w:rsidP="00130A6E">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(f)</w:t>
                  </w:r>
                  <w:r w:rsidRPr="00433757">
                    <w:rPr>
                      <w:b/>
                      <w:bCs/>
                      <w:lang w:val="en-CA"/>
                    </w:rPr>
                    <w:tab/>
                    <w:t>Symbols</w:t>
                  </w:r>
                </w:p>
                <w:p w:rsidR="008C62C4" w:rsidRDefault="008C62C4" w:rsidP="00130A6E">
                  <w:r w:rsidRPr="00433757">
                    <w:rPr>
                      <w:lang w:val="en-CA"/>
                    </w:rPr>
                    <w:t xml:space="preserve">      The evil character </w:t>
                  </w:r>
                  <w:proofErr w:type="spellStart"/>
                  <w:r w:rsidRPr="00433757">
                    <w:rPr>
                      <w:lang w:val="en-CA"/>
                    </w:rPr>
                    <w:t>Magua</w:t>
                  </w:r>
                  <w:proofErr w:type="spellEnd"/>
                  <w:r w:rsidRPr="00433757">
                    <w:rPr>
                      <w:lang w:val="en-CA"/>
                    </w:rPr>
                    <w:t xml:space="preserve"> has awful tattoo on his face. This shows </w:t>
                  </w:r>
                  <w:r>
                    <w:t xml:space="preserve">his </w:t>
                  </w:r>
                  <w:r w:rsidRPr="00433757">
                    <w:rPr>
                      <w:lang w:val="en-CA"/>
                    </w:rPr>
                    <w:t>hard</w:t>
                  </w:r>
                  <w:r w:rsidRPr="00C37D2E">
                    <w:t xml:space="preserve"> </w:t>
                  </w:r>
                  <w:r>
                    <w:t xml:space="preserve">treatment </w:t>
                  </w:r>
                </w:p>
                <w:p w:rsidR="008C62C4" w:rsidRDefault="008C62C4" w:rsidP="00130A6E">
                  <w:pPr>
                    <w:rPr>
                      <w:lang w:val="en-CA"/>
                    </w:rPr>
                  </w:pPr>
                  <w:r>
                    <w:t xml:space="preserve">      </w:t>
                  </w:r>
                  <w:proofErr w:type="gramStart"/>
                  <w:r>
                    <w:t>from</w:t>
                  </w:r>
                  <w:proofErr w:type="gramEnd"/>
                  <w:r>
                    <w:t xml:space="preserve"> the </w:t>
                  </w:r>
                  <w:r w:rsidRPr="00433757">
                    <w:rPr>
                      <w:lang w:val="en-CA"/>
                    </w:rPr>
                    <w:t xml:space="preserve">English, </w:t>
                  </w:r>
                  <w:r>
                    <w:t xml:space="preserve">and explains why </w:t>
                  </w:r>
                  <w:r w:rsidRPr="00433757">
                    <w:rPr>
                      <w:lang w:val="en-CA"/>
                    </w:rPr>
                    <w:t xml:space="preserve">he </w:t>
                  </w:r>
                  <w:r>
                    <w:t xml:space="preserve">seeks </w:t>
                  </w:r>
                  <w:r w:rsidRPr="00433757">
                    <w:rPr>
                      <w:lang w:val="en-CA"/>
                    </w:rPr>
                    <w:t xml:space="preserve">revenge </w:t>
                  </w:r>
                  <w:r>
                    <w:t xml:space="preserve">on </w:t>
                  </w:r>
                  <w:r w:rsidRPr="00433757">
                    <w:rPr>
                      <w:lang w:val="en-CA"/>
                    </w:rPr>
                    <w:t xml:space="preserve">them </w:t>
                  </w:r>
                  <w:r>
                    <w:t xml:space="preserve">in such </w:t>
                  </w:r>
                  <w:r w:rsidRPr="00433757">
                    <w:rPr>
                      <w:lang w:val="en-CA"/>
                    </w:rPr>
                    <w:t xml:space="preserve">cruel ways. Alice is </w:t>
                  </w:r>
                </w:p>
                <w:p w:rsidR="008C62C4" w:rsidRDefault="008C62C4" w:rsidP="00130A6E">
                  <w:pPr>
                    <w:rPr>
                      <w:lang w:val="en-CA"/>
                    </w:rPr>
                  </w:pPr>
                  <w:r>
                    <w:rPr>
                      <w:lang w:val="en-CA"/>
                    </w:rPr>
                    <w:t xml:space="preserve">      </w:t>
                  </w:r>
                  <w:proofErr w:type="gramStart"/>
                  <w:r w:rsidRPr="00433757">
                    <w:rPr>
                      <w:lang w:val="en-CA"/>
                    </w:rPr>
                    <w:t>a</w:t>
                  </w:r>
                  <w:proofErr w:type="gramEnd"/>
                  <w:r w:rsidRPr="00433757">
                    <w:rPr>
                      <w:lang w:val="en-CA"/>
                    </w:rPr>
                    <w:t xml:space="preserve"> beautiful English woman with innocent heart and she always starts to cry</w:t>
                  </w:r>
                  <w:r w:rsidRPr="00C37D2E">
                    <w:t xml:space="preserve"> </w:t>
                  </w:r>
                  <w:r w:rsidRPr="00433757">
                    <w:rPr>
                      <w:lang w:val="en-CA"/>
                    </w:rPr>
                    <w:t xml:space="preserve">whenever she </w:t>
                  </w:r>
                </w:p>
                <w:p w:rsidR="008C62C4" w:rsidRPr="00677E23" w:rsidRDefault="008C62C4" w:rsidP="00130A6E">
                  <w:r>
                    <w:rPr>
                      <w:lang w:val="en-CA"/>
                    </w:rPr>
                    <w:t xml:space="preserve">      </w:t>
                  </w:r>
                  <w:proofErr w:type="gramStart"/>
                  <w:r w:rsidRPr="00433757">
                    <w:rPr>
                      <w:lang w:val="en-CA"/>
                    </w:rPr>
                    <w:t>may</w:t>
                  </w:r>
                  <w:proofErr w:type="gramEnd"/>
                  <w:r w:rsidRPr="00433757">
                    <w:rPr>
                      <w:lang w:val="en-CA"/>
                    </w:rPr>
                    <w:t xml:space="preserve"> feel fear. This shows that English ladies are helpless in the </w:t>
                  </w:r>
                  <w:r>
                    <w:t>New World.</w:t>
                  </w:r>
                </w:p>
              </w:txbxContent>
            </v:textbox>
            <w10:wrap type="square"/>
          </v:shape>
        </w:pict>
      </w:r>
      <w:r w:rsidR="000E5574" w:rsidRPr="007176B5">
        <w:rPr>
          <w:b/>
          <w:bCs/>
          <w:highlight w:val="darkGray"/>
          <w:bdr w:val="single" w:sz="4" w:space="0" w:color="auto"/>
          <w:shd w:val="clear" w:color="auto" w:fill="E0E0E0"/>
          <w:lang w:val="en-GB"/>
        </w:rPr>
        <w:t>Sample 4</w:t>
      </w:r>
    </w:p>
    <w:p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0E5574" w:rsidRPr="00B92CBA" w:rsidRDefault="004F713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sidRPr="004F7135">
        <w:rPr>
          <w:szCs w:val="20"/>
        </w:rPr>
        <w:pict>
          <v:shape id="_x0000_s1044" type="#_x0000_t202" style="position:absolute;margin-left:0;margin-top:28.95pt;width:462pt;height:314.95pt;z-index:251638272">
            <v:textbox>
              <w:txbxContent>
                <w:p w:rsidR="008C62C4" w:rsidRPr="00433757" w:rsidRDefault="008C62C4" w:rsidP="00130A6E">
                  <w:pPr>
                    <w:tabs>
                      <w:tab w:val="left" w:pos="24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
                <w:p w:rsidR="008C62C4" w:rsidRDefault="008C62C4"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eastAsia="ja-JP"/>
                    </w:rPr>
                    <w:tab/>
                  </w:r>
                  <w:r w:rsidRPr="00433757">
                    <w:rPr>
                      <w:lang w:val="en-CA"/>
                    </w:rPr>
                    <w:t xml:space="preserve">Nature (forest, rivers, lakes, fall and so on) which </w:t>
                  </w:r>
                  <w:r>
                    <w:t xml:space="preserve">is often </w:t>
                  </w:r>
                  <w:r w:rsidRPr="00433757">
                    <w:rPr>
                      <w:lang w:val="en-CA"/>
                    </w:rPr>
                    <w:t>described in this</w:t>
                  </w:r>
                  <w:r>
                    <w:t xml:space="preserve"> </w:t>
                  </w:r>
                  <w:r w:rsidRPr="00433757">
                    <w:rPr>
                      <w:lang w:val="en-CA"/>
                    </w:rPr>
                    <w:t xml:space="preserve">novel, </w:t>
                  </w:r>
                  <w:r>
                    <w:t xml:space="preserve">stands  </w:t>
                  </w:r>
                </w:p>
                <w:p w:rsidR="008C62C4" w:rsidRPr="00433757" w:rsidRDefault="008C62C4"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t>for</w:t>
                  </w:r>
                  <w:proofErr w:type="gramEnd"/>
                  <w:r>
                    <w:t xml:space="preserve"> </w:t>
                  </w:r>
                  <w:r w:rsidRPr="00433757">
                    <w:rPr>
                      <w:lang w:val="en-CA"/>
                    </w:rPr>
                    <w:t>beauty</w:t>
                  </w:r>
                  <w:r>
                    <w:t>,</w:t>
                  </w:r>
                  <w:r w:rsidRPr="00433757">
                    <w:rPr>
                      <w:lang w:val="en-CA"/>
                    </w:rPr>
                    <w:t xml:space="preserve"> power</w:t>
                  </w:r>
                  <w:r>
                    <w:t>, and romance.</w:t>
                  </w:r>
                  <w:r w:rsidRPr="00433757">
                    <w:rPr>
                      <w:lang w:val="en-CA"/>
                    </w:rPr>
                    <w:t xml:space="preserve"> </w:t>
                  </w:r>
                </w:p>
                <w:p w:rsidR="008C62C4" w:rsidRPr="00677E23"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rPr>
                  </w:pPr>
                </w:p>
                <w:p w:rsidR="008C62C4" w:rsidRPr="00433757"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lang w:val="en-CA"/>
                    </w:rPr>
                  </w:pPr>
                  <w:r w:rsidRPr="00433757">
                    <w:rPr>
                      <w:b/>
                      <w:bCs/>
                      <w:lang w:val="en-CA"/>
                    </w:rPr>
                    <w:t>(g)</w:t>
                  </w:r>
                  <w:r w:rsidRPr="00433757">
                    <w:rPr>
                      <w:b/>
                      <w:bCs/>
                      <w:lang w:val="en-CA"/>
                    </w:rPr>
                    <w:tab/>
                    <w:t>Irony</w:t>
                  </w:r>
                </w:p>
                <w:p w:rsidR="008C62C4" w:rsidRPr="00433757"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t xml:space="preserve"> </w:t>
                  </w:r>
                  <w:r w:rsidRPr="00433757">
                    <w:rPr>
                      <w:lang w:val="en-CA"/>
                    </w:rPr>
                    <w:t>Uncas</w:t>
                  </w:r>
                  <w:r>
                    <w:t>, one of the last two remaining members of the Mohican tribe,</w:t>
                  </w:r>
                  <w:r w:rsidRPr="00433757">
                    <w:rPr>
                      <w:lang w:val="en-CA"/>
                    </w:rPr>
                    <w:t xml:space="preserve"> and Cora</w:t>
                  </w:r>
                  <w:r>
                    <w:t xml:space="preserve">, the </w:t>
                  </w:r>
                  <w:proofErr w:type="spellStart"/>
                  <w:r>
                    <w:t>daug</w:t>
                  </w:r>
                  <w:proofErr w:type="spellEnd"/>
                  <w:r w:rsidRPr="00433757">
                    <w:rPr>
                      <w:lang w:val="en-CA"/>
                    </w:rPr>
                    <w:t xml:space="preserve"> are killed by </w:t>
                  </w:r>
                  <w:proofErr w:type="spellStart"/>
                  <w:r w:rsidRPr="00433757">
                    <w:rPr>
                      <w:lang w:val="en-CA"/>
                    </w:rPr>
                    <w:t>Magua</w:t>
                  </w:r>
                  <w:proofErr w:type="spellEnd"/>
                  <w:r w:rsidRPr="00433757">
                    <w:rPr>
                      <w:lang w:val="en-CA"/>
                    </w:rPr>
                    <w:t xml:space="preserve">. </w:t>
                  </w:r>
                  <w:proofErr w:type="spellStart"/>
                  <w:r w:rsidRPr="00433757">
                    <w:rPr>
                      <w:lang w:val="en-CA"/>
                    </w:rPr>
                    <w:t>Magua</w:t>
                  </w:r>
                  <w:proofErr w:type="spellEnd"/>
                  <w:r w:rsidRPr="00433757">
                    <w:rPr>
                      <w:lang w:val="en-CA"/>
                    </w:rPr>
                    <w:t xml:space="preserve"> is killed by Hawk-eye. Therefore, finally only</w:t>
                  </w:r>
                  <w:r w:rsidRPr="00C41515">
                    <w:t xml:space="preserve"> </w:t>
                  </w:r>
                  <w:proofErr w:type="spellStart"/>
                  <w:r w:rsidRPr="00433757">
                    <w:rPr>
                      <w:lang w:val="en-CA"/>
                    </w:rPr>
                    <w:t>Chingachgook</w:t>
                  </w:r>
                  <w:proofErr w:type="spellEnd"/>
                  <w:r w:rsidRPr="00433757">
                    <w:rPr>
                      <w:lang w:val="en-CA"/>
                    </w:rPr>
                    <w:t xml:space="preserve"> is left as the last of the Mohicans</w:t>
                  </w:r>
                  <w:r>
                    <w:t xml:space="preserve"> which is just as in the book title</w:t>
                  </w:r>
                  <w:r w:rsidRPr="00433757">
                    <w:rPr>
                      <w:lang w:val="en-CA"/>
                    </w:rPr>
                    <w:t>.</w:t>
                  </w:r>
                </w:p>
                <w:p w:rsidR="008C62C4"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pPr>
                </w:p>
                <w:p w:rsidR="008C62C4" w:rsidRPr="00EF3016" w:rsidRDefault="008C62C4" w:rsidP="000E5574">
                  <w:pPr>
                    <w:rPr>
                      <w:b/>
                      <w:i/>
                    </w:rPr>
                  </w:pPr>
                  <w:r w:rsidRPr="00B73687">
                    <w:rPr>
                      <w:b/>
                      <w:sz w:val="22"/>
                      <w:szCs w:val="22"/>
                    </w:rPr>
                    <w:t>4)  REFLECTING ON THE STORY</w:t>
                  </w:r>
                  <w:r>
                    <w:rPr>
                      <w:b/>
                      <w:sz w:val="22"/>
                      <w:szCs w:val="22"/>
                    </w:rPr>
                    <w:t>:</w:t>
                  </w:r>
                  <w:r w:rsidRPr="00B73687">
                    <w:rPr>
                      <w:b/>
                      <w:sz w:val="22"/>
                      <w:szCs w:val="22"/>
                    </w:rPr>
                    <w:t xml:space="preserve"> </w:t>
                  </w:r>
                  <w:r w:rsidRPr="00EF3016">
                    <w:rPr>
                      <w:b/>
                      <w:i/>
                    </w:rPr>
                    <w:t xml:space="preserve">(c) If the book has been made into a film, how would you compare the film with the book? </w:t>
                  </w:r>
                </w:p>
                <w:p w:rsidR="008C62C4" w:rsidRPr="00EF3016" w:rsidRDefault="008C62C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pP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
                  </w:pPr>
                  <w:r w:rsidRPr="00433757">
                    <w:rPr>
                      <w:lang w:val="en-CA"/>
                    </w:rPr>
                    <w:t xml:space="preserve">Before I read this book, I saw the movie based on it.  </w:t>
                  </w:r>
                  <w:r>
                    <w:t xml:space="preserve">It was very exciting and </w:t>
                  </w:r>
                </w:p>
                <w:p w:rsidR="008C62C4" w:rsidRDefault="008C62C4"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t>starred</w:t>
                  </w:r>
                  <w:proofErr w:type="gramEnd"/>
                  <w:r>
                    <w:t xml:space="preserve"> Daniel Day Lewis as Hawkeye. </w:t>
                  </w:r>
                  <w:r w:rsidRPr="00433757">
                    <w:rPr>
                      <w:lang w:val="en-CA"/>
                    </w:rPr>
                    <w:t xml:space="preserve">Both are completely different.  I prefer the book </w:t>
                  </w:r>
                </w:p>
                <w:p w:rsidR="008C62C4" w:rsidRDefault="008C62C4"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because</w:t>
                  </w:r>
                  <w:proofErr w:type="gramEnd"/>
                  <w:r w:rsidRPr="00433757">
                    <w:rPr>
                      <w:lang w:val="en-CA"/>
                    </w:rPr>
                    <w:t xml:space="preserve"> the movie</w:t>
                  </w:r>
                  <w:r w:rsidRPr="00433757">
                    <w:rPr>
                      <w:lang w:val="en-CA" w:eastAsia="ja-JP"/>
                    </w:rPr>
                    <w:t>’</w:t>
                  </w:r>
                  <w:r w:rsidRPr="00433757">
                    <w:rPr>
                      <w:lang w:val="en-CA"/>
                    </w:rPr>
                    <w:t xml:space="preserve">s main point is the love of Hawkeye and Cora, so it is a kind of love </w:t>
                  </w:r>
                </w:p>
                <w:p w:rsidR="008C62C4" w:rsidRDefault="008C62C4"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story</w:t>
                  </w:r>
                  <w:proofErr w:type="gramEnd"/>
                  <w:r w:rsidRPr="00433757">
                    <w:rPr>
                      <w:lang w:val="en-CA"/>
                    </w:rPr>
                    <w:t xml:space="preserve"> with adventure. On the other hand, the book shows Native American</w:t>
                  </w:r>
                  <w:r w:rsidRPr="00433757">
                    <w:rPr>
                      <w:lang w:val="en-CA" w:eastAsia="ja-JP"/>
                    </w:rPr>
                    <w:t>’</w:t>
                  </w:r>
                  <w:r w:rsidRPr="00433757">
                    <w:rPr>
                      <w:lang w:val="en-CA"/>
                    </w:rPr>
                    <w:t xml:space="preserve">s splendid </w:t>
                  </w:r>
                </w:p>
                <w:p w:rsidR="008C62C4" w:rsidRDefault="008C62C4"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character</w:t>
                  </w:r>
                  <w:proofErr w:type="gramEnd"/>
                  <w:r w:rsidRPr="00433757">
                    <w:rPr>
                      <w:lang w:val="en-CA"/>
                    </w:rPr>
                    <w:t xml:space="preserve">, for example wildness, dignity, strong, passion and religion, and the beauty and </w:t>
                  </w:r>
                </w:p>
                <w:p w:rsidR="008C62C4" w:rsidRDefault="008C62C4"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large</w:t>
                  </w:r>
                  <w:proofErr w:type="gramEnd"/>
                  <w:r w:rsidRPr="00433757">
                    <w:rPr>
                      <w:lang w:val="en-CA"/>
                    </w:rPr>
                    <w:t xml:space="preserve"> scale of nature in North America. Modern society aims to comfort and convenient </w:t>
                  </w:r>
                </w:p>
                <w:p w:rsidR="008C62C4" w:rsidRDefault="008C62C4"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human</w:t>
                  </w:r>
                  <w:proofErr w:type="gramEnd"/>
                  <w:r w:rsidRPr="00433757">
                    <w:rPr>
                      <w:lang w:val="en-CA"/>
                    </w:rPr>
                    <w:t xml:space="preserve"> life.  Because of our reckless attitude, we Humans have a lot of environmental </w:t>
                  </w:r>
                </w:p>
                <w:p w:rsidR="008C62C4" w:rsidRDefault="008C62C4"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proofErr w:type="gramStart"/>
                  <w:r w:rsidRPr="00433757">
                    <w:rPr>
                      <w:lang w:val="en-CA"/>
                    </w:rPr>
                    <w:t>problems</w:t>
                  </w:r>
                  <w:proofErr w:type="gramEnd"/>
                  <w:r w:rsidRPr="00433757">
                    <w:rPr>
                      <w:lang w:val="en-CA"/>
                    </w:rPr>
                    <w:t xml:space="preserve"> to solve as soon as possible. </w:t>
                  </w:r>
                  <w:r w:rsidRPr="00130A6E">
                    <w:t xml:space="preserve">Cooper advocated the importance of Nature over </w:t>
                  </w:r>
                </w:p>
                <w:p w:rsidR="008C62C4" w:rsidRDefault="008C62C4" w:rsidP="00C14612">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t>civilization</w:t>
                  </w:r>
                  <w:proofErr w:type="gramEnd"/>
                  <w:r>
                    <w:t xml:space="preserve"> </w:t>
                  </w:r>
                  <w:r w:rsidRPr="00130A6E">
                    <w:t>130 years before</w:t>
                  </w:r>
                  <w:r>
                    <w:t xml:space="preserve"> our time</w:t>
                  </w:r>
                  <w:r w:rsidRPr="00130A6E">
                    <w:t>.</w:t>
                  </w:r>
                </w:p>
              </w:txbxContent>
            </v:textbox>
            <w10:wrap type="square"/>
          </v:shape>
        </w:pict>
      </w:r>
      <w:r w:rsidR="000E5574" w:rsidRPr="007176B5">
        <w:rPr>
          <w:b/>
          <w:bCs/>
          <w:highlight w:val="darkGray"/>
          <w:bdr w:val="single" w:sz="4" w:space="0" w:color="auto"/>
          <w:shd w:val="clear" w:color="auto" w:fill="E0E0E0"/>
          <w:lang w:val="en-GB"/>
        </w:rPr>
        <w:t>Sample 4, continued</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0E5574" w:rsidRPr="009B6975" w:rsidRDefault="000E557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sectPr w:rsidR="000E5574" w:rsidRPr="009B6975" w:rsidSect="00033420">
          <w:type w:val="continuous"/>
          <w:pgSz w:w="12240" w:h="15840"/>
          <w:pgMar w:top="1440" w:right="1440" w:bottom="1440" w:left="1350" w:header="1440" w:footer="1440" w:gutter="0"/>
          <w:cols w:space="720"/>
          <w:noEndnote/>
        </w:sectPr>
      </w:pP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CD2E8C"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Pr>
          <w:b/>
          <w:bCs/>
          <w:bdr w:val="single" w:sz="4" w:space="0" w:color="auto"/>
          <w:shd w:val="clear" w:color="auto" w:fill="E0E0E0"/>
          <w:lang w:val="en-GB"/>
        </w:rPr>
        <w:br w:type="page"/>
      </w:r>
      <w:r w:rsidRPr="007176B5">
        <w:rPr>
          <w:b/>
          <w:bCs/>
          <w:highlight w:val="darkGray"/>
          <w:bdr w:val="single" w:sz="4" w:space="0" w:color="auto"/>
          <w:shd w:val="clear" w:color="auto" w:fill="E0E0E0"/>
          <w:lang w:val="en-GB"/>
        </w:rPr>
        <w:lastRenderedPageBreak/>
        <w:t xml:space="preserve">Sample </w:t>
      </w:r>
      <w:r>
        <w:rPr>
          <w:b/>
          <w:bCs/>
          <w:highlight w:val="darkGray"/>
          <w:bdr w:val="single" w:sz="4" w:space="0" w:color="auto"/>
          <w:shd w:val="clear" w:color="auto" w:fill="E0E0E0"/>
          <w:lang w:val="en-GB"/>
        </w:rPr>
        <w:t xml:space="preserve">  </w:t>
      </w:r>
      <w:r w:rsidRPr="007176B5">
        <w:rPr>
          <w:b/>
          <w:bCs/>
          <w:highlight w:val="darkGray"/>
          <w:bdr w:val="single" w:sz="4" w:space="0" w:color="auto"/>
          <w:shd w:val="clear" w:color="auto" w:fill="E0E0E0"/>
          <w:lang w:val="en-GB"/>
        </w:rPr>
        <w:t>5</w:t>
      </w:r>
      <w:r>
        <w:rPr>
          <w:b/>
          <w:bCs/>
          <w:bdr w:val="single" w:sz="4" w:space="0" w:color="auto"/>
          <w:shd w:val="clear" w:color="auto" w:fill="E0E0E0"/>
          <w:lang w:val="en-GB"/>
        </w:rPr>
        <w:t xml:space="preserve">  </w:t>
      </w:r>
    </w:p>
    <w:p w:rsidR="000E5574" w:rsidRPr="00C41515" w:rsidRDefault="004F713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F7135">
        <w:rPr>
          <w:b/>
          <w:szCs w:val="20"/>
        </w:rPr>
        <w:pict>
          <v:shape id="_x0000_s1045" type="#_x0000_t202" style="position:absolute;margin-left:1.55pt;margin-top:6.35pt;width:426pt;height:559.65pt;z-index:251639296">
            <v:textbox style="mso-next-textbox:#_x0000_s1045">
              <w:txbxContent>
                <w:p w:rsidR="008C62C4" w:rsidRDefault="008C62C4" w:rsidP="00130A6E">
                  <w:r>
                    <w:rPr>
                      <w:rFonts w:hint="eastAsia"/>
                    </w:rPr>
                    <w:t>Smith</w:t>
                  </w:r>
                  <w:r>
                    <w:t xml:space="preserve">, </w:t>
                  </w:r>
                  <w:r>
                    <w:rPr>
                      <w:rFonts w:hint="eastAsia"/>
                    </w:rPr>
                    <w:t>Scott</w:t>
                  </w:r>
                  <w:r>
                    <w:t xml:space="preserve">. </w:t>
                  </w:r>
                  <w:proofErr w:type="gramStart"/>
                  <w:r w:rsidRPr="000C295F">
                    <w:rPr>
                      <w:rFonts w:hint="eastAsia"/>
                      <w:i/>
                    </w:rPr>
                    <w:t xml:space="preserve">A </w:t>
                  </w:r>
                  <w:r w:rsidRPr="000C295F">
                    <w:rPr>
                      <w:i/>
                    </w:rPr>
                    <w:t>S</w:t>
                  </w:r>
                  <w:r w:rsidRPr="000C295F">
                    <w:rPr>
                      <w:rFonts w:hint="eastAsia"/>
                      <w:i/>
                    </w:rPr>
                    <w:t xml:space="preserve">imple </w:t>
                  </w:r>
                  <w:r w:rsidRPr="000C295F">
                    <w:rPr>
                      <w:i/>
                    </w:rPr>
                    <w:t>P</w:t>
                  </w:r>
                  <w:r w:rsidRPr="000C295F">
                    <w:rPr>
                      <w:rFonts w:hint="eastAsia"/>
                      <w:i/>
                    </w:rPr>
                    <w:t>lan</w:t>
                  </w:r>
                  <w:r>
                    <w:t>.</w:t>
                  </w:r>
                  <w:proofErr w:type="gramEnd"/>
                  <w:r>
                    <w:t xml:space="preserve"> </w:t>
                  </w:r>
                  <w:r>
                    <w:rPr>
                      <w:rFonts w:hint="eastAsia"/>
                    </w:rPr>
                    <w:t>New York</w:t>
                  </w:r>
                  <w:r>
                    <w:t xml:space="preserve">: </w:t>
                  </w:r>
                  <w:r>
                    <w:rPr>
                      <w:rFonts w:hint="eastAsia"/>
                    </w:rPr>
                    <w:t>Vintage book</w:t>
                  </w:r>
                  <w:r>
                    <w:rPr>
                      <w:b/>
                    </w:rPr>
                    <w:t>,</w:t>
                  </w:r>
                  <w:r>
                    <w:rPr>
                      <w:rFonts w:hint="eastAsia"/>
                    </w:rPr>
                    <w:t xml:space="preserve"> 1993</w:t>
                  </w:r>
                  <w:r>
                    <w:rPr>
                      <w:b/>
                    </w:rPr>
                    <w:t xml:space="preserve">, </w:t>
                  </w:r>
                  <w:r>
                    <w:rPr>
                      <w:rFonts w:hint="eastAsia"/>
                    </w:rPr>
                    <w:t>416</w:t>
                  </w:r>
                  <w:r>
                    <w:t xml:space="preserve"> pages. </w:t>
                  </w:r>
                </w:p>
                <w:p w:rsidR="008C62C4" w:rsidRDefault="008C62C4" w:rsidP="000E5574"/>
                <w:p w:rsidR="008C62C4" w:rsidRPr="00356F5C" w:rsidRDefault="008C62C4" w:rsidP="000E5574">
                  <w:pPr>
                    <w:rPr>
                      <w:b/>
                      <w:i/>
                    </w:rPr>
                  </w:pPr>
                  <w:r w:rsidRPr="00B73687">
                    <w:rPr>
                      <w:b/>
                      <w:sz w:val="22"/>
                      <w:szCs w:val="22"/>
                    </w:rPr>
                    <w:t>2)  RESPONDING TO THE PLOT:</w:t>
                  </w:r>
                  <w:r>
                    <w:rPr>
                      <w:b/>
                      <w:sz w:val="22"/>
                      <w:szCs w:val="22"/>
                    </w:rPr>
                    <w:t xml:space="preserve"> </w:t>
                  </w:r>
                  <w:r w:rsidRPr="00356F5C">
                    <w:rPr>
                      <w:b/>
                      <w:i/>
                      <w:sz w:val="22"/>
                      <w:szCs w:val="22"/>
                    </w:rPr>
                    <w:t>(a)</w:t>
                  </w:r>
                  <w:r>
                    <w:rPr>
                      <w:b/>
                      <w:sz w:val="22"/>
                      <w:szCs w:val="22"/>
                    </w:rPr>
                    <w:t xml:space="preserve"> </w:t>
                  </w:r>
                  <w:r w:rsidRPr="00356F5C">
                    <w:rPr>
                      <w:b/>
                      <w:i/>
                    </w:rPr>
                    <w:t>W</w:t>
                  </w:r>
                  <w:r w:rsidRPr="00356F5C">
                    <w:rPr>
                      <w:rFonts w:hint="eastAsia"/>
                      <w:b/>
                      <w:i/>
                    </w:rPr>
                    <w:t xml:space="preserve">hat if you were the character in the story, </w:t>
                  </w:r>
                  <w:r>
                    <w:rPr>
                      <w:b/>
                      <w:i/>
                    </w:rPr>
                    <w:t xml:space="preserve">  </w:t>
                  </w:r>
                  <w:r w:rsidRPr="00356F5C">
                    <w:rPr>
                      <w:rFonts w:hint="eastAsia"/>
                      <w:b/>
                      <w:i/>
                    </w:rPr>
                    <w:t>what would you have done differently?</w:t>
                  </w:r>
                </w:p>
                <w:p w:rsidR="008C62C4" w:rsidRDefault="008C62C4" w:rsidP="000E5574">
                  <w:pPr>
                    <w:ind w:leftChars="171" w:left="410" w:firstLineChars="50" w:firstLine="120"/>
                  </w:pPr>
                  <w:r>
                    <w:t>I</w:t>
                  </w:r>
                  <w:r>
                    <w:rPr>
                      <w:rFonts w:hint="eastAsia"/>
                    </w:rPr>
                    <w:t xml:space="preserve">f </w:t>
                  </w:r>
                  <w:r>
                    <w:t>I</w:t>
                  </w:r>
                  <w:r>
                    <w:rPr>
                      <w:rFonts w:hint="eastAsia"/>
                    </w:rPr>
                    <w:t xml:space="preserve"> were </w:t>
                  </w:r>
                  <w:r>
                    <w:t>the</w:t>
                  </w:r>
                  <w:r>
                    <w:rPr>
                      <w:rFonts w:hint="eastAsia"/>
                    </w:rPr>
                    <w:t xml:space="preserve"> main character in this story; namely Hank, </w:t>
                  </w:r>
                  <w:r>
                    <w:t>I</w:t>
                  </w:r>
                  <w:r>
                    <w:rPr>
                      <w:rFonts w:hint="eastAsia"/>
                    </w:rPr>
                    <w:t xml:space="preserve"> would have two </w:t>
                  </w:r>
                </w:p>
                <w:p w:rsidR="008C62C4" w:rsidRDefault="008C62C4" w:rsidP="000E5574">
                  <w:proofErr w:type="gramStart"/>
                  <w:r>
                    <w:rPr>
                      <w:rFonts w:hint="eastAsia"/>
                    </w:rPr>
                    <w:t>possible</w:t>
                  </w:r>
                  <w:proofErr w:type="gramEnd"/>
                  <w:r>
                    <w:rPr>
                      <w:rFonts w:hint="eastAsia"/>
                    </w:rPr>
                    <w:t xml:space="preserve"> ways. </w:t>
                  </w:r>
                  <w:r>
                    <w:t>O</w:t>
                  </w:r>
                  <w:r>
                    <w:rPr>
                      <w:rFonts w:hint="eastAsia"/>
                    </w:rPr>
                    <w:t xml:space="preserve">ne is that </w:t>
                  </w:r>
                  <w:r>
                    <w:t>I</w:t>
                  </w:r>
                  <w:r>
                    <w:rPr>
                      <w:rFonts w:hint="eastAsia"/>
                    </w:rPr>
                    <w:t xml:space="preserve"> would split up the money immediately after </w:t>
                  </w:r>
                  <w:r>
                    <w:t>I</w:t>
                  </w:r>
                  <w:r>
                    <w:rPr>
                      <w:rFonts w:hint="eastAsia"/>
                    </w:rPr>
                    <w:t xml:space="preserve"> find it, and doing so can make three of us, </w:t>
                  </w:r>
                  <w:r>
                    <w:t>I</w:t>
                  </w:r>
                  <w:r>
                    <w:rPr>
                      <w:rFonts w:hint="eastAsia"/>
                    </w:rPr>
                    <w:t xml:space="preserve">, Jacob, and Lou even, so that the three of us can do whatever we want to. Perhaps, </w:t>
                  </w:r>
                  <w:r>
                    <w:t>I</w:t>
                  </w:r>
                  <w:r>
                    <w:rPr>
                      <w:rFonts w:hint="eastAsia"/>
                    </w:rPr>
                    <w:t xml:space="preserve"> would be able to flee from the </w:t>
                  </w:r>
                  <w:r>
                    <w:t>country</w:t>
                  </w:r>
                  <w:r>
                    <w:rPr>
                      <w:rFonts w:hint="eastAsia"/>
                    </w:rPr>
                    <w:t xml:space="preserve"> and go to where </w:t>
                  </w:r>
                  <w:r>
                    <w:t>I</w:t>
                  </w:r>
                  <w:r>
                    <w:rPr>
                      <w:rFonts w:hint="eastAsia"/>
                    </w:rPr>
                    <w:t xml:space="preserve"> can hide and use the money freely. </w:t>
                  </w:r>
                  <w:r>
                    <w:t>I</w:t>
                  </w:r>
                  <w:r>
                    <w:rPr>
                      <w:rFonts w:hint="eastAsia"/>
                    </w:rPr>
                    <w:t xml:space="preserve"> don</w:t>
                  </w:r>
                  <w:r>
                    <w:t>’</w:t>
                  </w:r>
                  <w:r>
                    <w:rPr>
                      <w:rFonts w:hint="eastAsia"/>
                    </w:rPr>
                    <w:t xml:space="preserve">t think that </w:t>
                  </w:r>
                  <w:r>
                    <w:t>I</w:t>
                  </w:r>
                  <w:r>
                    <w:rPr>
                      <w:rFonts w:hint="eastAsia"/>
                    </w:rPr>
                    <w:t xml:space="preserve"> would be traced if </w:t>
                  </w:r>
                  <w:r>
                    <w:t>I</w:t>
                  </w:r>
                  <w:r>
                    <w:rPr>
                      <w:rFonts w:hint="eastAsia"/>
                    </w:rPr>
                    <w:t xml:space="preserve"> gone out of the country. </w:t>
                  </w:r>
                  <w:r>
                    <w:t>E</w:t>
                  </w:r>
                  <w:r>
                    <w:rPr>
                      <w:rFonts w:hint="eastAsia"/>
                    </w:rPr>
                    <w:t xml:space="preserve">ven if </w:t>
                  </w:r>
                  <w:r>
                    <w:t>I</w:t>
                  </w:r>
                  <w:r>
                    <w:rPr>
                      <w:rFonts w:hint="eastAsia"/>
                    </w:rPr>
                    <w:t xml:space="preserve"> couldn</w:t>
                  </w:r>
                  <w:r>
                    <w:t>’</w:t>
                  </w:r>
                  <w:r>
                    <w:rPr>
                      <w:rFonts w:hint="eastAsia"/>
                    </w:rPr>
                    <w:t xml:space="preserve">t run away, </w:t>
                  </w:r>
                  <w:r>
                    <w:t>I</w:t>
                  </w:r>
                  <w:r>
                    <w:rPr>
                      <w:rFonts w:hint="eastAsia"/>
                    </w:rPr>
                    <w:t xml:space="preserve"> would </w:t>
                  </w:r>
                  <w:r>
                    <w:t>prefer</w:t>
                  </w:r>
                  <w:r>
                    <w:rPr>
                      <w:rFonts w:hint="eastAsia"/>
                    </w:rPr>
                    <w:t xml:space="preserve"> to be caught on the charge of stealing the money than to kill many people as Hank actually did in this novel.</w:t>
                  </w:r>
                </w:p>
                <w:p w:rsidR="008C62C4" w:rsidRDefault="008C62C4" w:rsidP="000E5574">
                  <w:pPr>
                    <w:ind w:leftChars="171" w:left="410" w:firstLineChars="50" w:firstLine="120"/>
                  </w:pPr>
                  <w:r>
                    <w:t>A</w:t>
                  </w:r>
                  <w:r>
                    <w:rPr>
                      <w:rFonts w:hint="eastAsia"/>
                    </w:rPr>
                    <w:t xml:space="preserve">nother possible way that </w:t>
                  </w:r>
                  <w:r>
                    <w:t>I</w:t>
                  </w:r>
                  <w:r>
                    <w:rPr>
                      <w:rFonts w:hint="eastAsia"/>
                    </w:rPr>
                    <w:t xml:space="preserve"> might take is that </w:t>
                  </w:r>
                  <w:r>
                    <w:t>I</w:t>
                  </w:r>
                  <w:r>
                    <w:rPr>
                      <w:rFonts w:hint="eastAsia"/>
                    </w:rPr>
                    <w:t xml:space="preserve"> wouldn</w:t>
                  </w:r>
                  <w:r>
                    <w:t>’</w:t>
                  </w:r>
                  <w:r>
                    <w:rPr>
                      <w:rFonts w:hint="eastAsia"/>
                    </w:rPr>
                    <w:t xml:space="preserve">t take the money in the </w:t>
                  </w:r>
                </w:p>
                <w:p w:rsidR="008C62C4" w:rsidRDefault="008C62C4" w:rsidP="000E5574">
                  <w:r>
                    <w:rPr>
                      <w:rFonts w:hint="eastAsia"/>
                    </w:rPr>
                    <w:t xml:space="preserve">first place, because in the novel, if </w:t>
                  </w:r>
                  <w:r>
                    <w:t>I</w:t>
                  </w:r>
                  <w:r>
                    <w:rPr>
                      <w:rFonts w:hint="eastAsia"/>
                    </w:rPr>
                    <w:t xml:space="preserve"> were Hank, </w:t>
                  </w:r>
                  <w:r>
                    <w:t>I</w:t>
                  </w:r>
                  <w:r>
                    <w:rPr>
                      <w:rFonts w:hint="eastAsia"/>
                    </w:rPr>
                    <w:t xml:space="preserve"> were rich enough to </w:t>
                  </w:r>
                  <w:r>
                    <w:t xml:space="preserve">lead </w:t>
                  </w:r>
                  <w:r>
                    <w:rPr>
                      <w:rFonts w:hint="eastAsia"/>
                    </w:rPr>
                    <w:t xml:space="preserve">an ordinary life, so </w:t>
                  </w:r>
                  <w:r>
                    <w:t>I</w:t>
                  </w:r>
                  <w:r>
                    <w:rPr>
                      <w:rFonts w:hint="eastAsia"/>
                    </w:rPr>
                    <w:t xml:space="preserve"> think there is no use taking a risk by stealing the </w:t>
                  </w:r>
                  <w:r>
                    <w:t>money</w:t>
                  </w:r>
                  <w:r>
                    <w:rPr>
                      <w:rFonts w:hint="eastAsia"/>
                    </w:rPr>
                    <w:t xml:space="preserve"> which seems really dangerous. </w:t>
                  </w:r>
                  <w:r>
                    <w:t>A</w:t>
                  </w:r>
                  <w:r>
                    <w:rPr>
                      <w:rFonts w:hint="eastAsia"/>
                    </w:rPr>
                    <w:t xml:space="preserve">s long as </w:t>
                  </w:r>
                  <w:r>
                    <w:t>I</w:t>
                  </w:r>
                  <w:r>
                    <w:rPr>
                      <w:rFonts w:hint="eastAsia"/>
                    </w:rPr>
                    <w:t xml:space="preserve"> weren</w:t>
                  </w:r>
                  <w:r>
                    <w:t>’</w:t>
                  </w:r>
                  <w:r>
                    <w:rPr>
                      <w:rFonts w:hint="eastAsia"/>
                    </w:rPr>
                    <w:t xml:space="preserve">t struggling against the poverty, as Jacob and Lou are, </w:t>
                  </w:r>
                  <w:r>
                    <w:t>I</w:t>
                  </w:r>
                  <w:r>
                    <w:rPr>
                      <w:rFonts w:hint="eastAsia"/>
                    </w:rPr>
                    <w:t xml:space="preserve"> wouldn</w:t>
                  </w:r>
                  <w:r>
                    <w:t>’</w:t>
                  </w:r>
                  <w:r>
                    <w:rPr>
                      <w:rFonts w:hint="eastAsia"/>
                    </w:rPr>
                    <w:t xml:space="preserve">t take a risk. </w:t>
                  </w:r>
                  <w:r>
                    <w:t>I</w:t>
                  </w:r>
                  <w:r>
                    <w:rPr>
                      <w:rFonts w:hint="eastAsia"/>
                    </w:rPr>
                    <w:t xml:space="preserve">f the situation was different; for </w:t>
                  </w:r>
                  <w:r>
                    <w:t>example</w:t>
                  </w:r>
                  <w:r>
                    <w:rPr>
                      <w:rFonts w:hint="eastAsia"/>
                    </w:rPr>
                    <w:t xml:space="preserve">, if </w:t>
                  </w:r>
                  <w:r>
                    <w:t>I</w:t>
                  </w:r>
                  <w:r>
                    <w:rPr>
                      <w:rFonts w:hint="eastAsia"/>
                    </w:rPr>
                    <w:t xml:space="preserve"> found the money alone, </w:t>
                  </w:r>
                  <w:r>
                    <w:t>I</w:t>
                  </w:r>
                  <w:r>
                    <w:rPr>
                      <w:rFonts w:hint="eastAsia"/>
                    </w:rPr>
                    <w:t xml:space="preserve"> might take</w:t>
                  </w:r>
                  <w:r>
                    <w:t xml:space="preserve"> it.</w:t>
                  </w:r>
                  <w:r>
                    <w:rPr>
                      <w:rFonts w:hint="eastAsia"/>
                    </w:rPr>
                    <w:t xml:space="preserve"> </w:t>
                  </w:r>
                  <w:r>
                    <w:t>I</w:t>
                  </w:r>
                  <w:r>
                    <w:rPr>
                      <w:rFonts w:hint="eastAsia"/>
                    </w:rPr>
                    <w:t xml:space="preserve">n that case there is obviously </w:t>
                  </w:r>
                  <w:r>
                    <w:t>no one</w:t>
                  </w:r>
                  <w:r>
                    <w:rPr>
                      <w:rFonts w:hint="eastAsia"/>
                    </w:rPr>
                    <w:t xml:space="preserve"> that would know about it. </w:t>
                  </w:r>
                  <w:r>
                    <w:t>H</w:t>
                  </w:r>
                  <w:r>
                    <w:rPr>
                      <w:rFonts w:hint="eastAsia"/>
                    </w:rPr>
                    <w:t xml:space="preserve">owever, in this novel, three people found the money, so </w:t>
                  </w:r>
                  <w:r>
                    <w:t>I</w:t>
                  </w:r>
                  <w:r>
                    <w:rPr>
                      <w:rFonts w:hint="eastAsia"/>
                    </w:rPr>
                    <w:t xml:space="preserve"> guess it would be better not to keep it; </w:t>
                  </w:r>
                  <w:r>
                    <w:t>instead</w:t>
                  </w:r>
                  <w:r>
                    <w:rPr>
                      <w:rFonts w:hint="eastAsia"/>
                    </w:rPr>
                    <w:t xml:space="preserve">, </w:t>
                  </w:r>
                  <w:r>
                    <w:t>I</w:t>
                  </w:r>
                  <w:r>
                    <w:rPr>
                      <w:rFonts w:hint="eastAsia"/>
                    </w:rPr>
                    <w:t xml:space="preserve"> would rather hand it over to the police, because it is an ethically and morally right deed.</w:t>
                  </w:r>
                </w:p>
                <w:p w:rsidR="008C62C4" w:rsidRDefault="008C62C4" w:rsidP="000E5574">
                  <w:pPr>
                    <w:ind w:leftChars="171" w:left="410" w:firstLineChars="50" w:firstLine="120"/>
                  </w:pPr>
                  <w:r>
                    <w:t xml:space="preserve"> </w:t>
                  </w:r>
                </w:p>
                <w:p w:rsidR="008C62C4" w:rsidRPr="00356F5C" w:rsidRDefault="008C62C4" w:rsidP="000E5574">
                  <w:pPr>
                    <w:ind w:left="360"/>
                    <w:rPr>
                      <w:b/>
                    </w:rPr>
                  </w:pPr>
                  <w:r w:rsidRPr="00356F5C">
                    <w:rPr>
                      <w:rFonts w:hint="eastAsia"/>
                      <w:b/>
                    </w:rPr>
                    <w:t>Literary terms:</w:t>
                  </w:r>
                </w:p>
                <w:p w:rsidR="008C62C4" w:rsidRDefault="008C62C4" w:rsidP="000E5574">
                  <w:pPr>
                    <w:pStyle w:val="ListParagraph"/>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Setting:</w:t>
                  </w:r>
                  <w:r>
                    <w:rPr>
                      <w:rFonts w:ascii="Times New Roman" w:hAnsi="Times New Roman" w:hint="eastAsia"/>
                      <w:sz w:val="24"/>
                      <w:szCs w:val="24"/>
                    </w:rPr>
                    <w:t xml:space="preserve"> All of this happens in a rural area, somewhere in the U.S. obviously. </w:t>
                  </w:r>
                </w:p>
                <w:p w:rsidR="008C62C4" w:rsidRDefault="008C62C4" w:rsidP="000E5574">
                  <w:pPr>
                    <w:pStyle w:val="ListParagraph"/>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Theme:</w:t>
                  </w:r>
                  <w:r>
                    <w:rPr>
                      <w:rFonts w:ascii="Times New Roman" w:hAnsi="Times New Roman" w:hint="eastAsia"/>
                      <w:sz w:val="24"/>
                      <w:szCs w:val="24"/>
                    </w:rPr>
                    <w:t xml:space="preserve"> The main theme of this story is human greed, which can easily turn          normal people like Hank, Jacob, and Lou into brutal criminals.</w:t>
                  </w:r>
                </w:p>
                <w:p w:rsidR="008C62C4" w:rsidRDefault="008C62C4" w:rsidP="000E5574">
                  <w:pPr>
                    <w:pStyle w:val="ListParagraph"/>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Point of view:</w:t>
                  </w:r>
                  <w:r>
                    <w:rPr>
                      <w:rFonts w:ascii="Times New Roman" w:hAnsi="Times New Roman" w:hint="eastAsia"/>
                      <w:sz w:val="24"/>
                      <w:szCs w:val="24"/>
                    </w:rPr>
                    <w:t xml:space="preserve">  </w:t>
                  </w:r>
                  <w:r>
                    <w:rPr>
                      <w:rFonts w:ascii="Times New Roman" w:hAnsi="Times New Roman"/>
                      <w:sz w:val="24"/>
                      <w:szCs w:val="24"/>
                    </w:rPr>
                    <w:t>This story is told by the first person; namely from Hank.</w:t>
                  </w:r>
                </w:p>
                <w:p w:rsidR="008C62C4" w:rsidRDefault="008C62C4" w:rsidP="000E5574">
                  <w:pPr>
                    <w:pStyle w:val="ListParagraph"/>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Climax:</w:t>
                  </w:r>
                  <w:r>
                    <w:rPr>
                      <w:rFonts w:ascii="Times New Roman" w:hAnsi="Times New Roman" w:hint="eastAsia"/>
                      <w:sz w:val="24"/>
                      <w:szCs w:val="24"/>
                    </w:rPr>
                    <w:t xml:space="preserve">  The climax of this story is, after everything is </w:t>
                  </w:r>
                  <w:r>
                    <w:rPr>
                      <w:rFonts w:ascii="Times New Roman" w:hAnsi="Times New Roman"/>
                      <w:sz w:val="24"/>
                      <w:szCs w:val="24"/>
                    </w:rPr>
                    <w:t>settled</w:t>
                  </w:r>
                  <w:r>
                    <w:rPr>
                      <w:rFonts w:ascii="Times New Roman" w:hAnsi="Times New Roman" w:hint="eastAsia"/>
                      <w:sz w:val="24"/>
                      <w:szCs w:val="24"/>
                    </w:rPr>
                    <w:t xml:space="preserve"> a few years later, the scene where Hank is telling about his </w:t>
                  </w:r>
                  <w:r>
                    <w:rPr>
                      <w:rFonts w:ascii="Times New Roman" w:hAnsi="Times New Roman"/>
                      <w:sz w:val="24"/>
                      <w:szCs w:val="24"/>
                    </w:rPr>
                    <w:t>current</w:t>
                  </w:r>
                  <w:r>
                    <w:rPr>
                      <w:rFonts w:ascii="Times New Roman" w:hAnsi="Times New Roman" w:hint="eastAsia"/>
                      <w:sz w:val="24"/>
                      <w:szCs w:val="24"/>
                    </w:rPr>
                    <w:t xml:space="preserve"> situation in which he says he does not often look back his past or what he</w:t>
                  </w:r>
                  <w:r>
                    <w:rPr>
                      <w:rFonts w:ascii="Times New Roman" w:hAnsi="Times New Roman"/>
                      <w:sz w:val="24"/>
                      <w:szCs w:val="24"/>
                    </w:rPr>
                    <w:t>’</w:t>
                  </w:r>
                  <w:r>
                    <w:rPr>
                      <w:rFonts w:ascii="Times New Roman" w:hAnsi="Times New Roman" w:hint="eastAsia"/>
                      <w:sz w:val="24"/>
                      <w:szCs w:val="24"/>
                    </w:rPr>
                    <w:t xml:space="preserve">s done, </w:t>
                  </w:r>
                  <w:r>
                    <w:rPr>
                      <w:rFonts w:ascii="Times New Roman" w:hAnsi="Times New Roman"/>
                      <w:sz w:val="24"/>
                      <w:szCs w:val="24"/>
                    </w:rPr>
                    <w:t>justifying</w:t>
                  </w:r>
                  <w:r>
                    <w:rPr>
                      <w:rFonts w:ascii="Times New Roman" w:hAnsi="Times New Roman" w:hint="eastAsia"/>
                      <w:sz w:val="24"/>
                      <w:szCs w:val="24"/>
                    </w:rPr>
                    <w:t xml:space="preserve"> what he has done as well. </w:t>
                  </w:r>
                </w:p>
                <w:p w:rsidR="008C62C4" w:rsidRDefault="008C62C4" w:rsidP="000E5574">
                  <w:pPr>
                    <w:ind w:left="360"/>
                  </w:pPr>
                  <w:r>
                    <w:t xml:space="preserve">e)   </w:t>
                  </w:r>
                  <w:r w:rsidRPr="005B3F8C">
                    <w:rPr>
                      <w:rFonts w:hint="eastAsia"/>
                      <w:b/>
                    </w:rPr>
                    <w:t>Symbol:</w:t>
                  </w:r>
                  <w:r w:rsidRPr="005B3F8C">
                    <w:rPr>
                      <w:rFonts w:hint="eastAsia"/>
                    </w:rPr>
                    <w:t xml:space="preserve">  The symbol is obviously the money. </w:t>
                  </w:r>
                  <w:r w:rsidRPr="005B3F8C">
                    <w:t>T</w:t>
                  </w:r>
                  <w:r w:rsidRPr="005B3F8C">
                    <w:rPr>
                      <w:rFonts w:hint="eastAsia"/>
                    </w:rPr>
                    <w:t xml:space="preserve">his symbolizes the human </w:t>
                  </w:r>
                </w:p>
                <w:p w:rsidR="008C62C4" w:rsidRDefault="008C62C4" w:rsidP="000E5574">
                  <w:pPr>
                    <w:ind w:left="360"/>
                  </w:pPr>
                  <w:r>
                    <w:t xml:space="preserve">      </w:t>
                  </w:r>
                  <w:proofErr w:type="gramStart"/>
                  <w:r w:rsidRPr="005B3F8C">
                    <w:rPr>
                      <w:rFonts w:hint="eastAsia"/>
                    </w:rPr>
                    <w:t>greed</w:t>
                  </w:r>
                  <w:proofErr w:type="gramEnd"/>
                  <w:r w:rsidRPr="005B3F8C">
                    <w:rPr>
                      <w:rFonts w:hint="eastAsia"/>
                    </w:rPr>
                    <w:t xml:space="preserve"> that can </w:t>
                  </w:r>
                  <w:r>
                    <w:t xml:space="preserve">corrupt </w:t>
                  </w:r>
                  <w:r w:rsidRPr="005B3F8C">
                    <w:rPr>
                      <w:rFonts w:hint="eastAsia"/>
                    </w:rPr>
                    <w:t>ordinary people.</w:t>
                  </w:r>
                </w:p>
                <w:p w:rsidR="008C62C4" w:rsidRDefault="008C62C4" w:rsidP="000E5574">
                  <w:r>
                    <w:t xml:space="preserve">      f)</w:t>
                  </w:r>
                  <w:r w:rsidRPr="005B3F8C">
                    <w:rPr>
                      <w:rFonts w:hint="eastAsia"/>
                    </w:rPr>
                    <w:t xml:space="preserve"> </w:t>
                  </w:r>
                  <w:r>
                    <w:t xml:space="preserve">  </w:t>
                  </w:r>
                  <w:r w:rsidRPr="005B3F8C">
                    <w:rPr>
                      <w:b/>
                    </w:rPr>
                    <w:t>Irony</w:t>
                  </w:r>
                  <w:r>
                    <w:rPr>
                      <w:b/>
                    </w:rPr>
                    <w:t xml:space="preserve">: </w:t>
                  </w:r>
                  <w:proofErr w:type="gramStart"/>
                  <w:r>
                    <w:t>That friends</w:t>
                  </w:r>
                  <w:proofErr w:type="gramEnd"/>
                  <w:r>
                    <w:t xml:space="preserve"> can turn against each other and even kill one another  </w:t>
                  </w:r>
                </w:p>
                <w:p w:rsidR="008C62C4" w:rsidRPr="005B3F8C" w:rsidRDefault="008C62C4" w:rsidP="000E5574">
                  <w:pPr>
                    <w:rPr>
                      <w:rFonts w:ascii="Calibri" w:hAnsi="Calibri"/>
                      <w:sz w:val="22"/>
                      <w:szCs w:val="22"/>
                    </w:rPr>
                  </w:pPr>
                  <w:r>
                    <w:t xml:space="preserve">            </w:t>
                  </w:r>
                  <w:proofErr w:type="gramStart"/>
                  <w:r>
                    <w:t>because</w:t>
                  </w:r>
                  <w:proofErr w:type="gramEnd"/>
                  <w:r>
                    <w:t xml:space="preserve"> of their greed.</w:t>
                  </w:r>
                </w:p>
                <w:p w:rsidR="008C62C4" w:rsidRPr="00677E23" w:rsidRDefault="008C62C4" w:rsidP="000E5574">
                  <w:pPr>
                    <w:rPr>
                      <w:b/>
                    </w:rPr>
                  </w:pPr>
                  <w:r>
                    <w:t xml:space="preserve">      g)  </w:t>
                  </w:r>
                  <w:r w:rsidRPr="00677E23">
                    <w:rPr>
                      <w:b/>
                    </w:rPr>
                    <w:t>Conflict:</w:t>
                  </w:r>
                  <w:r>
                    <w:rPr>
                      <w:b/>
                    </w:rPr>
                    <w:t xml:space="preserve"> </w:t>
                  </w:r>
                  <w:r w:rsidRPr="00677E23">
                    <w:t>Hank</w:t>
                  </w:r>
                  <w:r>
                    <w:rPr>
                      <w:b/>
                    </w:rPr>
                    <w:t xml:space="preserve"> </w:t>
                  </w:r>
                  <w:r w:rsidRPr="00677E23">
                    <w:t>versus</w:t>
                  </w:r>
                  <w:r>
                    <w:t xml:space="preserve"> </w:t>
                  </w:r>
                  <w:r w:rsidRPr="00677E23">
                    <w:t>his society, and his friends</w:t>
                  </w:r>
                  <w:r>
                    <w:t>.</w:t>
                  </w:r>
                </w:p>
              </w:txbxContent>
            </v:textbox>
            <w10:wrap type="square"/>
          </v:shape>
        </w:pict>
      </w: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C41515">
        <w:rPr>
          <w:b/>
          <w:bCs/>
        </w:rPr>
        <w:br w:type="page"/>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lastRenderedPageBreak/>
        <w:t>Sample 6</w:t>
      </w:r>
    </w:p>
    <w:p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0E5574" w:rsidRPr="009B6975" w:rsidRDefault="004F7135"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F7135">
        <w:rPr>
          <w:szCs w:val="20"/>
        </w:rPr>
        <w:pict>
          <v:shape id="_x0000_s1046" type="#_x0000_t202" style="position:absolute;left:0;text-align:left;margin-left:0;margin-top:.7pt;width:438pt;height:558.35pt;z-index:251640320">
            <v:textbox style="mso-next-textbox:#_x0000_s1046">
              <w:txbxContent>
                <w:p w:rsidR="008C62C4" w:rsidRPr="00D11C41" w:rsidRDefault="008C62C4" w:rsidP="00CA0898">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433757">
                    <w:rPr>
                      <w:lang w:val="en-CA"/>
                    </w:rPr>
                    <w:t>Hailey</w:t>
                  </w:r>
                  <w:r>
                    <w:rPr>
                      <w:lang w:val="en-CA"/>
                    </w:rPr>
                    <w:t xml:space="preserve">, </w:t>
                  </w:r>
                  <w:r w:rsidRPr="00433757">
                    <w:rPr>
                      <w:lang w:val="en-CA"/>
                    </w:rPr>
                    <w:t>Arthur</w:t>
                  </w:r>
                  <w:r>
                    <w:rPr>
                      <w:lang w:val="en-CA"/>
                    </w:rPr>
                    <w:t xml:space="preserve">. </w:t>
                  </w:r>
                  <w:proofErr w:type="gramStart"/>
                  <w:r w:rsidRPr="000C295F">
                    <w:rPr>
                      <w:i/>
                      <w:lang w:val="en-CA"/>
                    </w:rPr>
                    <w:t>Airport</w:t>
                  </w:r>
                  <w:r>
                    <w:rPr>
                      <w:lang w:val="en-CA"/>
                    </w:rPr>
                    <w:t>.</w:t>
                  </w:r>
                  <w:proofErr w:type="gramEnd"/>
                  <w:r>
                    <w:rPr>
                      <w:lang w:val="en-CA"/>
                    </w:rPr>
                    <w:t xml:space="preserve"> 1968. </w:t>
                  </w:r>
                  <w:r>
                    <w:t>New Jersey: Doubleday,</w:t>
                  </w:r>
                  <w:r w:rsidRPr="00433757">
                    <w:rPr>
                      <w:lang w:val="en-CA"/>
                    </w:rPr>
                    <w:t xml:space="preserve"> </w:t>
                  </w:r>
                  <w:r>
                    <w:t>2007, 440 pages.</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8C62C4" w:rsidRPr="00D11C41"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rPr>
                  </w:pPr>
                  <w:r w:rsidRPr="00B73687">
                    <w:rPr>
                      <w:b/>
                      <w:sz w:val="22"/>
                      <w:szCs w:val="22"/>
                    </w:rPr>
                    <w:t>2)  RESPONDING TO THE PLOT:</w:t>
                  </w:r>
                  <w:r>
                    <w:rPr>
                      <w:b/>
                      <w:sz w:val="22"/>
                      <w:szCs w:val="22"/>
                    </w:rPr>
                    <w:t xml:space="preserve">  </w:t>
                  </w:r>
                  <w:r w:rsidRPr="00811C08">
                    <w:rPr>
                      <w:b/>
                    </w:rPr>
                    <w:t>(</w:t>
                  </w:r>
                  <w:r w:rsidRPr="00811C08">
                    <w:rPr>
                      <w:b/>
                      <w:i/>
                    </w:rPr>
                    <w:t>e</w:t>
                  </w:r>
                  <w:proofErr w:type="gramStart"/>
                  <w:r w:rsidRPr="00811C08">
                    <w:rPr>
                      <w:b/>
                      <w:i/>
                    </w:rPr>
                    <w:t>)Which</w:t>
                  </w:r>
                  <w:proofErr w:type="gramEnd"/>
                  <w:r w:rsidRPr="00811C08">
                    <w:rPr>
                      <w:b/>
                      <w:i/>
                    </w:rPr>
                    <w:t xml:space="preserve"> incidents in the novel did you find comical, wonderful, surprising, or even shocking?</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Pr>
                      <w:bCs/>
                    </w:rPr>
                    <w:t xml:space="preserve">The incidents in the novel were all very exciting. First of all, </w:t>
                  </w:r>
                  <w:r>
                    <w:t xml:space="preserve">on </w:t>
                  </w:r>
                  <w:r w:rsidRPr="00433757">
                    <w:rPr>
                      <w:lang w:val="en-CA"/>
                    </w:rPr>
                    <w:t>a Friday evening in January</w:t>
                  </w:r>
                  <w:r>
                    <w:t xml:space="preserve">, </w:t>
                  </w:r>
                  <w:r w:rsidRPr="00433757">
                    <w:rPr>
                      <w:lang w:val="en-CA"/>
                    </w:rPr>
                    <w:t>Lincoln International Airport was in difficulties becaus</w:t>
                  </w:r>
                  <w:r>
                    <w:rPr>
                      <w:lang w:val="en-CA"/>
                    </w:rPr>
                    <w:t xml:space="preserve">e of the worst storm in years. </w:t>
                  </w:r>
                  <w:r w:rsidRPr="00433757">
                    <w:rPr>
                      <w:lang w:val="en-CA"/>
                    </w:rPr>
                    <w:t xml:space="preserve">Three zero, the longest and widest runway in the airport, was out of use because it was blocked by an </w:t>
                  </w:r>
                  <w:proofErr w:type="spellStart"/>
                  <w:r w:rsidRPr="00433757">
                    <w:rPr>
                      <w:lang w:val="en-CA"/>
                    </w:rPr>
                    <w:t>Aereo</w:t>
                  </w:r>
                  <w:proofErr w:type="spellEnd"/>
                  <w:r w:rsidRPr="00433757">
                    <w:rPr>
                      <w:lang w:val="en-CA"/>
                    </w:rPr>
                    <w:t xml:space="preserve">-Mexican plane which lay sideways across it. </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lang w:val="en-CA"/>
                    </w:rPr>
                    <w:tab/>
                    <w:t xml:space="preserve">Although they had bad weather, the golden Argosy took off for Rome. However, unfortunately, D.O. </w:t>
                  </w:r>
                  <w:proofErr w:type="spellStart"/>
                  <w:r w:rsidRPr="00433757">
                    <w:rPr>
                      <w:lang w:val="en-CA"/>
                    </w:rPr>
                    <w:t>Guerreo</w:t>
                  </w:r>
                  <w:proofErr w:type="spellEnd"/>
                  <w:r w:rsidRPr="00433757">
                    <w:rPr>
                      <w:lang w:val="en-CA"/>
                    </w:rPr>
                    <w:t>, who was tired of life</w:t>
                  </w:r>
                  <w:r>
                    <w:t>,</w:t>
                  </w:r>
                  <w:r w:rsidRPr="00433757">
                    <w:rPr>
                      <w:lang w:val="en-CA"/>
                    </w:rPr>
                    <w:t xml:space="preserve"> planned to </w:t>
                  </w:r>
                  <w:r>
                    <w:t xml:space="preserve">destroy </w:t>
                  </w:r>
                  <w:r w:rsidRPr="00433757">
                    <w:rPr>
                      <w:lang w:val="en-CA"/>
                    </w:rPr>
                    <w:t>the plane</w:t>
                  </w:r>
                  <w:r>
                    <w:t xml:space="preserve"> </w:t>
                  </w:r>
                  <w:r w:rsidRPr="00433757">
                    <w:rPr>
                      <w:lang w:val="en-CA"/>
                    </w:rPr>
                    <w:t xml:space="preserve">with a bomb. Gwen Meighen, who is an air hostess, succeeded in taking the case with the help of Mrs. </w:t>
                  </w:r>
                  <w:proofErr w:type="spellStart"/>
                  <w:r w:rsidRPr="00433757">
                    <w:rPr>
                      <w:lang w:val="en-CA"/>
                    </w:rPr>
                    <w:t>Ada</w:t>
                  </w:r>
                  <w:proofErr w:type="spellEnd"/>
                  <w:r w:rsidRPr="00433757">
                    <w:rPr>
                      <w:lang w:val="en-CA"/>
                    </w:rPr>
                    <w:t xml:space="preserve"> </w:t>
                  </w:r>
                  <w:proofErr w:type="spellStart"/>
                  <w:r w:rsidRPr="00433757">
                    <w:rPr>
                      <w:lang w:val="en-CA"/>
                    </w:rPr>
                    <w:t>Quonesett</w:t>
                  </w:r>
                  <w:proofErr w:type="spellEnd"/>
                  <w:r w:rsidRPr="00433757">
                    <w:rPr>
                      <w:lang w:val="en-CA"/>
                    </w:rPr>
                    <w:t xml:space="preserve"> who was an old stowaway. However, a man, who saw </w:t>
                  </w:r>
                  <w:proofErr w:type="gramStart"/>
                  <w:r w:rsidRPr="00433757">
                    <w:rPr>
                      <w:lang w:val="en-CA"/>
                    </w:rPr>
                    <w:t>Gwen  act</w:t>
                  </w:r>
                  <w:proofErr w:type="gramEnd"/>
                  <w:r w:rsidRPr="00433757">
                    <w:rPr>
                      <w:lang w:val="en-CA"/>
                    </w:rPr>
                    <w:t xml:space="preserve">, seized the case from her and handed it back to </w:t>
                  </w:r>
                  <w:proofErr w:type="spellStart"/>
                  <w:r w:rsidRPr="00433757">
                    <w:rPr>
                      <w:lang w:val="en-CA"/>
                    </w:rPr>
                    <w:t>Guerreo</w:t>
                  </w:r>
                  <w:proofErr w:type="spellEnd"/>
                  <w:r w:rsidRPr="00433757">
                    <w:rPr>
                      <w:lang w:val="en-CA"/>
                    </w:rPr>
                    <w:t xml:space="preserve">. </w:t>
                  </w:r>
                  <w:proofErr w:type="spellStart"/>
                  <w:r w:rsidRPr="00433757">
                    <w:rPr>
                      <w:lang w:val="en-CA"/>
                    </w:rPr>
                    <w:t>Guerreo</w:t>
                  </w:r>
                  <w:proofErr w:type="spellEnd"/>
                  <w:r w:rsidRPr="00433757">
                    <w:rPr>
                      <w:lang w:val="en-CA"/>
                    </w:rPr>
                    <w:t xml:space="preserve"> acted like a wild animal and exploded </w:t>
                  </w:r>
                  <w:r>
                    <w:t xml:space="preserve">the </w:t>
                  </w:r>
                  <w:r w:rsidRPr="00433757">
                    <w:rPr>
                      <w:lang w:val="en-CA"/>
                    </w:rPr>
                    <w:t xml:space="preserve">bomb in spite of Captain Vernon </w:t>
                  </w:r>
                  <w:proofErr w:type="spellStart"/>
                  <w:r w:rsidRPr="00433757">
                    <w:rPr>
                      <w:lang w:val="en-CA"/>
                    </w:rPr>
                    <w:t>Demrest</w:t>
                  </w:r>
                  <w:proofErr w:type="spellEnd"/>
                  <w:r w:rsidRPr="00433757">
                    <w:rPr>
                      <w:lang w:val="en-CA"/>
                    </w:rPr>
                    <w:t xml:space="preserve"> trying to persuade him against it. </w:t>
                  </w:r>
                  <w:proofErr w:type="spellStart"/>
                  <w:r w:rsidRPr="00433757">
                    <w:rPr>
                      <w:lang w:val="en-CA"/>
                    </w:rPr>
                    <w:t>Guerreo</w:t>
                  </w:r>
                  <w:proofErr w:type="spellEnd"/>
                  <w:r w:rsidRPr="00433757">
                    <w:rPr>
                      <w:lang w:val="en-CA"/>
                    </w:rPr>
                    <w:t xml:space="preserve"> died and some people were injured badly</w:t>
                  </w:r>
                  <w:r>
                    <w:t>, including the pilot</w:t>
                  </w:r>
                  <w:r w:rsidRPr="00433757">
                    <w:rPr>
                      <w:lang w:val="en-CA"/>
                    </w:rPr>
                    <w:t xml:space="preserve">.  Furthermore, </w:t>
                  </w:r>
                  <w:r>
                    <w:t xml:space="preserve">the plane had </w:t>
                  </w:r>
                  <w:r w:rsidRPr="00433757">
                    <w:rPr>
                      <w:lang w:val="en-CA"/>
                    </w:rPr>
                    <w:t xml:space="preserve">a large hole in </w:t>
                  </w:r>
                  <w:r>
                    <w:t xml:space="preserve">it </w:t>
                  </w:r>
                  <w:r w:rsidRPr="00433757">
                    <w:rPr>
                      <w:lang w:val="en-CA"/>
                    </w:rPr>
                    <w:t xml:space="preserve">and they had to make an emergency landing at Lincoln International Airport. They needed three zero, the largest runway, so workers in the airport, Mel </w:t>
                  </w:r>
                  <w:proofErr w:type="spellStart"/>
                  <w:r w:rsidRPr="00433757">
                    <w:rPr>
                      <w:lang w:val="en-CA"/>
                    </w:rPr>
                    <w:t>Bakersfeld</w:t>
                  </w:r>
                  <w:proofErr w:type="spellEnd"/>
                  <w:r w:rsidRPr="00433757">
                    <w:rPr>
                      <w:lang w:val="en-CA"/>
                    </w:rPr>
                    <w:t xml:space="preserve"> who was the Airport General Manager, Joe </w:t>
                  </w:r>
                  <w:proofErr w:type="spellStart"/>
                  <w:r w:rsidRPr="00433757">
                    <w:rPr>
                      <w:lang w:val="en-CA"/>
                    </w:rPr>
                    <w:t>Patroni</w:t>
                  </w:r>
                  <w:proofErr w:type="spellEnd"/>
                  <w:r w:rsidRPr="00433757">
                    <w:rPr>
                      <w:lang w:val="en-CA"/>
                    </w:rPr>
                    <w:t xml:space="preserve"> who was the best mechanic, and the others, tried to clear the runway.  They had only a little time, but at last, they could prepare for the emergency landing. </w:t>
                  </w:r>
                  <w:r>
                    <w:t xml:space="preserve">Another passenger, </w:t>
                  </w:r>
                  <w:r w:rsidRPr="00433757">
                    <w:rPr>
                      <w:lang w:val="en-CA"/>
                    </w:rPr>
                    <w:t xml:space="preserve">Keith </w:t>
                  </w:r>
                  <w:proofErr w:type="spellStart"/>
                  <w:r w:rsidRPr="00433757">
                    <w:rPr>
                      <w:lang w:val="en-CA"/>
                    </w:rPr>
                    <w:t>Bakersfeld</w:t>
                  </w:r>
                  <w:proofErr w:type="spellEnd"/>
                  <w:r w:rsidRPr="00433757">
                    <w:rPr>
                      <w:lang w:val="en-CA"/>
                    </w:rPr>
                    <w:t>, who was Mel</w:t>
                  </w:r>
                  <w:r w:rsidRPr="00433757">
                    <w:rPr>
                      <w:lang w:val="en-CA" w:eastAsia="ja-JP"/>
                    </w:rPr>
                    <w:t>’</w:t>
                  </w:r>
                  <w:r w:rsidRPr="00433757">
                    <w:rPr>
                      <w:lang w:val="en-CA"/>
                    </w:rPr>
                    <w:t xml:space="preserve">s </w:t>
                  </w:r>
                  <w:proofErr w:type="gramStart"/>
                  <w:r w:rsidRPr="00433757">
                    <w:rPr>
                      <w:lang w:val="en-CA"/>
                    </w:rPr>
                    <w:t>brother</w:t>
                  </w:r>
                  <w:proofErr w:type="gramEnd"/>
                  <w:r>
                    <w:t xml:space="preserve"> was on the plane and he</w:t>
                  </w:r>
                  <w:r w:rsidRPr="00433757">
                    <w:rPr>
                      <w:lang w:val="en-CA"/>
                    </w:rPr>
                    <w:t xml:space="preserve"> </w:t>
                  </w:r>
                  <w:r>
                    <w:t xml:space="preserve">knew how to fly, and he was able to land </w:t>
                  </w:r>
                  <w:r w:rsidRPr="00433757">
                    <w:rPr>
                      <w:lang w:val="en-CA"/>
                    </w:rPr>
                    <w:t>the plane safely.</w:t>
                  </w:r>
                </w:p>
                <w:p w:rsidR="008C62C4" w:rsidRPr="002A641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eastAsia="ja-JP"/>
                    </w:rPr>
                  </w:pP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1) Point of view</w:t>
                  </w:r>
                </w:p>
                <w:p w:rsidR="008C62C4" w:rsidRPr="00433757" w:rsidRDefault="008C62C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Many characters, the workers in the airport, their families, the passengers, the people near the airport, and so on, appears in this book. And their characteristics, thinking, and feelings are drawn in detail. So, this novel has the omniscient style.</w:t>
                  </w:r>
                </w:p>
                <w:p w:rsidR="008C62C4" w:rsidRDefault="008C62C4" w:rsidP="000E5574"/>
                <w:p w:rsidR="008C62C4" w:rsidRPr="00433757" w:rsidRDefault="008C62C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33757">
                    <w:rPr>
                      <w:b/>
                      <w:bCs/>
                      <w:lang w:val="en-CA"/>
                    </w:rPr>
                    <w:t>2) Setting</w:t>
                  </w:r>
                </w:p>
                <w:p w:rsidR="008C62C4" w:rsidRPr="00433757" w:rsidRDefault="008C62C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 xml:space="preserve">The events </w:t>
                  </w:r>
                  <w:r>
                    <w:rPr>
                      <w:lang w:val="en-CA"/>
                    </w:rPr>
                    <w:t xml:space="preserve">occur </w:t>
                  </w:r>
                  <w:r w:rsidRPr="00433757">
                    <w:rPr>
                      <w:lang w:val="en-CA"/>
                    </w:rPr>
                    <w:t>on a Friday evening in January.  The specific year isn</w:t>
                  </w:r>
                  <w:r w:rsidRPr="00433757">
                    <w:rPr>
                      <w:lang w:val="en-CA" w:eastAsia="ja-JP"/>
                    </w:rPr>
                    <w:t>’</w:t>
                  </w:r>
                  <w:r w:rsidRPr="00433757">
                    <w:rPr>
                      <w:lang w:val="en-CA"/>
                    </w:rPr>
                    <w:t xml:space="preserve">t mentioned, but it is probably </w:t>
                  </w:r>
                  <w:proofErr w:type="gramStart"/>
                  <w:r w:rsidRPr="00433757">
                    <w:rPr>
                      <w:lang w:val="en-CA"/>
                    </w:rPr>
                    <w:t>1960 ,</w:t>
                  </w:r>
                  <w:proofErr w:type="gramEnd"/>
                  <w:r w:rsidRPr="00433757">
                    <w:rPr>
                      <w:lang w:val="en-CA"/>
                    </w:rPr>
                    <w:t xml:space="preserve"> because Mel met President Kennedy and Kennedy</w:t>
                  </w:r>
                  <w:r w:rsidRPr="00433757">
                    <w:rPr>
                      <w:lang w:val="en-CA" w:eastAsia="ja-JP"/>
                    </w:rPr>
                    <w:t>’</w:t>
                  </w:r>
                  <w:r w:rsidRPr="00433757">
                    <w:rPr>
                      <w:lang w:val="en-CA"/>
                    </w:rPr>
                    <w:t xml:space="preserve">s death is mentioned in this book.  The main scenes are at Lincoln International Airport in Midwestern United States and inside </w:t>
                  </w:r>
                  <w:r>
                    <w:rPr>
                      <w:lang w:val="en-CA"/>
                    </w:rPr>
                    <w:t>the plane, the G</w:t>
                  </w:r>
                  <w:r w:rsidRPr="00433757">
                    <w:rPr>
                      <w:lang w:val="en-CA"/>
                    </w:rPr>
                    <w:t>olden Argosy.</w:t>
                  </w:r>
                </w:p>
                <w:p w:rsidR="008C62C4" w:rsidRDefault="008C62C4" w:rsidP="000E5574"/>
                <w:p w:rsidR="008C62C4" w:rsidRPr="00433757" w:rsidRDefault="008C62C4"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b/>
                      <w:bCs/>
                      <w:lang w:val="en-CA"/>
                    </w:rPr>
                    <w:t>3) Conflict</w:t>
                  </w:r>
                </w:p>
                <w:p w:rsidR="008C62C4" w:rsidRPr="00433757" w:rsidRDefault="008C62C4"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rPr>
                      <w:lang w:val="en-CA"/>
                    </w:rPr>
                  </w:pPr>
                  <w:r w:rsidRPr="00433757">
                    <w:rPr>
                      <w:lang w:val="en-CA"/>
                    </w:rPr>
                    <w:t xml:space="preserve">There are many conflicts in this story. These are big or main ones.  Mel </w:t>
                  </w:r>
                  <w:proofErr w:type="spellStart"/>
                  <w:r w:rsidRPr="00433757">
                    <w:rPr>
                      <w:lang w:val="en-CA"/>
                    </w:rPr>
                    <w:t>Bakersfeld</w:t>
                  </w:r>
                  <w:proofErr w:type="spellEnd"/>
                  <w:r w:rsidRPr="00433757">
                    <w:rPr>
                      <w:lang w:val="en-CA"/>
                    </w:rPr>
                    <w:t xml:space="preserve"> </w:t>
                  </w:r>
                  <w:proofErr w:type="spellStart"/>
                  <w:r w:rsidRPr="00433757">
                    <w:rPr>
                      <w:lang w:val="en-CA"/>
                    </w:rPr>
                    <w:t>vs</w:t>
                  </w:r>
                  <w:proofErr w:type="spellEnd"/>
                  <w:r w:rsidRPr="00433757">
                    <w:rPr>
                      <w:lang w:val="en-CA"/>
                    </w:rPr>
                    <w:t xml:space="preserve"> Cindy </w:t>
                  </w:r>
                  <w:proofErr w:type="spellStart"/>
                  <w:r w:rsidRPr="00433757">
                    <w:rPr>
                      <w:lang w:val="en-CA"/>
                    </w:rPr>
                    <w:t>Bakersfeld</w:t>
                  </w:r>
                  <w:proofErr w:type="spellEnd"/>
                  <w:r w:rsidRPr="00433757">
                    <w:rPr>
                      <w:lang w:val="en-CA"/>
                    </w:rPr>
                    <w:t xml:space="preserve"> (They don</w:t>
                  </w:r>
                  <w:r w:rsidRPr="00433757">
                    <w:rPr>
                      <w:lang w:val="en-CA" w:eastAsia="ja-JP"/>
                    </w:rPr>
                    <w:t>’</w:t>
                  </w:r>
                  <w:r w:rsidRPr="00433757">
                    <w:rPr>
                      <w:lang w:val="en-CA"/>
                    </w:rPr>
                    <w:t xml:space="preserve">t understand each other and quarrel.)  D.O. </w:t>
                  </w:r>
                  <w:proofErr w:type="spellStart"/>
                  <w:r w:rsidRPr="00433757">
                    <w:rPr>
                      <w:lang w:val="en-CA"/>
                    </w:rPr>
                    <w:t>Guerreo</w:t>
                  </w:r>
                  <w:proofErr w:type="spellEnd"/>
                  <w:r w:rsidRPr="00433757">
                    <w:rPr>
                      <w:lang w:val="en-CA"/>
                    </w:rPr>
                    <w:t xml:space="preserve"> </w:t>
                  </w:r>
                  <w:proofErr w:type="spellStart"/>
                  <w:r w:rsidRPr="00433757">
                    <w:rPr>
                      <w:lang w:val="en-CA"/>
                    </w:rPr>
                    <w:t>vs</w:t>
                  </w:r>
                  <w:proofErr w:type="spellEnd"/>
                  <w:r w:rsidRPr="00433757">
                    <w:rPr>
                      <w:lang w:val="en-CA"/>
                    </w:rPr>
                    <w:t xml:space="preserve"> himself (He plans to explode the plane.) Keith </w:t>
                  </w:r>
                  <w:proofErr w:type="spellStart"/>
                  <w:r w:rsidRPr="00433757">
                    <w:rPr>
                      <w:lang w:val="en-CA"/>
                    </w:rPr>
                    <w:t>vs</w:t>
                  </w:r>
                  <w:proofErr w:type="spellEnd"/>
                  <w:r w:rsidRPr="00433757">
                    <w:rPr>
                      <w:lang w:val="en-CA"/>
                    </w:rPr>
                    <w:t xml:space="preserve"> himself (He feels frightened at the emergency landing.)</w:t>
                  </w:r>
                </w:p>
                <w:p w:rsidR="008C62C4" w:rsidRPr="00CA0898" w:rsidRDefault="008C62C4" w:rsidP="000E5574">
                  <w:pPr>
                    <w:rPr>
                      <w:lang w:val="en-CA"/>
                    </w:rPr>
                  </w:pPr>
                </w:p>
              </w:txbxContent>
            </v:textbox>
            <w10:wrap type="square"/>
          </v:shape>
        </w:pict>
      </w: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sidRPr="007176B5">
        <w:rPr>
          <w:b/>
          <w:bCs/>
          <w:highlight w:val="darkGray"/>
          <w:bdr w:val="single" w:sz="4" w:space="0" w:color="auto"/>
          <w:shd w:val="clear" w:color="auto" w:fill="E0E0E0"/>
          <w:lang w:val="en-GB"/>
        </w:rPr>
        <w:t>Sample 6, continued</w:t>
      </w:r>
    </w:p>
    <w:p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9B6975" w:rsidRDefault="004F713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F7135">
        <w:rPr>
          <w:szCs w:val="20"/>
        </w:rPr>
        <w:pict>
          <v:shape id="_x0000_s1047" type="#_x0000_t202" style="position:absolute;margin-left:0;margin-top:0;width:438pt;height:480.2pt;z-index:251641344">
            <v:textbox>
              <w:txbxContent>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4) Climax</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One sub-climax is when </w:t>
                  </w:r>
                  <w:proofErr w:type="spellStart"/>
                  <w:r w:rsidRPr="00433757">
                    <w:rPr>
                      <w:lang w:val="en-CA"/>
                    </w:rPr>
                    <w:t>Guerreo</w:t>
                  </w:r>
                  <w:proofErr w:type="spellEnd"/>
                  <w:r w:rsidRPr="00433757">
                    <w:rPr>
                      <w:lang w:val="en-CA"/>
                    </w:rPr>
                    <w:t xml:space="preserve"> exploded the bomb and died instantly. The biggest       </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climax</w:t>
                  </w:r>
                  <w:proofErr w:type="gramEnd"/>
                  <w:r w:rsidRPr="00433757">
                    <w:rPr>
                      <w:lang w:val="en-CA"/>
                    </w:rPr>
                    <w:t>, of  course, is when Keith succeeded to land the plane safely.</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5) Theme</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People live with conflicts with themselves. People who have courage can overcome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the</w:t>
                  </w:r>
                  <w:proofErr w:type="gramEnd"/>
                  <w:r w:rsidRPr="00433757">
                    <w:rPr>
                      <w:lang w:val="en-CA"/>
                    </w:rPr>
                    <w:t xml:space="preserve"> difficulties, but people who have negative </w:t>
                  </w:r>
                  <w:proofErr w:type="spellStart"/>
                  <w:r w:rsidRPr="00433757">
                    <w:rPr>
                      <w:lang w:val="en-CA"/>
                    </w:rPr>
                    <w:t>thinkings</w:t>
                  </w:r>
                  <w:proofErr w:type="spellEnd"/>
                  <w:r w:rsidRPr="00433757">
                    <w:rPr>
                      <w:lang w:val="en-CA"/>
                    </w:rPr>
                    <w:t xml:space="preserve"> cannot. Another theme is           </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that</w:t>
                  </w:r>
                  <w:proofErr w:type="gramEnd"/>
                  <w:r w:rsidRPr="00433757">
                    <w:rPr>
                      <w:lang w:val="en-CA"/>
                    </w:rPr>
                    <w:t xml:space="preserve"> </w:t>
                  </w:r>
                  <w:r>
                    <w:t xml:space="preserve">through </w:t>
                  </w:r>
                  <w:r w:rsidRPr="00433757">
                    <w:rPr>
                      <w:lang w:val="en-CA"/>
                    </w:rPr>
                    <w:t>cooperation</w:t>
                  </w:r>
                  <w:r>
                    <w:t>, disaster can be</w:t>
                  </w:r>
                  <w:r w:rsidRPr="00433757">
                    <w:rPr>
                      <w:lang w:val="en-CA"/>
                    </w:rPr>
                    <w:t xml:space="preserve"> avoid</w:t>
                  </w:r>
                  <w:proofErr w:type="spellStart"/>
                  <w:r>
                    <w:t>ed</w:t>
                  </w:r>
                  <w:proofErr w:type="spellEnd"/>
                  <w:r w:rsidRPr="00433757">
                    <w:rPr>
                      <w:lang w:val="en-CA"/>
                    </w:rPr>
                    <w:t>.</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6) Symbol</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There were two symbols. One was the small case </w:t>
                  </w:r>
                  <w:proofErr w:type="spellStart"/>
                  <w:r w:rsidRPr="00433757">
                    <w:rPr>
                      <w:lang w:val="en-CA"/>
                    </w:rPr>
                    <w:t>Guerrreo</w:t>
                  </w:r>
                  <w:proofErr w:type="spellEnd"/>
                  <w:r w:rsidRPr="00433757">
                    <w:rPr>
                      <w:lang w:val="en-CA"/>
                    </w:rPr>
                    <w:t xml:space="preserve"> had. In the case, there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were</w:t>
                  </w:r>
                  <w:proofErr w:type="gramEnd"/>
                  <w:r w:rsidRPr="00433757">
                    <w:rPr>
                      <w:lang w:val="en-CA"/>
                    </w:rPr>
                    <w:t xml:space="preserve"> bombs that brought the emergency. Another was the </w:t>
                  </w:r>
                  <w:proofErr w:type="spellStart"/>
                  <w:r w:rsidRPr="00433757">
                    <w:rPr>
                      <w:lang w:val="en-CA"/>
                    </w:rPr>
                    <w:t>Aereo</w:t>
                  </w:r>
                  <w:proofErr w:type="spellEnd"/>
                  <w:r w:rsidRPr="00433757">
                    <w:rPr>
                      <w:lang w:val="en-CA"/>
                    </w:rPr>
                    <w:t xml:space="preserve">-Mexican plane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which</w:t>
                  </w:r>
                  <w:proofErr w:type="gramEnd"/>
                  <w:r w:rsidRPr="00433757">
                    <w:rPr>
                      <w:lang w:val="en-CA"/>
                    </w:rPr>
                    <w:t xml:space="preserve"> lay sideways across three zero runway. If people hadn</w:t>
                  </w:r>
                  <w:r w:rsidRPr="00433757">
                    <w:rPr>
                      <w:lang w:val="en-CA" w:eastAsia="ja-JP"/>
                    </w:rPr>
                    <w:t>’</w:t>
                  </w:r>
                  <w:r w:rsidRPr="00433757">
                    <w:rPr>
                      <w:lang w:val="en-CA"/>
                    </w:rPr>
                    <w:t xml:space="preserve">t moved it aside to clear    </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the</w:t>
                  </w:r>
                  <w:proofErr w:type="gramEnd"/>
                  <w:r w:rsidRPr="00433757">
                    <w:rPr>
                      <w:lang w:val="en-CA"/>
                    </w:rPr>
                    <w:t xml:space="preserve"> runway, many people would have died.</w:t>
                  </w:r>
                </w:p>
                <w:p w:rsidR="008C62C4" w:rsidRPr="00433757"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8C62C4" w:rsidRPr="00B92CBA" w:rsidRDefault="008C62C4" w:rsidP="000E5574">
                  <w:pPr>
                    <w:pStyle w:val="a"/>
                    <w:tabs>
                      <w:tab w:val="clear" w:pos="4251"/>
                      <w:tab w:val="clear" w:pos="8504"/>
                      <w:tab w:val="left" w:pos="840"/>
                      <w:tab w:val="left" w:pos="1680"/>
                      <w:tab w:val="left" w:pos="2520"/>
                      <w:tab w:val="left" w:pos="3360"/>
                      <w:tab w:val="left" w:pos="4200"/>
                      <w:tab w:val="left" w:pos="5040"/>
                      <w:tab w:val="left" w:pos="5880"/>
                      <w:tab w:val="left" w:pos="6720"/>
                      <w:tab w:val="left" w:pos="7560"/>
                      <w:tab w:val="left" w:pos="8400"/>
                    </w:tabs>
                    <w:rPr>
                      <w:rFonts w:ascii="Times New Roman" w:hAnsi="Times New Roman" w:cs="Times New Roman"/>
                      <w:b/>
                      <w:bCs/>
                      <w:sz w:val="24"/>
                      <w:szCs w:val="24"/>
                    </w:rPr>
                  </w:pPr>
                  <w:r w:rsidRPr="00433757">
                    <w:rPr>
                      <w:rFonts w:ascii="Times New Roman" w:hAnsi="Times New Roman" w:cs="Times New Roman"/>
                      <w:b/>
                      <w:bCs/>
                      <w:sz w:val="24"/>
                      <w:szCs w:val="24"/>
                      <w:lang w:val="en-CA"/>
                    </w:rPr>
                    <w:t>7) Irony</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This novel included many ironies.  First of all, the storm and the explosion happened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at</w:t>
                  </w:r>
                  <w:proofErr w:type="gramEnd"/>
                  <w:r w:rsidRPr="00433757">
                    <w:rPr>
                      <w:lang w:val="en-CA"/>
                    </w:rPr>
                    <w:t xml:space="preserve"> the same time. Then, Mel couldn</w:t>
                  </w:r>
                  <w:r w:rsidRPr="00433757">
                    <w:rPr>
                      <w:lang w:val="en-CA" w:eastAsia="ja-JP"/>
                    </w:rPr>
                    <w:t>’</w:t>
                  </w:r>
                  <w:r w:rsidRPr="00433757">
                    <w:rPr>
                      <w:lang w:val="en-CA"/>
                    </w:rPr>
                    <w:t xml:space="preserve">t go to the party although he had promised his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wife</w:t>
                  </w:r>
                  <w:proofErr w:type="gramEnd"/>
                  <w:r w:rsidRPr="00433757">
                    <w:rPr>
                      <w:lang w:val="en-CA"/>
                    </w:rPr>
                    <w:t xml:space="preserve">. People near the airport complained of the noise, but it was dangerous to reduce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the</w:t>
                  </w:r>
                  <w:proofErr w:type="gramEnd"/>
                  <w:r w:rsidRPr="00433757">
                    <w:rPr>
                      <w:lang w:val="en-CA"/>
                    </w:rPr>
                    <w:t xml:space="preserve"> power to lessen the noise in the bad weather. </w:t>
                  </w:r>
                  <w:proofErr w:type="spellStart"/>
                  <w:r w:rsidRPr="00433757">
                    <w:rPr>
                      <w:lang w:val="en-CA"/>
                    </w:rPr>
                    <w:t>Guerreo</w:t>
                  </w:r>
                  <w:proofErr w:type="spellEnd"/>
                  <w:r w:rsidRPr="00433757">
                    <w:rPr>
                      <w:lang w:val="en-CA"/>
                    </w:rPr>
                    <w:t xml:space="preserve"> looked strange, but </w:t>
                  </w:r>
                  <w:proofErr w:type="spellStart"/>
                  <w:r w:rsidRPr="00433757">
                    <w:rPr>
                      <w:lang w:val="en-CA"/>
                    </w:rPr>
                    <w:t>Bunnie</w:t>
                  </w:r>
                  <w:proofErr w:type="spellEnd"/>
                  <w:r w:rsidRPr="00433757">
                    <w:rPr>
                      <w:lang w:val="en-CA"/>
                    </w:rPr>
                    <w:t xml:space="preserve">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Vorobioff</w:t>
                  </w:r>
                  <w:proofErr w:type="spellEnd"/>
                  <w:r w:rsidRPr="00433757">
                    <w:rPr>
                      <w:lang w:val="en-CA"/>
                    </w:rPr>
                    <w:t xml:space="preserve"> sold him insurance because she wanted to win the prize for the best seller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and</w:t>
                  </w:r>
                  <w:proofErr w:type="gramEnd"/>
                  <w:r w:rsidRPr="00433757">
                    <w:rPr>
                      <w:lang w:val="en-CA"/>
                    </w:rPr>
                    <w:t xml:space="preserve"> she couldn</w:t>
                  </w:r>
                  <w:r w:rsidRPr="00433757">
                    <w:rPr>
                      <w:lang w:val="en-CA" w:eastAsia="ja-JP"/>
                    </w:rPr>
                    <w:t>’</w:t>
                  </w:r>
                  <w:r w:rsidRPr="00433757">
                    <w:rPr>
                      <w:lang w:val="en-CA"/>
                    </w:rPr>
                    <w:t xml:space="preserve">t  stop him.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No one was aware of the stowaway</w:t>
                  </w:r>
                  <w:r w:rsidRPr="00433757">
                    <w:rPr>
                      <w:lang w:val="en-CA" w:eastAsia="ja-JP"/>
                    </w:rPr>
                    <w:t>’</w:t>
                  </w:r>
                  <w:r w:rsidRPr="00433757">
                    <w:rPr>
                      <w:lang w:val="en-CA"/>
                    </w:rPr>
                    <w:t>s</w:t>
                  </w:r>
                  <w:r>
                    <w:rPr>
                      <w:lang w:val="en-CA"/>
                    </w:rPr>
                    <w:t xml:space="preserve"> tricks.  Inez </w:t>
                  </w:r>
                  <w:proofErr w:type="spellStart"/>
                  <w:r w:rsidRPr="00433757">
                    <w:rPr>
                      <w:lang w:val="en-CA"/>
                    </w:rPr>
                    <w:t>Guerreo</w:t>
                  </w:r>
                  <w:proofErr w:type="spellEnd"/>
                  <w:r w:rsidRPr="00433757">
                    <w:rPr>
                      <w:lang w:val="en-CA"/>
                    </w:rPr>
                    <w:t xml:space="preserve"> couldn</w:t>
                  </w:r>
                  <w:r w:rsidRPr="00433757">
                    <w:rPr>
                      <w:lang w:val="en-CA" w:eastAsia="ja-JP"/>
                    </w:rPr>
                    <w:t>’</w:t>
                  </w:r>
                  <w:r w:rsidRPr="00433757">
                    <w:rPr>
                      <w:lang w:val="en-CA"/>
                    </w:rPr>
                    <w:t xml:space="preserve">t find her husband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at</w:t>
                  </w:r>
                  <w:proofErr w:type="gramEnd"/>
                  <w:r w:rsidRPr="00433757">
                    <w:rPr>
                      <w:lang w:val="en-CA"/>
                    </w:rPr>
                    <w:t xml:space="preserve"> the airport. Mrs. </w:t>
                  </w:r>
                  <w:proofErr w:type="spellStart"/>
                  <w:r w:rsidRPr="00433757">
                    <w:rPr>
                      <w:lang w:val="en-CA"/>
                    </w:rPr>
                    <w:t>Quosett</w:t>
                  </w:r>
                  <w:proofErr w:type="spellEnd"/>
                  <w:r w:rsidRPr="00433757">
                    <w:rPr>
                      <w:lang w:val="en-CA"/>
                    </w:rPr>
                    <w:t xml:space="preserve"> was </w:t>
                  </w:r>
                  <w:r>
                    <w:t xml:space="preserve">a </w:t>
                  </w:r>
                  <w:r>
                    <w:rPr>
                      <w:lang w:val="en-CA"/>
                    </w:rPr>
                    <w:t xml:space="preserve">stowaway, but </w:t>
                  </w:r>
                  <w:r w:rsidRPr="00433757">
                    <w:rPr>
                      <w:lang w:val="en-CA"/>
                    </w:rPr>
                    <w:t xml:space="preserve">she helped Gwen to move </w:t>
                  </w:r>
                </w:p>
                <w:p w:rsidR="008C62C4"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spellStart"/>
                  <w:proofErr w:type="gramStart"/>
                  <w:r w:rsidRPr="00433757">
                    <w:rPr>
                      <w:lang w:val="en-CA"/>
                    </w:rPr>
                    <w:t>Guerreo</w:t>
                  </w:r>
                  <w:r w:rsidRPr="00433757">
                    <w:rPr>
                      <w:lang w:val="en-CA" w:eastAsia="ja-JP"/>
                    </w:rPr>
                    <w:t>’</w:t>
                  </w:r>
                  <w:r w:rsidRPr="00433757">
                    <w:rPr>
                      <w:lang w:val="en-CA"/>
                    </w:rPr>
                    <w:t>s</w:t>
                  </w:r>
                  <w:proofErr w:type="spellEnd"/>
                  <w:r w:rsidRPr="00433757">
                    <w:rPr>
                      <w:lang w:val="en-CA"/>
                    </w:rPr>
                    <w:t xml:space="preserve"> dangerous case.</w:t>
                  </w:r>
                  <w:proofErr w:type="gramEnd"/>
                  <w:r w:rsidRPr="00433757">
                    <w:rPr>
                      <w:lang w:val="en-CA"/>
                    </w:rPr>
                    <w:t xml:space="preserve"> Once Gwen to</w:t>
                  </w:r>
                  <w:r>
                    <w:rPr>
                      <w:lang w:val="en-CA"/>
                    </w:rPr>
                    <w:t xml:space="preserve">ok the case, but a </w:t>
                  </w:r>
                  <w:r w:rsidRPr="00433757">
                    <w:rPr>
                      <w:lang w:val="en-CA"/>
                    </w:rPr>
                    <w:t xml:space="preserve">man </w:t>
                  </w:r>
                  <w:r>
                    <w:t xml:space="preserve">gave </w:t>
                  </w:r>
                  <w:r w:rsidRPr="00433757">
                    <w:rPr>
                      <w:lang w:val="en-CA"/>
                    </w:rPr>
                    <w:t xml:space="preserve">it back to </w:t>
                  </w:r>
                </w:p>
                <w:p w:rsidR="008C62C4" w:rsidRPr="00CA0898"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proofErr w:type="spellStart"/>
                  <w:proofErr w:type="gramStart"/>
                  <w:r w:rsidRPr="00433757">
                    <w:rPr>
                      <w:lang w:val="en-CA"/>
                    </w:rPr>
                    <w:t>Guerreo</w:t>
                  </w:r>
                  <w:proofErr w:type="spellEnd"/>
                  <w:r w:rsidRPr="00433757">
                    <w:rPr>
                      <w:lang w:val="en-CA"/>
                    </w:rPr>
                    <w:t>.</w:t>
                  </w:r>
                  <w:proofErr w:type="gramEnd"/>
                  <w:r w:rsidRPr="00433757">
                    <w:rPr>
                      <w:lang w:val="en-CA"/>
                    </w:rPr>
                    <w:t xml:space="preserve"> There were many ironie</w:t>
                  </w:r>
                  <w:r>
                    <w:rPr>
                      <w:lang w:val="en-CA"/>
                    </w:rPr>
                    <w:t xml:space="preserve">s, and they all happened at the </w:t>
                  </w:r>
                  <w:r w:rsidRPr="00CA0898">
                    <w:t>same time.</w:t>
                  </w:r>
                </w:p>
                <w:p w:rsidR="008C62C4" w:rsidRPr="00CA0898" w:rsidRDefault="008C62C4" w:rsidP="000E5574">
                  <w:pPr>
                    <w:rPr>
                      <w:lang w:val="en-CA"/>
                    </w:rPr>
                  </w:pPr>
                </w:p>
              </w:txbxContent>
            </v:textbox>
            <w10:wrap type="square"/>
          </v:shape>
        </w:pic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C14612" w:rsidRDefault="000E5574" w:rsidP="00C14612">
      <w:pPr>
        <w:widowControl/>
        <w:autoSpaceDE/>
        <w:autoSpaceDN/>
        <w:adjustRightInd/>
        <w:rPr>
          <w:b/>
          <w:bCs/>
          <w:highlight w:val="darkGray"/>
          <w:bdr w:val="single" w:sz="4" w:space="0" w:color="auto"/>
          <w:shd w:val="clear" w:color="auto" w:fill="E0E0E0"/>
          <w:lang w:val="en-GB"/>
        </w:rPr>
      </w:pPr>
      <w:r w:rsidRPr="007176B5">
        <w:rPr>
          <w:b/>
          <w:bCs/>
          <w:highlight w:val="darkGray"/>
          <w:bdr w:val="single" w:sz="4" w:space="0" w:color="auto"/>
          <w:shd w:val="clear" w:color="auto" w:fill="E0E0E0"/>
          <w:lang w:val="en-GB"/>
        </w:rPr>
        <w:lastRenderedPageBreak/>
        <w:t>Sample 6, continued</w:t>
      </w:r>
    </w:p>
    <w:p w:rsidR="000E5574" w:rsidRPr="00B92CBA" w:rsidRDefault="004F713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F7135">
        <w:rPr>
          <w:szCs w:val="20"/>
        </w:rPr>
        <w:pict>
          <v:shape id="_x0000_s1048" type="#_x0000_t202" style="position:absolute;margin-left:0;margin-top:25.15pt;width:456pt;height:233.85pt;z-index:251642368">
            <v:textbox style="mso-next-textbox:#_x0000_s1048">
              <w:txbxContent>
                <w:p w:rsidR="008C62C4" w:rsidRPr="005461F9" w:rsidRDefault="008C62C4" w:rsidP="000E5574">
                  <w:pPr>
                    <w:rPr>
                      <w:b/>
                      <w:i/>
                    </w:rPr>
                  </w:pPr>
                  <w:r w:rsidRPr="00B73687">
                    <w:rPr>
                      <w:b/>
                      <w:sz w:val="22"/>
                      <w:szCs w:val="22"/>
                    </w:rPr>
                    <w:t>4)  REFLECTING ON THE STORY</w:t>
                  </w:r>
                  <w:r>
                    <w:rPr>
                      <w:b/>
                      <w:sz w:val="22"/>
                      <w:szCs w:val="22"/>
                    </w:rPr>
                    <w:t>:</w:t>
                  </w:r>
                  <w:r w:rsidRPr="00B73687">
                    <w:rPr>
                      <w:b/>
                      <w:sz w:val="22"/>
                      <w:szCs w:val="22"/>
                    </w:rPr>
                    <w:t xml:space="preserve"> </w:t>
                  </w:r>
                  <w:r w:rsidRPr="005461F9">
                    <w:rPr>
                      <w:b/>
                      <w:i/>
                    </w:rPr>
                    <w:t xml:space="preserve">(h) </w:t>
                  </w:r>
                  <w:proofErr w:type="gramStart"/>
                  <w:r w:rsidRPr="005461F9">
                    <w:rPr>
                      <w:b/>
                      <w:i/>
                    </w:rPr>
                    <w:t>What</w:t>
                  </w:r>
                  <w:proofErr w:type="gramEnd"/>
                  <w:r w:rsidRPr="005461F9">
                    <w:rPr>
                      <w:b/>
                      <w:i/>
                    </w:rPr>
                    <w:t xml:space="preserve"> is something you learned from the story?</w:t>
                  </w:r>
                </w:p>
                <w:p w:rsidR="008C62C4" w:rsidRPr="00433757" w:rsidRDefault="008C62C4"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en-CA"/>
                    </w:rPr>
                  </w:pPr>
                  <w:r w:rsidRPr="00433757">
                    <w:rPr>
                      <w:lang w:val="en-CA"/>
                    </w:rPr>
                    <w:t xml:space="preserve">      </w:t>
                  </w:r>
                  <w:r>
                    <w:t xml:space="preserve">I learned how a good thriller is made. </w:t>
                  </w:r>
                  <w:r w:rsidRPr="00433757">
                    <w:rPr>
                      <w:lang w:val="en-CA"/>
                    </w:rPr>
                    <w:t>This novel had an omniscient style, so, many characters appeared in the story.  It was a little</w:t>
                  </w:r>
                  <w:r w:rsidRPr="00B5711D">
                    <w:t xml:space="preserve"> </w:t>
                  </w:r>
                  <w:r w:rsidRPr="00433757">
                    <w:rPr>
                      <w:lang w:val="en-CA"/>
                    </w:rPr>
                    <w:t>bit difficult to remember each character name, and his or her position, and his or her</w:t>
                  </w:r>
                  <w:r w:rsidRPr="00B5711D">
                    <w:t xml:space="preserve"> </w:t>
                  </w:r>
                  <w:r w:rsidRPr="00433757">
                    <w:rPr>
                      <w:lang w:val="en-CA"/>
                    </w:rPr>
                    <w:t xml:space="preserve">personality. </w:t>
                  </w:r>
                  <w:r>
                    <w:t xml:space="preserve">Also, the </w:t>
                  </w:r>
                  <w:r w:rsidRPr="00433757">
                    <w:rPr>
                      <w:lang w:val="en-CA"/>
                    </w:rPr>
                    <w:t xml:space="preserve">novel </w:t>
                  </w:r>
                  <w:r>
                    <w:t xml:space="preserve">had three big attractions for readers. </w:t>
                  </w:r>
                  <w:r w:rsidRPr="00433757">
                    <w:rPr>
                      <w:lang w:val="en-CA"/>
                    </w:rPr>
                    <w:t xml:space="preserve">First of all, this novel had both </w:t>
                  </w:r>
                  <w:proofErr w:type="spellStart"/>
                  <w:r w:rsidRPr="00433757">
                    <w:rPr>
                      <w:lang w:val="en-CA"/>
                    </w:rPr>
                    <w:t>suspence</w:t>
                  </w:r>
                  <w:proofErr w:type="spellEnd"/>
                  <w:r w:rsidRPr="00433757">
                    <w:rPr>
                      <w:lang w:val="en-CA"/>
                    </w:rPr>
                    <w:t xml:space="preserve"> and romance.  </w:t>
                  </w:r>
                  <w:proofErr w:type="spellStart"/>
                  <w:r w:rsidRPr="00433757">
                    <w:rPr>
                      <w:lang w:val="en-CA"/>
                    </w:rPr>
                    <w:t>Guerreo</w:t>
                  </w:r>
                  <w:proofErr w:type="spellEnd"/>
                  <w:r w:rsidRPr="00433757">
                    <w:rPr>
                      <w:lang w:val="en-CA"/>
                    </w:rPr>
                    <w:t>, especially, interested me.  On the other hand, romance stories also unfolded, such as Mel and Tanya, and Gwen and Vernon. Their loves after the accident weren</w:t>
                  </w:r>
                  <w:r w:rsidRPr="00433757">
                    <w:rPr>
                      <w:lang w:val="en-CA" w:eastAsia="ja-JP"/>
                    </w:rPr>
                    <w:t>’</w:t>
                  </w:r>
                  <w:r w:rsidRPr="00433757">
                    <w:rPr>
                      <w:lang w:val="en-CA"/>
                    </w:rPr>
                    <w:t xml:space="preserve">t shown, but I hope they had better futures.  Secondly, the airport and the airplanes were drawn realistically. The author seemed to have researched an airport before writing it. It brought me more excitement.  Third, there were many conflicts and ironies and many characters.  </w:t>
                  </w:r>
                  <w:r>
                    <w:t xml:space="preserve">For example, </w:t>
                  </w:r>
                  <w:r w:rsidRPr="00433757">
                    <w:rPr>
                      <w:lang w:val="en-CA"/>
                    </w:rPr>
                    <w:t>Keith</w:t>
                  </w:r>
                  <w:r w:rsidRPr="00433757">
                    <w:rPr>
                      <w:lang w:val="en-CA" w:eastAsia="ja-JP"/>
                    </w:rPr>
                    <w:t>’</w:t>
                  </w:r>
                  <w:r w:rsidRPr="00433757">
                    <w:rPr>
                      <w:lang w:val="en-CA"/>
                    </w:rPr>
                    <w:t xml:space="preserve">s conflict was also interesting. His act showed that </w:t>
                  </w:r>
                  <w:proofErr w:type="gramStart"/>
                  <w:r w:rsidRPr="00433757">
                    <w:rPr>
                      <w:lang w:val="en-CA"/>
                    </w:rPr>
                    <w:t>people</w:t>
                  </w:r>
                  <w:proofErr w:type="gramEnd"/>
                  <w:r w:rsidRPr="00433757">
                    <w:rPr>
                      <w:lang w:val="en-CA"/>
                    </w:rPr>
                    <w:t xml:space="preserve"> who have courage in an emergency, can overcome their difficulties.  Keith</w:t>
                  </w:r>
                  <w:r w:rsidRPr="00433757">
                    <w:rPr>
                      <w:lang w:val="en-CA" w:eastAsia="ja-JP"/>
                    </w:rPr>
                    <w:t>’</w:t>
                  </w:r>
                  <w:r w:rsidRPr="00433757">
                    <w:rPr>
                      <w:lang w:val="en-CA"/>
                    </w:rPr>
                    <w:t xml:space="preserve">s success in landing </w:t>
                  </w:r>
                  <w:r>
                    <w:t xml:space="preserve">the plane </w:t>
                  </w:r>
                  <w:r w:rsidRPr="00433757">
                    <w:rPr>
                      <w:lang w:val="en-CA"/>
                    </w:rPr>
                    <w:t xml:space="preserve">was moving.  It was also moving that </w:t>
                  </w:r>
                  <w:r>
                    <w:t xml:space="preserve">the </w:t>
                  </w:r>
                  <w:r w:rsidRPr="00433757">
                    <w:rPr>
                      <w:lang w:val="en-CA"/>
                    </w:rPr>
                    <w:t xml:space="preserve">cooperation </w:t>
                  </w:r>
                  <w:r>
                    <w:t xml:space="preserve">between everyone </w:t>
                  </w:r>
                  <w:r w:rsidRPr="00433757">
                    <w:rPr>
                      <w:lang w:val="en-CA"/>
                    </w:rPr>
                    <w:t xml:space="preserve">at the airport </w:t>
                  </w:r>
                  <w:r>
                    <w:t xml:space="preserve">or on the airplane helped </w:t>
                  </w:r>
                  <w:r w:rsidRPr="00433757">
                    <w:rPr>
                      <w:lang w:val="en-CA"/>
                    </w:rPr>
                    <w:t xml:space="preserve">avoid </w:t>
                  </w:r>
                  <w:r>
                    <w:t xml:space="preserve">a terrible accident. </w:t>
                  </w:r>
                  <w:r w:rsidRPr="00433757">
                    <w:rPr>
                      <w:lang w:val="en-CA"/>
                    </w:rPr>
                    <w:t>This novel brought me an interesting and exciting time. I felt as if I had watched a movie.</w:t>
                  </w:r>
                </w:p>
                <w:p w:rsidR="008C62C4" w:rsidRDefault="008C62C4" w:rsidP="000E5574"/>
              </w:txbxContent>
            </v:textbox>
            <w10:wrap type="square"/>
          </v:shape>
        </w:pic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rsidR="000E5574" w:rsidRPr="002D4762" w:rsidRDefault="009B697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2"/>
          <w:lang w:val="en-GB"/>
        </w:rPr>
      </w:pPr>
      <w:r>
        <w:rPr>
          <w:b/>
          <w:bCs/>
          <w:sz w:val="32"/>
          <w:szCs w:val="32"/>
          <w:lang w:val="en-GB"/>
        </w:rPr>
        <w:t>III</w:t>
      </w:r>
      <w:proofErr w:type="gramStart"/>
      <w:r>
        <w:rPr>
          <w:b/>
          <w:bCs/>
          <w:sz w:val="32"/>
          <w:szCs w:val="32"/>
          <w:lang w:val="en-GB"/>
        </w:rPr>
        <w:t>.(</w:t>
      </w:r>
      <w:proofErr w:type="gramEnd"/>
      <w:r>
        <w:rPr>
          <w:b/>
          <w:bCs/>
          <w:sz w:val="32"/>
          <w:szCs w:val="32"/>
          <w:lang w:val="en-GB"/>
        </w:rPr>
        <w:t xml:space="preserve">m)  </w:t>
      </w:r>
      <w:r w:rsidR="000E5574" w:rsidRPr="002D4762">
        <w:rPr>
          <w:b/>
          <w:bCs/>
          <w:sz w:val="32"/>
          <w:szCs w:val="32"/>
          <w:lang w:val="en-GB"/>
        </w:rPr>
        <w:t>TEACHERS</w:t>
      </w:r>
      <w:r w:rsidR="000E5574" w:rsidRPr="002D4762">
        <w:rPr>
          <w:b/>
          <w:bCs/>
          <w:sz w:val="32"/>
          <w:szCs w:val="32"/>
          <w:lang w:val="en-GB" w:eastAsia="ja-JP"/>
        </w:rPr>
        <w:t>’</w:t>
      </w:r>
      <w:r w:rsidR="000E5574" w:rsidRPr="002D4762">
        <w:rPr>
          <w:b/>
          <w:bCs/>
          <w:sz w:val="32"/>
          <w:szCs w:val="32"/>
          <w:lang w:val="en-GB"/>
        </w:rPr>
        <w:t xml:space="preserve"> COMMENTS ON </w:t>
      </w:r>
      <w:r w:rsidR="000E5574" w:rsidRPr="00CD2E8C">
        <w:rPr>
          <w:b/>
          <w:bCs/>
          <w:sz w:val="32"/>
          <w:szCs w:val="36"/>
          <w:lang w:val="en-GB"/>
        </w:rPr>
        <w:t xml:space="preserve">THE </w:t>
      </w:r>
      <w:r w:rsidR="000E5574">
        <w:rPr>
          <w:b/>
          <w:bCs/>
          <w:sz w:val="32"/>
          <w:szCs w:val="32"/>
          <w:lang w:val="en-GB"/>
        </w:rPr>
        <w:t xml:space="preserve">SAMPLE </w:t>
      </w:r>
      <w:r w:rsidR="000E5574" w:rsidRPr="002D4762">
        <w:rPr>
          <w:b/>
          <w:bCs/>
          <w:sz w:val="32"/>
          <w:szCs w:val="32"/>
          <w:lang w:val="en-GB"/>
        </w:rPr>
        <w:t xml:space="preserve">REPORTS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1</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i/>
          <w:lang w:val="en-GB"/>
        </w:rPr>
      </w:pPr>
      <w:r w:rsidRPr="00032885">
        <w:rPr>
          <w:b/>
          <w:bCs/>
          <w:i/>
          <w:lang w:val="en-GB"/>
        </w:rPr>
        <w:t xml:space="preserve">17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lang w:val="en-GB"/>
        </w:rPr>
      </w:pPr>
      <w:r w:rsidRPr="00032885">
        <w:rPr>
          <w:bCs/>
          <w:i/>
          <w:lang w:val="en-GB"/>
        </w:rPr>
        <w:t xml:space="preserve">This book report on </w:t>
      </w:r>
      <w:r w:rsidRPr="00032885">
        <w:rPr>
          <w:bCs/>
          <w:i/>
          <w:iCs/>
          <w:lang w:val="en-GB"/>
        </w:rPr>
        <w:t>The Great Gatsby</w:t>
      </w:r>
      <w:r w:rsidRPr="00032885">
        <w:rPr>
          <w:bCs/>
          <w:i/>
          <w:lang w:val="en-GB"/>
        </w:rPr>
        <w:t xml:space="preserve"> has an excellent summary and evaluation. Its weak points are that the book is less than the 200-page requirement for IE III, and that some of the literary terms are not explained in enough detail.</w: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2</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16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Flowers for Algernon </w:t>
      </w:r>
      <w:r w:rsidRPr="00032885">
        <w:rPr>
          <w:bCs/>
          <w:i/>
          <w:lang w:val="en-GB"/>
        </w:rPr>
        <w:t xml:space="preserve">has a good summary but the evaluation is too short. Some literary terms are not explained in enough detail, such as the symbol and the theme. Both need more explanation. </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3</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5 points out of 20 points, or a </w:t>
      </w:r>
      <w:r w:rsidRPr="00032885">
        <w:rPr>
          <w:b/>
          <w:bCs/>
          <w:i/>
          <w:lang w:val="en-GB" w:eastAsia="ja-JP"/>
        </w:rPr>
        <w:t>“</w:t>
      </w:r>
      <w:r w:rsidRPr="00032885">
        <w:rPr>
          <w:b/>
          <w:bCs/>
          <w:i/>
          <w:lang w:val="en-GB"/>
        </w:rPr>
        <w:t>D</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The Celestine Prophecy </w:t>
      </w:r>
      <w:r w:rsidRPr="00032885">
        <w:rPr>
          <w:bCs/>
          <w:i/>
          <w:lang w:val="en-GB"/>
        </w:rPr>
        <w:t xml:space="preserve">is very badly written. The </w:t>
      </w:r>
      <w:r>
        <w:rPr>
          <w:bCs/>
          <w:i/>
          <w:lang w:val="en-GB"/>
        </w:rPr>
        <w:t xml:space="preserve">“responding to the plot” and “reflecting on the story” are </w:t>
      </w:r>
      <w:r w:rsidRPr="00032885">
        <w:rPr>
          <w:bCs/>
          <w:i/>
          <w:lang w:val="en-GB"/>
        </w:rPr>
        <w:t>very hard to understand. All of the literary terms are improperly used. The evaluation is long, but confusing. The writing is full of mistakes, making it difficult to understand. In addition, the city is not mentioned in the publication information.</w:t>
      </w:r>
    </w:p>
    <w:p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4</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18</w:t>
      </w:r>
      <w:r w:rsidRPr="00032885">
        <w:rPr>
          <w:b/>
          <w:bCs/>
          <w:i/>
          <w:lang w:val="en-GB"/>
        </w:rPr>
        <w:t xml:space="preserve"> points or an </w:t>
      </w:r>
      <w:r w:rsidRPr="00032885">
        <w:rPr>
          <w:b/>
          <w:bCs/>
          <w:i/>
          <w:lang w:val="en-GB" w:eastAsia="ja-JP"/>
        </w:rPr>
        <w:t>“</w:t>
      </w:r>
      <w:r w:rsidRPr="00032885">
        <w:rPr>
          <w:b/>
          <w:bCs/>
          <w:i/>
          <w:lang w:val="en-GB"/>
        </w:rPr>
        <w:t>AA</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The Last of the Mohicans</w:t>
      </w:r>
      <w:r w:rsidRPr="00032885">
        <w:rPr>
          <w:bCs/>
          <w:i/>
          <w:lang w:val="en-GB"/>
        </w:rPr>
        <w:t xml:space="preserve"> has a </w:t>
      </w:r>
      <w:r>
        <w:rPr>
          <w:bCs/>
          <w:i/>
          <w:lang w:val="en-GB"/>
        </w:rPr>
        <w:t>good section on “responding to the plot.”</w:t>
      </w:r>
      <w:r w:rsidRPr="00032885">
        <w:rPr>
          <w:bCs/>
          <w:i/>
          <w:lang w:val="en-GB"/>
        </w:rPr>
        <w:t xml:space="preserve"> The student stated an original opinion about the book in the </w:t>
      </w:r>
      <w:r>
        <w:rPr>
          <w:bCs/>
          <w:i/>
          <w:lang w:val="en-GB"/>
        </w:rPr>
        <w:t>“reflecting on the story</w:t>
      </w:r>
      <w:r w:rsidRPr="00032885">
        <w:rPr>
          <w:bCs/>
          <w:i/>
          <w:lang w:val="en-GB"/>
        </w:rPr>
        <w:t>.</w:t>
      </w:r>
      <w:r>
        <w:rPr>
          <w:bCs/>
          <w:i/>
          <w:lang w:val="en-GB"/>
        </w:rPr>
        <w:t>”</w:t>
      </w:r>
      <w:r w:rsidRPr="00032885">
        <w:rPr>
          <w:bCs/>
          <w:i/>
          <w:lang w:val="en-GB"/>
        </w:rPr>
        <w:t xml:space="preserve"> Each of the literary terms is described in detail and fully analyzed in two or three sentences. </w:t>
      </w:r>
      <w:r>
        <w:rPr>
          <w:bCs/>
          <w:i/>
          <w:lang w:val="en-GB"/>
        </w:rPr>
        <w:t>Sometimes, the communication is a little hard to follow because of errors, so it is not perfect.</w:t>
      </w:r>
    </w:p>
    <w:p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5</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16</w:t>
      </w:r>
      <w:r w:rsidRPr="00032885">
        <w:rPr>
          <w:b/>
          <w:bCs/>
          <w:i/>
          <w:lang w:val="en-GB"/>
        </w:rPr>
        <w:t xml:space="preserve"> points or an </w:t>
      </w:r>
      <w:r w:rsidRPr="00032885">
        <w:rPr>
          <w:b/>
          <w:bCs/>
          <w:i/>
          <w:lang w:val="en-GB" w:eastAsia="ja-JP"/>
        </w:rPr>
        <w:t>“</w:t>
      </w:r>
      <w:r>
        <w:rPr>
          <w:b/>
          <w:bCs/>
          <w:i/>
          <w:lang w:val="en-GB"/>
        </w:rPr>
        <w:t>A</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pPr>
      <w:r w:rsidRPr="00032885">
        <w:rPr>
          <w:bCs/>
          <w:i/>
          <w:lang w:val="en-GB"/>
        </w:rPr>
        <w:t>A</w:t>
      </w:r>
      <w:r>
        <w:rPr>
          <w:bCs/>
          <w:i/>
          <w:lang w:val="en-GB"/>
        </w:rPr>
        <w:t xml:space="preserve"> very good “responding to the plot” section in this </w:t>
      </w:r>
      <w:r w:rsidRPr="00032885">
        <w:rPr>
          <w:bCs/>
          <w:i/>
          <w:lang w:val="en-GB"/>
        </w:rPr>
        <w:t>book report</w:t>
      </w:r>
      <w:r>
        <w:rPr>
          <w:bCs/>
          <w:i/>
          <w:lang w:val="en-GB"/>
        </w:rPr>
        <w:t>, but it is missing the “reflecting on the story” section.</w:t>
      </w:r>
      <w:r w:rsidRPr="00032885">
        <w:rPr>
          <w:bCs/>
          <w:i/>
          <w:lang w:val="en-GB"/>
        </w:rPr>
        <w:t xml:space="preserve"> </w:t>
      </w:r>
      <w:r>
        <w:rPr>
          <w:bCs/>
          <w:i/>
          <w:lang w:val="en-GB"/>
        </w:rPr>
        <w:t>T</w:t>
      </w:r>
      <w:r w:rsidRPr="00032885">
        <w:rPr>
          <w:bCs/>
          <w:i/>
          <w:lang w:val="en-GB"/>
        </w:rPr>
        <w:t xml:space="preserve">he literary terms </w:t>
      </w:r>
      <w:r>
        <w:rPr>
          <w:bCs/>
          <w:i/>
          <w:lang w:val="en-GB"/>
        </w:rPr>
        <w:t xml:space="preserve">are not </w:t>
      </w:r>
      <w:r w:rsidRPr="00032885">
        <w:rPr>
          <w:bCs/>
          <w:i/>
          <w:lang w:val="en-GB"/>
        </w:rPr>
        <w:t xml:space="preserve">described in </w:t>
      </w:r>
      <w:r>
        <w:rPr>
          <w:bCs/>
          <w:i/>
          <w:lang w:val="en-GB"/>
        </w:rPr>
        <w:t xml:space="preserve">enough </w:t>
      </w:r>
      <w:r w:rsidRPr="00032885">
        <w:rPr>
          <w:bCs/>
          <w:i/>
          <w:lang w:val="en-GB"/>
        </w:rPr>
        <w:t>detail and fully analyzed.</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6</w:t>
      </w:r>
    </w:p>
    <w:p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20</w:t>
      </w:r>
      <w:r w:rsidRPr="00726E16">
        <w:rPr>
          <w:b/>
          <w:bCs/>
          <w:i/>
          <w:lang w:val="en-GB"/>
        </w:rPr>
        <w:t xml:space="preserve"> points or an </w:t>
      </w:r>
      <w:r w:rsidRPr="00726E16">
        <w:rPr>
          <w:b/>
          <w:bCs/>
          <w:i/>
          <w:lang w:val="en-GB" w:eastAsia="ja-JP"/>
        </w:rPr>
        <w:t>“</w:t>
      </w:r>
      <w:r w:rsidRPr="00726E16">
        <w:rPr>
          <w:b/>
          <w:bCs/>
          <w:i/>
          <w:lang w:val="en-GB"/>
        </w:rPr>
        <w:t>A</w:t>
      </w:r>
      <w:r>
        <w:rPr>
          <w:b/>
          <w:bCs/>
          <w:i/>
          <w:lang w:val="en-GB"/>
        </w:rPr>
        <w:t>A</w:t>
      </w:r>
      <w:r w:rsidRPr="00726E16">
        <w:rPr>
          <w:b/>
          <w:bCs/>
          <w:i/>
          <w:lang w:val="en-GB" w:eastAsia="ja-JP"/>
        </w:rPr>
        <w:t>”</w:t>
      </w:r>
      <w:r w:rsidRPr="00726E16">
        <w:rPr>
          <w:b/>
          <w:bCs/>
          <w:i/>
          <w:lang w:val="en-GB"/>
        </w:rPr>
        <w:t xml:space="preserve"> grade</w:t>
      </w:r>
    </w:p>
    <w:p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sectPr w:rsidR="000E5574" w:rsidRPr="00726E16" w:rsidSect="00033420">
          <w:type w:val="continuous"/>
          <w:pgSz w:w="12240" w:h="15840"/>
          <w:pgMar w:top="1440" w:right="1440" w:bottom="1440" w:left="1440" w:header="1440" w:footer="1440" w:gutter="0"/>
          <w:cols w:space="720"/>
          <w:noEndnote/>
          <w:docGrid w:linePitch="326"/>
        </w:sectPr>
      </w:pPr>
      <w:r>
        <w:rPr>
          <w:bCs/>
          <w:i/>
          <w:lang w:val="en-GB"/>
        </w:rPr>
        <w:t>This is</w:t>
      </w:r>
      <w:r w:rsidRPr="00726E16">
        <w:rPr>
          <w:bCs/>
          <w:i/>
          <w:lang w:val="en-GB"/>
        </w:rPr>
        <w:t xml:space="preserve"> a very good book report. The</w:t>
      </w:r>
      <w:r>
        <w:rPr>
          <w:bCs/>
          <w:i/>
          <w:lang w:val="en-GB"/>
        </w:rPr>
        <w:t xml:space="preserve"> “responding to the plot,”</w:t>
      </w:r>
      <w:r w:rsidRPr="00032885">
        <w:rPr>
          <w:bCs/>
          <w:i/>
          <w:lang w:val="en-GB"/>
        </w:rPr>
        <w:t xml:space="preserve"> </w:t>
      </w:r>
      <w:r>
        <w:rPr>
          <w:bCs/>
          <w:i/>
          <w:lang w:val="en-GB"/>
        </w:rPr>
        <w:t>“reflecting on the story”</w:t>
      </w:r>
      <w:r w:rsidRPr="00726E16">
        <w:rPr>
          <w:bCs/>
          <w:i/>
          <w:lang w:val="en-GB"/>
        </w:rPr>
        <w:t xml:space="preserve">, </w:t>
      </w:r>
      <w:r>
        <w:rPr>
          <w:bCs/>
          <w:i/>
          <w:lang w:val="en-GB"/>
        </w:rPr>
        <w:t xml:space="preserve">and </w:t>
      </w:r>
      <w:r w:rsidRPr="00726E16">
        <w:rPr>
          <w:bCs/>
          <w:i/>
          <w:lang w:val="en-GB"/>
        </w:rPr>
        <w:t>analysis of literary terms</w:t>
      </w:r>
      <w:r>
        <w:rPr>
          <w:bCs/>
          <w:i/>
          <w:lang w:val="en-GB"/>
        </w:rPr>
        <w:t xml:space="preserve"> </w:t>
      </w:r>
      <w:r w:rsidRPr="00726E16">
        <w:rPr>
          <w:bCs/>
          <w:i/>
          <w:lang w:val="en-GB"/>
        </w:rPr>
        <w:t xml:space="preserve">are outstanding. </w:t>
      </w:r>
    </w:p>
    <w:p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B5711D">
        <w:rPr>
          <w:b/>
          <w:bCs/>
          <w:sz w:val="40"/>
          <w:szCs w:val="40"/>
          <w:lang w:val="en-GB"/>
        </w:rPr>
        <w:t xml:space="preserve">IV. IE II </w:t>
      </w:r>
      <w:r>
        <w:rPr>
          <w:b/>
          <w:bCs/>
          <w:sz w:val="40"/>
          <w:szCs w:val="40"/>
          <w:lang w:val="en-GB"/>
        </w:rPr>
        <w:t xml:space="preserve">&amp; IE III </w:t>
      </w:r>
      <w:r w:rsidRPr="00B5711D">
        <w:rPr>
          <w:b/>
          <w:bCs/>
          <w:sz w:val="40"/>
          <w:szCs w:val="40"/>
          <w:lang w:val="en-GB"/>
        </w:rPr>
        <w:t xml:space="preserve">PRESENTATIONS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Doing p</w:t>
      </w:r>
      <w:r w:rsidRPr="00B5711D">
        <w:rPr>
          <w:lang w:val="en-GB"/>
        </w:rPr>
        <w:t xml:space="preserve">resentations </w:t>
      </w:r>
      <w:r>
        <w:rPr>
          <w:lang w:val="en-GB"/>
        </w:rPr>
        <w:t xml:space="preserve">in IE Core II and III </w:t>
      </w:r>
      <w:r w:rsidRPr="00B5711D">
        <w:rPr>
          <w:lang w:val="en-GB"/>
        </w:rPr>
        <w:t xml:space="preserve">will help you to learn how to </w:t>
      </w:r>
      <w:r>
        <w:rPr>
          <w:lang w:val="en-GB"/>
        </w:rPr>
        <w:t xml:space="preserve">make </w:t>
      </w:r>
      <w:r w:rsidRPr="00B5711D">
        <w:rPr>
          <w:lang w:val="en-GB"/>
        </w:rPr>
        <w:t xml:space="preserve">a </w:t>
      </w:r>
      <w:r>
        <w:rPr>
          <w:lang w:val="en-GB"/>
        </w:rPr>
        <w:t xml:space="preserve">good </w:t>
      </w:r>
      <w:r w:rsidRPr="00B5711D">
        <w:rPr>
          <w:lang w:val="en-GB"/>
        </w:rPr>
        <w:t>speech</w:t>
      </w:r>
      <w:r>
        <w:rPr>
          <w:lang w:val="en-GB"/>
        </w:rPr>
        <w:t xml:space="preserve"> to an audience</w:t>
      </w:r>
      <w:r w:rsidRPr="00B5711D">
        <w:rPr>
          <w:lang w:val="en-GB"/>
        </w:rPr>
        <w:t xml:space="preserve">. Your teacher will help you </w:t>
      </w:r>
      <w:r>
        <w:rPr>
          <w:lang w:val="en-GB"/>
        </w:rPr>
        <w:t xml:space="preserve">and your partner or partners, if you are working in a small group, </w:t>
      </w:r>
      <w:r w:rsidRPr="00B5711D">
        <w:rPr>
          <w:lang w:val="en-GB"/>
        </w:rPr>
        <w:t xml:space="preserve">to find a topic related to the themes in your IE class. For example, for the </w:t>
      </w:r>
      <w:r w:rsidRPr="00B5711D">
        <w:rPr>
          <w:i/>
          <w:iCs/>
          <w:lang w:val="en-GB"/>
        </w:rPr>
        <w:t xml:space="preserve">IE II </w:t>
      </w:r>
      <w:r w:rsidRPr="00B92CBA">
        <w:rPr>
          <w:iCs/>
          <w:lang w:val="en-GB"/>
        </w:rPr>
        <w:t>theme</w:t>
      </w:r>
      <w:r w:rsidRPr="00B5711D">
        <w:rPr>
          <w:i/>
          <w:iCs/>
          <w:lang w:val="en-GB"/>
        </w:rPr>
        <w:t xml:space="preserve"> Changing Times,</w:t>
      </w:r>
      <w:r w:rsidRPr="00B5711D">
        <w:rPr>
          <w:lang w:val="en-GB"/>
        </w:rPr>
        <w:t xml:space="preserve"> you might do a presentation on cell phones, alternative transportation, or a new appliance. For the </w:t>
      </w:r>
      <w:r w:rsidRPr="00B5711D">
        <w:rPr>
          <w:i/>
          <w:iCs/>
          <w:lang w:val="en-GB"/>
        </w:rPr>
        <w:t xml:space="preserve">IE II </w:t>
      </w:r>
      <w:r w:rsidRPr="00B5711D">
        <w:rPr>
          <w:iCs/>
          <w:lang w:val="en-GB"/>
        </w:rPr>
        <w:t xml:space="preserve">theme </w:t>
      </w:r>
      <w:r w:rsidRPr="00B5711D">
        <w:rPr>
          <w:i/>
          <w:iCs/>
          <w:lang w:val="en-GB"/>
        </w:rPr>
        <w:t>The Workplace</w:t>
      </w:r>
      <w:r w:rsidRPr="00B5711D">
        <w:rPr>
          <w:lang w:val="en-GB"/>
        </w:rPr>
        <w:t>, you and your group might talk about part-time jobs. When you make a presentation, you should prepare detailed notes an</w:t>
      </w:r>
      <w:r>
        <w:rPr>
          <w:lang w:val="en-GB"/>
        </w:rPr>
        <w:t>d create visual aids such as OHC</w:t>
      </w:r>
      <w:r w:rsidRPr="00B5711D">
        <w:rPr>
          <w:lang w:val="en-GB"/>
        </w:rPr>
        <w:t xml:space="preserve">s, handouts, or </w:t>
      </w:r>
      <w:proofErr w:type="spellStart"/>
      <w:r w:rsidRPr="00B5711D">
        <w:rPr>
          <w:lang w:val="en-GB"/>
        </w:rPr>
        <w:t>Powerpoint</w:t>
      </w:r>
      <w:proofErr w:type="spellEnd"/>
      <w:r w:rsidRPr="00B5711D">
        <w:rPr>
          <w:lang w:val="en-GB"/>
        </w:rPr>
        <w:t xml:space="preserve"> slides.</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 xml:space="preserve">A presentation is </w:t>
      </w:r>
      <w:r>
        <w:rPr>
          <w:lang w:val="en-GB"/>
        </w:rPr>
        <w:t xml:space="preserve">a performance. You need to think of the physical aspects of it as well as the visuals that you will show to your audience and how you will present the information. The </w:t>
      </w:r>
      <w:r w:rsidRPr="006E2B86">
        <w:rPr>
          <w:u w:val="single"/>
          <w:lang w:val="en-GB"/>
        </w:rPr>
        <w:t>3</w:t>
      </w:r>
      <w:r>
        <w:rPr>
          <w:lang w:val="en-GB"/>
        </w:rPr>
        <w:t xml:space="preserve"> parts of a presentation to consider are the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 xml:space="preserve">. The physical aspects include nonverbal communication as in an IE Discussion, but also your tone of voice, delivery, and your poster. Visual aids include handouts, OHCs, and </w:t>
      </w:r>
      <w:proofErr w:type="spellStart"/>
      <w:r>
        <w:rPr>
          <w:lang w:val="en-GB"/>
        </w:rPr>
        <w:t>Powerpoint</w:t>
      </w:r>
      <w:proofErr w:type="spellEnd"/>
      <w:r>
        <w:rPr>
          <w:lang w:val="en-GB"/>
        </w:rPr>
        <w:t xml:space="preserve"> slides.  Finally, a good speech should be organized in the same way as a paragraph or an essay. This means that your speech organization should have an </w:t>
      </w:r>
      <w:r w:rsidRPr="00CA597E">
        <w:rPr>
          <w:i/>
          <w:lang w:val="en-GB"/>
        </w:rPr>
        <w:t>(a)</w:t>
      </w:r>
      <w:r>
        <w:rPr>
          <w:lang w:val="en-GB"/>
        </w:rPr>
        <w:t xml:space="preserve"> </w:t>
      </w:r>
      <w:r>
        <w:rPr>
          <w:i/>
          <w:lang w:val="en-GB"/>
        </w:rPr>
        <w:t>introduction</w:t>
      </w:r>
      <w:r>
        <w:rPr>
          <w:lang w:val="en-GB"/>
        </w:rPr>
        <w:t xml:space="preserve">, </w:t>
      </w:r>
      <w:r>
        <w:rPr>
          <w:i/>
          <w:lang w:val="en-GB"/>
        </w:rPr>
        <w:t xml:space="preserve">(b) </w:t>
      </w:r>
      <w:r w:rsidRPr="00CA597E">
        <w:rPr>
          <w:i/>
          <w:lang w:val="en-GB"/>
        </w:rPr>
        <w:t>a</w:t>
      </w:r>
      <w:r>
        <w:rPr>
          <w:lang w:val="en-GB"/>
        </w:rPr>
        <w:t xml:space="preserve"> </w:t>
      </w:r>
      <w:r>
        <w:rPr>
          <w:i/>
          <w:lang w:val="en-GB"/>
        </w:rPr>
        <w:t xml:space="preserve">body </w:t>
      </w:r>
      <w:r>
        <w:rPr>
          <w:lang w:val="en-GB"/>
        </w:rPr>
        <w:t>(</w:t>
      </w:r>
      <w:r w:rsidRPr="00CA597E">
        <w:rPr>
          <w:lang w:val="en-GB"/>
        </w:rPr>
        <w:t>consisting</w:t>
      </w:r>
      <w:r>
        <w:rPr>
          <w:i/>
          <w:lang w:val="en-GB"/>
        </w:rPr>
        <w:t xml:space="preserve"> </w:t>
      </w:r>
      <w:r>
        <w:rPr>
          <w:lang w:val="en-GB"/>
        </w:rPr>
        <w:t xml:space="preserve">of several points that you wish to make), </w:t>
      </w:r>
      <w:r w:rsidRPr="00F25D14">
        <w:rPr>
          <w:i/>
          <w:lang w:val="en-GB"/>
        </w:rPr>
        <w:t>(c) transitions</w:t>
      </w:r>
      <w:r>
        <w:rPr>
          <w:lang w:val="en-GB"/>
        </w:rPr>
        <w:t xml:space="preserve"> (to move from one point to another), and </w:t>
      </w:r>
      <w:r w:rsidRPr="00F25D14">
        <w:rPr>
          <w:i/>
          <w:lang w:val="en-GB"/>
        </w:rPr>
        <w:t>(d) a conclusion</w:t>
      </w:r>
      <w:r>
        <w:rPr>
          <w:lang w:val="en-GB"/>
        </w:rPr>
        <w:t>.</w:t>
      </w:r>
    </w:p>
    <w:p w:rsidR="000E5574" w:rsidRDefault="000E5574" w:rsidP="000E5574">
      <w:pPr>
        <w:widowControl/>
        <w:autoSpaceDE/>
        <w:autoSpaceDN/>
        <w:adjustRightInd/>
        <w:rPr>
          <w:lang w:val="en-GB"/>
        </w:rPr>
      </w:pPr>
    </w:p>
    <w:p w:rsidR="000362FC" w:rsidRDefault="000362FC" w:rsidP="000E5574">
      <w:pPr>
        <w:widowControl/>
        <w:autoSpaceDE/>
        <w:autoSpaceDN/>
        <w:adjustRightInd/>
        <w:rPr>
          <w:lang w:val="en-GB"/>
        </w:rPr>
      </w:pPr>
    </w:p>
    <w:p w:rsidR="000362FC" w:rsidRDefault="000362FC" w:rsidP="000E5574">
      <w:pPr>
        <w:widowControl/>
        <w:autoSpaceDE/>
        <w:autoSpaceDN/>
        <w:adjustRightInd/>
        <w:rPr>
          <w:lang w:val="en-GB"/>
        </w:rPr>
      </w:pPr>
    </w:p>
    <w:p w:rsidR="009B6975" w:rsidRDefault="009B6975" w:rsidP="000E5574">
      <w:pPr>
        <w:widowControl/>
        <w:autoSpaceDE/>
        <w:autoSpaceDN/>
        <w:adjustRightInd/>
        <w:rPr>
          <w:lang w:val="en-GB"/>
        </w:rPr>
      </w:pPr>
    </w:p>
    <w:p w:rsidR="009B6975" w:rsidRDefault="009B6975" w:rsidP="000E5574">
      <w:pPr>
        <w:widowControl/>
        <w:autoSpaceDE/>
        <w:autoSpaceDN/>
        <w:adjustRightInd/>
        <w:rPr>
          <w:lang w:val="en-GB"/>
        </w:rPr>
      </w:pPr>
    </w:p>
    <w:p w:rsidR="009B6975" w:rsidRDefault="00111A23" w:rsidP="000E5574">
      <w:pPr>
        <w:widowControl/>
        <w:autoSpaceDE/>
        <w:autoSpaceDN/>
        <w:adjustRightInd/>
        <w:rPr>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2"/>
        <w:gridCol w:w="3222"/>
        <w:gridCol w:w="3222"/>
      </w:tblGrid>
      <w:tr w:rsidR="000E5574" w:rsidTr="00CA0898">
        <w:tc>
          <w:tcPr>
            <w:tcW w:w="3222" w:type="dxa"/>
            <w:shd w:val="clear" w:color="auto" w:fill="A6A6A6" w:themeFill="background1" w:themeFillShade="A6"/>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Physical Aspects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tc>
        <w:tc>
          <w:tcPr>
            <w:tcW w:w="3222" w:type="dxa"/>
            <w:shd w:val="clear" w:color="auto" w:fill="A6A6A6" w:themeFill="background1" w:themeFillShade="A6"/>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Visual Aids</w:t>
            </w:r>
          </w:p>
        </w:tc>
        <w:tc>
          <w:tcPr>
            <w:tcW w:w="3222" w:type="dxa"/>
            <w:shd w:val="clear" w:color="auto" w:fill="A6A6A6" w:themeFill="background1" w:themeFillShade="A6"/>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Speech Organization</w:t>
            </w:r>
          </w:p>
        </w:tc>
      </w:tr>
      <w:tr w:rsidR="000E5574" w:rsidTr="000E5574">
        <w:tc>
          <w:tcPr>
            <w:tcW w:w="3222"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Avoided reading from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papers or notes as much as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possible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Made eye contact with the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audience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Used gestures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Spoke clearly and with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an attractive tone of voice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Spoke loudly enough</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Used attractive visuals that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might include photographs,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board notes or sketches,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models, </w:t>
            </w:r>
            <w:proofErr w:type="spellStart"/>
            <w:r w:rsidRPr="000E5574">
              <w:rPr>
                <w:lang w:val="en-GB"/>
              </w:rPr>
              <w:t>powerpoint</w:t>
            </w:r>
            <w:proofErr w:type="spellEnd"/>
            <w:r w:rsidRPr="000E5574">
              <w:rPr>
                <w:lang w:val="en-GB"/>
              </w:rPr>
              <w:t xml:space="preserve"> slides,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or web sites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Explained them carefully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Operated a-v equipment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smoothly and effectively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Introduction</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Greeting</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Overview of main points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Body of the talk</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- 1</w:t>
            </w:r>
            <w:r w:rsidRPr="000E5574">
              <w:rPr>
                <w:b/>
                <w:vertAlign w:val="superscript"/>
                <w:lang w:val="en-GB"/>
              </w:rPr>
              <w:t>st</w:t>
            </w:r>
            <w:r w:rsidRPr="000E5574">
              <w:rPr>
                <w:b/>
                <w:lang w:val="en-GB"/>
              </w:rPr>
              <w:t xml:space="preserve"> point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- 2</w:t>
            </w:r>
            <w:r w:rsidRPr="000E5574">
              <w:rPr>
                <w:b/>
                <w:vertAlign w:val="superscript"/>
                <w:lang w:val="en-GB"/>
              </w:rPr>
              <w:t>nd</w:t>
            </w:r>
            <w:r w:rsidRPr="000E5574">
              <w:rPr>
                <w:b/>
                <w:lang w:val="en-GB"/>
              </w:rPr>
              <w:t xml:space="preserve"> point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- 3</w:t>
            </w:r>
            <w:r w:rsidRPr="000E5574">
              <w:rPr>
                <w:b/>
                <w:vertAlign w:val="superscript"/>
                <w:lang w:val="en-GB"/>
              </w:rPr>
              <w:t>rd</w:t>
            </w:r>
            <w:r w:rsidRPr="000E5574">
              <w:rPr>
                <w:b/>
                <w:lang w:val="en-GB"/>
              </w:rPr>
              <w:t xml:space="preserve"> point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xml:space="preserve">- Conclusion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Reminder of the 3 points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Thanking the audience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bl>
    <w:p w:rsidR="00B1315F" w:rsidRDefault="00B1315F" w:rsidP="000E5574">
      <w:pPr>
        <w:widowControl/>
        <w:autoSpaceDE/>
        <w:autoSpaceDN/>
        <w:adjustRightInd/>
        <w:rPr>
          <w:lang w:val="en-GB"/>
        </w:rPr>
      </w:pPr>
    </w:p>
    <w:p w:rsidR="000E5574" w:rsidRDefault="000E5574" w:rsidP="000E5574">
      <w:pPr>
        <w:widowControl/>
        <w:autoSpaceDE/>
        <w:autoSpaceDN/>
        <w:adjustRightInd/>
        <w:rPr>
          <w:lang w:val="en-GB"/>
        </w:rPr>
      </w:pPr>
      <w:r>
        <w:rPr>
          <w:lang w:val="en-GB"/>
        </w:rPr>
        <w:t xml:space="preserve">Just as in IE discussions, transitions are important as you introduce new points. </w:t>
      </w:r>
    </w:p>
    <w:p w:rsidR="000E5574" w:rsidRDefault="000E5574" w:rsidP="000E5574">
      <w:pPr>
        <w:widowControl/>
        <w:autoSpaceDE/>
        <w:autoSpaceDN/>
        <w:adjustRightInd/>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2"/>
        <w:gridCol w:w="3407"/>
        <w:gridCol w:w="3037"/>
      </w:tblGrid>
      <w:tr w:rsidR="000E5574" w:rsidTr="000E5574">
        <w:trPr>
          <w:trHeight w:val="460"/>
        </w:trPr>
        <w:tc>
          <w:tcPr>
            <w:tcW w:w="3222" w:type="dxa"/>
            <w:shd w:val="clear" w:color="auto" w:fill="A6A6A6"/>
          </w:tcPr>
          <w:p w:rsidR="000E5574" w:rsidRPr="000E5574" w:rsidRDefault="000E5574" w:rsidP="000E5574">
            <w:pPr>
              <w:widowControl/>
              <w:autoSpaceDE/>
              <w:autoSpaceDN/>
              <w:adjustRightInd/>
              <w:jc w:val="center"/>
              <w:rPr>
                <w:b/>
                <w:sz w:val="32"/>
                <w:szCs w:val="32"/>
                <w:lang w:val="en-GB"/>
              </w:rPr>
            </w:pPr>
          </w:p>
          <w:p w:rsidR="000E5574" w:rsidRPr="000E5574" w:rsidRDefault="000E5574" w:rsidP="000E5574">
            <w:pPr>
              <w:widowControl/>
              <w:autoSpaceDE/>
              <w:autoSpaceDN/>
              <w:adjustRightInd/>
              <w:jc w:val="center"/>
              <w:rPr>
                <w:b/>
                <w:sz w:val="32"/>
                <w:szCs w:val="32"/>
                <w:lang w:val="en-GB"/>
              </w:rPr>
            </w:pPr>
            <w:r w:rsidRPr="000E5574">
              <w:rPr>
                <w:b/>
                <w:sz w:val="32"/>
                <w:szCs w:val="32"/>
                <w:lang w:val="en-GB"/>
              </w:rPr>
              <w:t>Introducing</w:t>
            </w:r>
          </w:p>
        </w:tc>
        <w:tc>
          <w:tcPr>
            <w:tcW w:w="3407" w:type="dxa"/>
            <w:shd w:val="clear" w:color="auto" w:fill="A6A6A6"/>
          </w:tcPr>
          <w:p w:rsidR="000E5574" w:rsidRPr="000E5574" w:rsidRDefault="000E5574" w:rsidP="000E5574">
            <w:pPr>
              <w:widowControl/>
              <w:autoSpaceDE/>
              <w:autoSpaceDN/>
              <w:adjustRightInd/>
              <w:jc w:val="center"/>
              <w:rPr>
                <w:b/>
                <w:sz w:val="32"/>
                <w:szCs w:val="32"/>
                <w:lang w:val="en-GB"/>
              </w:rPr>
            </w:pPr>
          </w:p>
          <w:p w:rsidR="000E5574" w:rsidRPr="000E5574" w:rsidRDefault="000E5574" w:rsidP="000E5574">
            <w:pPr>
              <w:widowControl/>
              <w:autoSpaceDE/>
              <w:autoSpaceDN/>
              <w:adjustRightInd/>
              <w:jc w:val="center"/>
              <w:rPr>
                <w:b/>
                <w:sz w:val="32"/>
                <w:szCs w:val="32"/>
                <w:lang w:val="en-GB"/>
              </w:rPr>
            </w:pPr>
            <w:r w:rsidRPr="000E5574">
              <w:rPr>
                <w:b/>
                <w:sz w:val="32"/>
                <w:szCs w:val="32"/>
                <w:lang w:val="en-GB"/>
              </w:rPr>
              <w:t>Moving Along</w:t>
            </w:r>
          </w:p>
        </w:tc>
        <w:tc>
          <w:tcPr>
            <w:tcW w:w="3037" w:type="dxa"/>
            <w:shd w:val="clear" w:color="auto" w:fill="A6A6A6"/>
          </w:tcPr>
          <w:p w:rsidR="000E5574" w:rsidRPr="000E5574" w:rsidRDefault="000E5574" w:rsidP="000E5574">
            <w:pPr>
              <w:widowControl/>
              <w:autoSpaceDE/>
              <w:autoSpaceDN/>
              <w:adjustRightInd/>
              <w:jc w:val="center"/>
              <w:rPr>
                <w:b/>
                <w:sz w:val="32"/>
                <w:szCs w:val="32"/>
                <w:lang w:val="en-GB"/>
              </w:rPr>
            </w:pPr>
          </w:p>
          <w:p w:rsidR="000E5574" w:rsidRPr="000E5574" w:rsidRDefault="000E5574" w:rsidP="000E5574">
            <w:pPr>
              <w:widowControl/>
              <w:autoSpaceDE/>
              <w:autoSpaceDN/>
              <w:adjustRightInd/>
              <w:jc w:val="center"/>
              <w:rPr>
                <w:b/>
                <w:sz w:val="32"/>
                <w:szCs w:val="32"/>
                <w:lang w:val="en-GB"/>
              </w:rPr>
            </w:pPr>
            <w:r w:rsidRPr="000E5574">
              <w:rPr>
                <w:b/>
                <w:sz w:val="32"/>
                <w:szCs w:val="32"/>
                <w:lang w:val="en-GB"/>
              </w:rPr>
              <w:t>Concluding</w:t>
            </w:r>
          </w:p>
          <w:p w:rsidR="000E5574" w:rsidRPr="000E5574" w:rsidRDefault="000E5574" w:rsidP="000E5574">
            <w:pPr>
              <w:widowControl/>
              <w:autoSpaceDE/>
              <w:autoSpaceDN/>
              <w:adjustRightInd/>
              <w:jc w:val="center"/>
              <w:rPr>
                <w:b/>
                <w:sz w:val="32"/>
                <w:szCs w:val="32"/>
                <w:lang w:val="en-GB"/>
              </w:rPr>
            </w:pPr>
          </w:p>
        </w:tc>
      </w:tr>
      <w:tr w:rsidR="000E5574" w:rsidTr="000E5574">
        <w:trPr>
          <w:trHeight w:val="460"/>
        </w:trPr>
        <w:tc>
          <w:tcPr>
            <w:tcW w:w="3222" w:type="dxa"/>
          </w:tcPr>
          <w:p w:rsidR="000E5574" w:rsidRPr="000E5574" w:rsidRDefault="000E5574" w:rsidP="000E5574">
            <w:pPr>
              <w:pStyle w:val="ListParagraph"/>
              <w:numPr>
                <w:ilvl w:val="0"/>
                <w:numId w:val="32"/>
              </w:numPr>
              <w:rPr>
                <w:rFonts w:ascii="Times New Roman" w:hAnsi="Times New Roman"/>
                <w:lang w:val="en-GB"/>
              </w:rPr>
            </w:pPr>
            <w:r w:rsidRPr="000E5574">
              <w:rPr>
                <w:rFonts w:ascii="Times New Roman" w:hAnsi="Times New Roman"/>
                <w:lang w:val="en-GB"/>
              </w:rPr>
              <w:t>Let me begin with…</w:t>
            </w:r>
          </w:p>
          <w:p w:rsidR="000E5574" w:rsidRPr="000E5574" w:rsidRDefault="000E5574" w:rsidP="000E5574">
            <w:pPr>
              <w:pStyle w:val="ListParagraph"/>
              <w:numPr>
                <w:ilvl w:val="0"/>
                <w:numId w:val="32"/>
              </w:numPr>
              <w:rPr>
                <w:rFonts w:ascii="Times New Roman" w:hAnsi="Times New Roman"/>
                <w:lang w:val="en-GB"/>
              </w:rPr>
            </w:pPr>
            <w:r w:rsidRPr="000E5574">
              <w:rPr>
                <w:rFonts w:ascii="Times New Roman" w:hAnsi="Times New Roman"/>
                <w:lang w:val="en-GB"/>
              </w:rPr>
              <w:t>First of all…</w:t>
            </w:r>
          </w:p>
          <w:p w:rsidR="000E5574" w:rsidRPr="000E5574" w:rsidRDefault="000E5574" w:rsidP="000E5574">
            <w:pPr>
              <w:pStyle w:val="ListParagraph"/>
              <w:numPr>
                <w:ilvl w:val="0"/>
                <w:numId w:val="32"/>
              </w:numPr>
              <w:rPr>
                <w:rFonts w:ascii="Times New Roman" w:hAnsi="Times New Roman"/>
                <w:lang w:val="en-GB"/>
              </w:rPr>
            </w:pPr>
            <w:r w:rsidRPr="000E5574">
              <w:rPr>
                <w:rFonts w:ascii="Times New Roman" w:hAnsi="Times New Roman"/>
                <w:lang w:val="en-GB"/>
              </w:rPr>
              <w:t>In the first place…</w:t>
            </w:r>
          </w:p>
          <w:p w:rsidR="000E5574" w:rsidRPr="000E5574" w:rsidRDefault="000E5574" w:rsidP="000E5574">
            <w:pPr>
              <w:pStyle w:val="ListParagraph"/>
              <w:numPr>
                <w:ilvl w:val="0"/>
                <w:numId w:val="32"/>
              </w:numPr>
              <w:rPr>
                <w:rFonts w:ascii="Times New Roman" w:hAnsi="Times New Roman"/>
                <w:lang w:val="en-GB"/>
              </w:rPr>
            </w:pPr>
            <w:r w:rsidRPr="000E5574">
              <w:rPr>
                <w:rFonts w:ascii="Times New Roman" w:hAnsi="Times New Roman"/>
                <w:lang w:val="en-GB"/>
              </w:rPr>
              <w:t>To start off…</w:t>
            </w:r>
          </w:p>
          <w:p w:rsidR="000E5574" w:rsidRPr="000E5574" w:rsidRDefault="000E5574" w:rsidP="000E5574">
            <w:pPr>
              <w:pStyle w:val="ListParagraph"/>
              <w:numPr>
                <w:ilvl w:val="0"/>
                <w:numId w:val="32"/>
              </w:numPr>
              <w:rPr>
                <w:rFonts w:ascii="Times New Roman" w:hAnsi="Times New Roman"/>
                <w:lang w:val="en-GB"/>
              </w:rPr>
            </w:pPr>
            <w:r w:rsidRPr="000E5574">
              <w:rPr>
                <w:rFonts w:ascii="Times New Roman" w:hAnsi="Times New Roman"/>
                <w:lang w:val="en-GB"/>
              </w:rPr>
              <w:t>In the beginning…</w:t>
            </w:r>
          </w:p>
          <w:p w:rsidR="000E5574" w:rsidRPr="000E5574" w:rsidRDefault="000E5574" w:rsidP="000E5574">
            <w:pPr>
              <w:pStyle w:val="ListParagraph"/>
              <w:numPr>
                <w:ilvl w:val="0"/>
                <w:numId w:val="32"/>
              </w:numPr>
              <w:rPr>
                <w:rFonts w:ascii="Times New Roman" w:hAnsi="Times New Roman"/>
                <w:lang w:val="en-GB"/>
              </w:rPr>
            </w:pPr>
            <w:r w:rsidRPr="000E5574">
              <w:rPr>
                <w:rFonts w:ascii="Times New Roman" w:hAnsi="Times New Roman"/>
                <w:lang w:val="en-GB"/>
              </w:rPr>
              <w:t>It started with…</w:t>
            </w:r>
          </w:p>
        </w:tc>
        <w:tc>
          <w:tcPr>
            <w:tcW w:w="3407" w:type="dxa"/>
          </w:tcPr>
          <w:p w:rsidR="000E5574" w:rsidRPr="000E5574" w:rsidRDefault="000E5574" w:rsidP="000E5574">
            <w:pPr>
              <w:pStyle w:val="ListParagraph"/>
              <w:numPr>
                <w:ilvl w:val="0"/>
                <w:numId w:val="32"/>
              </w:numPr>
              <w:rPr>
                <w:rFonts w:ascii="Times New Roman" w:hAnsi="Times New Roman"/>
                <w:sz w:val="24"/>
                <w:szCs w:val="24"/>
                <w:lang w:val="en-GB"/>
              </w:rPr>
            </w:pPr>
            <w:r w:rsidRPr="000E5574">
              <w:rPr>
                <w:rFonts w:ascii="Times New Roman" w:hAnsi="Times New Roman"/>
                <w:sz w:val="24"/>
                <w:szCs w:val="24"/>
                <w:lang w:val="en-GB"/>
              </w:rPr>
              <w:t>Next…</w:t>
            </w:r>
          </w:p>
          <w:p w:rsidR="000E5574" w:rsidRPr="000E5574" w:rsidRDefault="000E5574" w:rsidP="000E5574">
            <w:pPr>
              <w:pStyle w:val="ListParagraph"/>
              <w:numPr>
                <w:ilvl w:val="0"/>
                <w:numId w:val="32"/>
              </w:numPr>
              <w:rPr>
                <w:rFonts w:ascii="Times New Roman" w:hAnsi="Times New Roman"/>
                <w:sz w:val="24"/>
                <w:szCs w:val="24"/>
                <w:lang w:val="en-GB"/>
              </w:rPr>
            </w:pPr>
            <w:r w:rsidRPr="000E5574">
              <w:rPr>
                <w:rFonts w:ascii="Times New Roman" w:hAnsi="Times New Roman"/>
                <w:sz w:val="24"/>
                <w:szCs w:val="24"/>
                <w:lang w:val="en-GB"/>
              </w:rPr>
              <w:t>Now, I’d like to go to…</w:t>
            </w:r>
          </w:p>
          <w:p w:rsidR="000E5574" w:rsidRPr="000E5574" w:rsidRDefault="000E5574" w:rsidP="000E5574">
            <w:pPr>
              <w:pStyle w:val="ListParagraph"/>
              <w:numPr>
                <w:ilvl w:val="0"/>
                <w:numId w:val="32"/>
              </w:numPr>
              <w:rPr>
                <w:rFonts w:ascii="Times New Roman" w:hAnsi="Times New Roman"/>
                <w:sz w:val="24"/>
                <w:szCs w:val="24"/>
                <w:lang w:val="en-GB"/>
              </w:rPr>
            </w:pPr>
            <w:r w:rsidRPr="000E5574">
              <w:rPr>
                <w:rFonts w:ascii="Times New Roman" w:hAnsi="Times New Roman"/>
                <w:sz w:val="24"/>
                <w:szCs w:val="24"/>
                <w:lang w:val="en-GB"/>
              </w:rPr>
              <w:t>Now, I’ll move to…</w:t>
            </w:r>
          </w:p>
          <w:p w:rsidR="000E5574" w:rsidRPr="000E5574" w:rsidRDefault="000E5574" w:rsidP="000E5574">
            <w:pPr>
              <w:pStyle w:val="ListParagraph"/>
              <w:numPr>
                <w:ilvl w:val="0"/>
                <w:numId w:val="32"/>
              </w:numPr>
              <w:rPr>
                <w:rFonts w:ascii="Times New Roman" w:hAnsi="Times New Roman"/>
                <w:lang w:val="en-GB"/>
              </w:rPr>
            </w:pPr>
            <w:r w:rsidRPr="000E5574">
              <w:rPr>
                <w:rFonts w:ascii="Times New Roman" w:hAnsi="Times New Roman"/>
                <w:sz w:val="24"/>
                <w:szCs w:val="24"/>
                <w:lang w:val="en-GB"/>
              </w:rPr>
              <w:t>Concerning…</w:t>
            </w:r>
          </w:p>
        </w:tc>
        <w:tc>
          <w:tcPr>
            <w:tcW w:w="3037" w:type="dxa"/>
          </w:tcPr>
          <w:p w:rsidR="000E5574" w:rsidRPr="000E5574" w:rsidRDefault="000E5574" w:rsidP="000E5574">
            <w:pPr>
              <w:pStyle w:val="ListParagraph"/>
              <w:numPr>
                <w:ilvl w:val="0"/>
                <w:numId w:val="32"/>
              </w:numPr>
              <w:rPr>
                <w:rFonts w:ascii="Times New Roman" w:hAnsi="Times New Roman"/>
                <w:sz w:val="24"/>
                <w:szCs w:val="24"/>
                <w:lang w:val="en-GB"/>
              </w:rPr>
            </w:pPr>
            <w:r w:rsidRPr="000E5574">
              <w:rPr>
                <w:rFonts w:ascii="Times New Roman" w:hAnsi="Times New Roman"/>
                <w:sz w:val="24"/>
                <w:szCs w:val="24"/>
                <w:lang w:val="en-GB"/>
              </w:rPr>
              <w:t>In conclusion…</w:t>
            </w:r>
          </w:p>
          <w:p w:rsidR="000E5574" w:rsidRPr="000E5574" w:rsidRDefault="000E5574" w:rsidP="000E5574">
            <w:pPr>
              <w:pStyle w:val="ListParagraph"/>
              <w:numPr>
                <w:ilvl w:val="0"/>
                <w:numId w:val="32"/>
              </w:numPr>
              <w:rPr>
                <w:rFonts w:ascii="Times New Roman" w:hAnsi="Times New Roman"/>
                <w:sz w:val="24"/>
                <w:szCs w:val="24"/>
                <w:lang w:val="en-GB"/>
              </w:rPr>
            </w:pPr>
            <w:r w:rsidRPr="000E5574">
              <w:rPr>
                <w:rFonts w:ascii="Times New Roman" w:hAnsi="Times New Roman"/>
                <w:sz w:val="24"/>
                <w:szCs w:val="24"/>
                <w:lang w:val="en-GB"/>
              </w:rPr>
              <w:t>In summary…</w:t>
            </w:r>
          </w:p>
          <w:p w:rsidR="000E5574" w:rsidRPr="000E5574" w:rsidRDefault="000E5574" w:rsidP="000E5574">
            <w:pPr>
              <w:pStyle w:val="ListParagraph"/>
              <w:numPr>
                <w:ilvl w:val="0"/>
                <w:numId w:val="32"/>
              </w:numPr>
              <w:rPr>
                <w:rFonts w:ascii="Times New Roman" w:hAnsi="Times New Roman"/>
                <w:sz w:val="24"/>
                <w:szCs w:val="24"/>
                <w:lang w:val="en-GB"/>
              </w:rPr>
            </w:pPr>
            <w:r w:rsidRPr="000E5574">
              <w:rPr>
                <w:rFonts w:ascii="Times New Roman" w:hAnsi="Times New Roman"/>
                <w:sz w:val="24"/>
                <w:szCs w:val="24"/>
                <w:lang w:val="en-GB"/>
              </w:rPr>
              <w:t>To sum up…</w:t>
            </w:r>
          </w:p>
          <w:p w:rsidR="000E5574" w:rsidRPr="000E5574" w:rsidRDefault="000E5574" w:rsidP="000E5574">
            <w:pPr>
              <w:pStyle w:val="ListParagraph"/>
              <w:numPr>
                <w:ilvl w:val="0"/>
                <w:numId w:val="32"/>
              </w:numPr>
              <w:rPr>
                <w:rFonts w:ascii="Times New Roman" w:hAnsi="Times New Roman"/>
                <w:sz w:val="24"/>
                <w:szCs w:val="24"/>
                <w:lang w:val="en-GB"/>
              </w:rPr>
            </w:pPr>
            <w:r w:rsidRPr="000E5574">
              <w:rPr>
                <w:rFonts w:ascii="Times New Roman" w:hAnsi="Times New Roman"/>
                <w:sz w:val="24"/>
                <w:szCs w:val="24"/>
                <w:lang w:val="en-GB"/>
              </w:rPr>
              <w:t>Finally…</w:t>
            </w:r>
          </w:p>
          <w:p w:rsidR="000362FC" w:rsidRPr="000362FC" w:rsidRDefault="000E5574" w:rsidP="000362FC">
            <w:pPr>
              <w:pStyle w:val="ListParagraph"/>
              <w:numPr>
                <w:ilvl w:val="0"/>
                <w:numId w:val="32"/>
              </w:numPr>
              <w:rPr>
                <w:rFonts w:ascii="Times New Roman" w:hAnsi="Times New Roman"/>
                <w:sz w:val="24"/>
                <w:szCs w:val="24"/>
                <w:lang w:val="en-GB"/>
              </w:rPr>
            </w:pPr>
            <w:r w:rsidRPr="000E5574">
              <w:rPr>
                <w:rFonts w:ascii="Times New Roman" w:hAnsi="Times New Roman"/>
                <w:sz w:val="24"/>
                <w:szCs w:val="24"/>
                <w:lang w:val="en-GB"/>
              </w:rPr>
              <w:t>All in all…</w:t>
            </w:r>
          </w:p>
          <w:p w:rsidR="000E5574" w:rsidRPr="000E5574" w:rsidRDefault="000E5574" w:rsidP="000E5574">
            <w:pPr>
              <w:pStyle w:val="ListParagraph"/>
              <w:numPr>
                <w:ilvl w:val="0"/>
                <w:numId w:val="32"/>
              </w:numPr>
              <w:rPr>
                <w:rFonts w:ascii="Times New Roman" w:hAnsi="Times New Roman"/>
                <w:lang w:val="en-GB"/>
              </w:rPr>
            </w:pPr>
            <w:r w:rsidRPr="000E5574">
              <w:rPr>
                <w:rFonts w:ascii="Times New Roman" w:hAnsi="Times New Roman"/>
                <w:sz w:val="24"/>
                <w:szCs w:val="24"/>
                <w:lang w:val="en-GB"/>
              </w:rPr>
              <w:t>In the end…</w:t>
            </w:r>
          </w:p>
        </w:tc>
      </w:tr>
    </w:tbl>
    <w:p w:rsidR="000E5574" w:rsidRDefault="000E5574" w:rsidP="000E5574">
      <w:pPr>
        <w:widowControl/>
        <w:autoSpaceDE/>
        <w:autoSpaceDN/>
        <w:adjustRightInd/>
        <w:rPr>
          <w:lang w:val="en-GB"/>
        </w:rPr>
      </w:pPr>
    </w:p>
    <w:p w:rsidR="000E5574" w:rsidRPr="00A22EEA" w:rsidRDefault="000E5574" w:rsidP="00F40C82">
      <w:pPr>
        <w:widowControl/>
        <w:autoSpaceDE/>
        <w:autoSpaceDN/>
        <w:adjustRightInd/>
        <w:rPr>
          <w:lang w:val="en-GB"/>
        </w:rPr>
      </w:pPr>
      <w:r>
        <w:rPr>
          <w:lang w:val="en-GB"/>
        </w:rPr>
        <w:t xml:space="preserve">The following scale is one that is </w:t>
      </w:r>
      <w:r w:rsidR="00695C0D">
        <w:rPr>
          <w:lang w:val="en-GB"/>
        </w:rPr>
        <w:t xml:space="preserve">also </w:t>
      </w:r>
      <w:r>
        <w:rPr>
          <w:lang w:val="en-GB"/>
        </w:rPr>
        <w:t xml:space="preserve">used by IE </w:t>
      </w:r>
      <w:r w:rsidR="00695C0D">
        <w:rPr>
          <w:lang w:val="en-GB"/>
        </w:rPr>
        <w:t xml:space="preserve">Active </w:t>
      </w:r>
      <w:r>
        <w:rPr>
          <w:lang w:val="en-GB"/>
        </w:rPr>
        <w:t xml:space="preserve">Listening teachers to rate student presentations. It includes parts of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w:t>
      </w:r>
    </w:p>
    <w:p w:rsidR="00695C0D" w:rsidRDefault="00695C0D" w:rsidP="00695C0D">
      <w:pPr>
        <w:rPr>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78"/>
        <w:gridCol w:w="360"/>
        <w:gridCol w:w="360"/>
        <w:gridCol w:w="360"/>
        <w:gridCol w:w="360"/>
        <w:gridCol w:w="360"/>
      </w:tblGrid>
      <w:tr w:rsidR="00733159" w:rsidRPr="009D32E7" w:rsidTr="00C5625E">
        <w:tc>
          <w:tcPr>
            <w:tcW w:w="10278" w:type="dxa"/>
            <w:gridSpan w:val="6"/>
            <w:shd w:val="clear" w:color="auto" w:fill="BFBFBF"/>
          </w:tcPr>
          <w:p w:rsidR="00733159" w:rsidRPr="009D32E7" w:rsidRDefault="00733159" w:rsidP="00C5625E">
            <w:pPr>
              <w:jc w:val="center"/>
              <w:rPr>
                <w:b/>
                <w:sz w:val="36"/>
                <w:szCs w:val="36"/>
              </w:rPr>
            </w:pPr>
            <w:r>
              <w:rPr>
                <w:b/>
                <w:i/>
                <w:sz w:val="36"/>
                <w:szCs w:val="36"/>
              </w:rPr>
              <w:t xml:space="preserve">GROUP </w:t>
            </w:r>
            <w:r w:rsidRPr="009D32E7">
              <w:rPr>
                <w:b/>
                <w:i/>
                <w:sz w:val="36"/>
                <w:szCs w:val="36"/>
              </w:rPr>
              <w:t xml:space="preserve">PRESENTATION </w:t>
            </w:r>
            <w:r w:rsidRPr="009D32E7">
              <w:rPr>
                <w:b/>
                <w:sz w:val="36"/>
                <w:szCs w:val="36"/>
              </w:rPr>
              <w:t>checklist</w:t>
            </w:r>
            <w:r>
              <w:rPr>
                <w:b/>
                <w:sz w:val="36"/>
                <w:szCs w:val="36"/>
              </w:rPr>
              <w:t xml:space="preserve"> (10 points)</w:t>
            </w:r>
          </w:p>
          <w:p w:rsidR="00733159" w:rsidRPr="009D32E7" w:rsidRDefault="00733159" w:rsidP="00C5625E">
            <w:pPr>
              <w:jc w:val="center"/>
              <w:rPr>
                <w:b/>
                <w:sz w:val="28"/>
                <w:szCs w:val="28"/>
              </w:rPr>
            </w:pPr>
          </w:p>
        </w:tc>
      </w:tr>
      <w:tr w:rsidR="00733159" w:rsidRPr="009D32E7" w:rsidTr="00C5625E">
        <w:tc>
          <w:tcPr>
            <w:tcW w:w="8478" w:type="dxa"/>
          </w:tcPr>
          <w:p w:rsidR="00733159" w:rsidRPr="00567734" w:rsidRDefault="00733159" w:rsidP="00C5625E">
            <w:pPr>
              <w:rPr>
                <w:b/>
                <w:sz w:val="28"/>
                <w:szCs w:val="28"/>
              </w:rPr>
            </w:pPr>
            <w:r w:rsidRPr="00567734">
              <w:rPr>
                <w:b/>
                <w:sz w:val="28"/>
                <w:szCs w:val="28"/>
              </w:rPr>
              <w:t>Students:</w:t>
            </w:r>
          </w:p>
          <w:p w:rsidR="00733159" w:rsidRPr="009D32E7" w:rsidRDefault="00733159" w:rsidP="00C5625E">
            <w:pPr>
              <w:rPr>
                <w:sz w:val="28"/>
                <w:szCs w:val="28"/>
              </w:rPr>
            </w:pPr>
          </w:p>
          <w:p w:rsidR="00733159" w:rsidRPr="009D32E7" w:rsidRDefault="00733159" w:rsidP="00C5625E">
            <w:pPr>
              <w:rPr>
                <w:sz w:val="28"/>
                <w:szCs w:val="28"/>
              </w:rPr>
            </w:pPr>
          </w:p>
        </w:tc>
        <w:tc>
          <w:tcPr>
            <w:tcW w:w="1800" w:type="dxa"/>
            <w:gridSpan w:val="5"/>
          </w:tcPr>
          <w:p w:rsidR="00733159" w:rsidRPr="00567734" w:rsidRDefault="00733159" w:rsidP="00C5625E">
            <w:pPr>
              <w:rPr>
                <w:b/>
                <w:sz w:val="28"/>
                <w:szCs w:val="28"/>
              </w:rPr>
            </w:pPr>
            <w:r w:rsidRPr="00567734">
              <w:rPr>
                <w:b/>
                <w:sz w:val="28"/>
                <w:szCs w:val="28"/>
              </w:rPr>
              <w:t>Date</w:t>
            </w:r>
          </w:p>
        </w:tc>
      </w:tr>
      <w:tr w:rsidR="00733159" w:rsidRPr="009D32E7" w:rsidTr="00C5625E">
        <w:tc>
          <w:tcPr>
            <w:tcW w:w="8478" w:type="dxa"/>
          </w:tcPr>
          <w:p w:rsidR="00733159" w:rsidRPr="00567734" w:rsidRDefault="00733159" w:rsidP="00C5625E">
            <w:pPr>
              <w:rPr>
                <w:b/>
                <w:sz w:val="28"/>
                <w:szCs w:val="28"/>
              </w:rPr>
            </w:pPr>
            <w:r w:rsidRPr="00567734">
              <w:rPr>
                <w:b/>
                <w:sz w:val="28"/>
                <w:szCs w:val="28"/>
              </w:rPr>
              <w:t>Topic:</w:t>
            </w:r>
          </w:p>
          <w:p w:rsidR="00733159" w:rsidRPr="009D32E7" w:rsidRDefault="00733159" w:rsidP="00C5625E">
            <w:pPr>
              <w:rPr>
                <w:sz w:val="28"/>
                <w:szCs w:val="28"/>
              </w:rPr>
            </w:pPr>
          </w:p>
          <w:p w:rsidR="00733159" w:rsidRPr="009D32E7" w:rsidRDefault="00733159" w:rsidP="00C5625E">
            <w:pPr>
              <w:rPr>
                <w:sz w:val="28"/>
                <w:szCs w:val="28"/>
              </w:rPr>
            </w:pPr>
          </w:p>
        </w:tc>
        <w:tc>
          <w:tcPr>
            <w:tcW w:w="360" w:type="dxa"/>
          </w:tcPr>
          <w:p w:rsidR="00733159" w:rsidRPr="00C92D09" w:rsidRDefault="00733159" w:rsidP="00C5625E">
            <w:pPr>
              <w:rPr>
                <w:b/>
                <w:sz w:val="28"/>
                <w:szCs w:val="28"/>
              </w:rPr>
            </w:pPr>
            <w:r w:rsidRPr="00C92D09">
              <w:rPr>
                <w:b/>
                <w:sz w:val="28"/>
                <w:szCs w:val="28"/>
              </w:rPr>
              <w:t>A</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B</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C</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D</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E</w:t>
            </w:r>
          </w:p>
          <w:p w:rsidR="00733159" w:rsidRPr="00C92D09" w:rsidRDefault="00733159" w:rsidP="00C5625E">
            <w:pPr>
              <w:rPr>
                <w:b/>
                <w:sz w:val="28"/>
                <w:szCs w:val="28"/>
              </w:rPr>
            </w:pPr>
          </w:p>
          <w:p w:rsidR="00733159" w:rsidRPr="00C92D09" w:rsidRDefault="00733159" w:rsidP="00C5625E">
            <w:pPr>
              <w:rPr>
                <w:b/>
                <w:sz w:val="28"/>
                <w:szCs w:val="28"/>
              </w:rPr>
            </w:pPr>
          </w:p>
        </w:tc>
      </w:tr>
      <w:tr w:rsidR="00733159" w:rsidRPr="009D32E7" w:rsidTr="00C5625E">
        <w:tc>
          <w:tcPr>
            <w:tcW w:w="8478" w:type="dxa"/>
          </w:tcPr>
          <w:p w:rsidR="00733159" w:rsidRDefault="00733159" w:rsidP="00C5625E">
            <w:pPr>
              <w:rPr>
                <w:sz w:val="28"/>
                <w:szCs w:val="28"/>
              </w:rPr>
            </w:pPr>
            <w:r>
              <w:rPr>
                <w:sz w:val="28"/>
                <w:szCs w:val="28"/>
              </w:rPr>
              <w:t>1.  G</w:t>
            </w:r>
            <w:r w:rsidRPr="009D32E7">
              <w:rPr>
                <w:sz w:val="28"/>
                <w:szCs w:val="28"/>
              </w:rPr>
              <w:t xml:space="preserve">ood posture and appropriate </w:t>
            </w:r>
            <w:r>
              <w:rPr>
                <w:sz w:val="28"/>
                <w:szCs w:val="28"/>
              </w:rPr>
              <w:t>eye contact with the</w:t>
            </w:r>
            <w:r w:rsidRPr="009D32E7">
              <w:rPr>
                <w:sz w:val="28"/>
                <w:szCs w:val="28"/>
              </w:rPr>
              <w:t xml:space="preserve"> audience</w:t>
            </w:r>
            <w:r>
              <w:rPr>
                <w:sz w:val="28"/>
                <w:szCs w:val="28"/>
              </w:rPr>
              <w:t xml:space="preserve">. </w:t>
            </w:r>
            <w:r w:rsidRPr="009D32E7">
              <w:rPr>
                <w:sz w:val="28"/>
                <w:szCs w:val="28"/>
              </w:rPr>
              <w:t xml:space="preserve">If the </w:t>
            </w:r>
          </w:p>
          <w:p w:rsidR="00733159" w:rsidRDefault="00733159" w:rsidP="00C5625E">
            <w:pPr>
              <w:rPr>
                <w:sz w:val="28"/>
                <w:szCs w:val="28"/>
              </w:rPr>
            </w:pPr>
            <w:r>
              <w:rPr>
                <w:sz w:val="28"/>
                <w:szCs w:val="28"/>
              </w:rPr>
              <w:t xml:space="preserve">     </w:t>
            </w:r>
            <w:r w:rsidRPr="009D32E7">
              <w:rPr>
                <w:sz w:val="28"/>
                <w:szCs w:val="28"/>
              </w:rPr>
              <w:t xml:space="preserve">emcee, effectively introduced other group members and their </w:t>
            </w:r>
            <w:r>
              <w:rPr>
                <w:sz w:val="28"/>
                <w:szCs w:val="28"/>
              </w:rPr>
              <w:t xml:space="preserve">parts of </w:t>
            </w:r>
          </w:p>
          <w:p w:rsidR="00733159" w:rsidRDefault="00733159" w:rsidP="00C5625E">
            <w:pPr>
              <w:rPr>
                <w:sz w:val="28"/>
                <w:szCs w:val="28"/>
              </w:rPr>
            </w:pPr>
            <w:r>
              <w:rPr>
                <w:sz w:val="28"/>
                <w:szCs w:val="28"/>
              </w:rPr>
              <w:t xml:space="preserve">     </w:t>
            </w:r>
            <w:proofErr w:type="gramStart"/>
            <w:r>
              <w:rPr>
                <w:sz w:val="28"/>
                <w:szCs w:val="28"/>
              </w:rPr>
              <w:t>the</w:t>
            </w:r>
            <w:proofErr w:type="gramEnd"/>
            <w:r>
              <w:rPr>
                <w:sz w:val="28"/>
                <w:szCs w:val="28"/>
              </w:rPr>
              <w:t xml:space="preserve"> topic</w:t>
            </w:r>
            <w:r w:rsidRPr="009D32E7">
              <w:rPr>
                <w:sz w:val="28"/>
                <w:szCs w:val="28"/>
              </w:rPr>
              <w:t xml:space="preserve">. If a co-presenter, </w:t>
            </w:r>
            <w:r>
              <w:rPr>
                <w:sz w:val="28"/>
                <w:szCs w:val="28"/>
              </w:rPr>
              <w:t xml:space="preserve">had a self-introduction and introduced </w:t>
            </w:r>
          </w:p>
          <w:p w:rsidR="00733159" w:rsidRPr="009D32E7" w:rsidRDefault="00733159" w:rsidP="00C5625E">
            <w:pPr>
              <w:rPr>
                <w:sz w:val="28"/>
                <w:szCs w:val="28"/>
              </w:rPr>
            </w:pPr>
            <w:r>
              <w:rPr>
                <w:sz w:val="28"/>
                <w:szCs w:val="28"/>
              </w:rPr>
              <w:t xml:space="preserve">     </w:t>
            </w:r>
            <w:proofErr w:type="gramStart"/>
            <w:r>
              <w:rPr>
                <w:sz w:val="28"/>
                <w:szCs w:val="28"/>
              </w:rPr>
              <w:t>his/her</w:t>
            </w:r>
            <w:proofErr w:type="gramEnd"/>
            <w:r>
              <w:rPr>
                <w:sz w:val="28"/>
                <w:szCs w:val="28"/>
              </w:rPr>
              <w:t xml:space="preserve"> part of the </w:t>
            </w:r>
            <w:r w:rsidRPr="009D32E7">
              <w:rPr>
                <w:sz w:val="28"/>
                <w:szCs w:val="28"/>
              </w:rPr>
              <w:t xml:space="preserve">topic.  </w:t>
            </w:r>
          </w:p>
        </w:tc>
        <w:tc>
          <w:tcPr>
            <w:tcW w:w="360" w:type="dxa"/>
          </w:tcPr>
          <w:p w:rsidR="00733159" w:rsidRPr="009D32E7" w:rsidRDefault="00733159" w:rsidP="00C5625E">
            <w:pPr>
              <w:pStyle w:val="ListParagraph"/>
              <w:spacing w:after="0" w:line="240" w:lineRule="auto"/>
              <w:rPr>
                <w:sz w:val="28"/>
                <w:szCs w:val="28"/>
              </w:rPr>
            </w:pPr>
          </w:p>
        </w:tc>
        <w:tc>
          <w:tcPr>
            <w:tcW w:w="360" w:type="dxa"/>
          </w:tcPr>
          <w:p w:rsidR="00733159" w:rsidRDefault="00733159" w:rsidP="00C5625E">
            <w:pPr>
              <w:pStyle w:val="ListParagraph"/>
              <w:spacing w:after="0" w:line="240" w:lineRule="auto"/>
              <w:rPr>
                <w:sz w:val="28"/>
                <w:szCs w:val="28"/>
              </w:rPr>
            </w:pPr>
          </w:p>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pStyle w:val="ListParagraph"/>
              <w:spacing w:after="0" w:line="240" w:lineRule="auto"/>
              <w:rPr>
                <w:sz w:val="28"/>
                <w:szCs w:val="28"/>
              </w:rPr>
            </w:pPr>
          </w:p>
        </w:tc>
      </w:tr>
      <w:tr w:rsidR="00733159" w:rsidRPr="009D32E7" w:rsidTr="00C5625E">
        <w:tc>
          <w:tcPr>
            <w:tcW w:w="8478" w:type="dxa"/>
          </w:tcPr>
          <w:p w:rsidR="00733159" w:rsidRDefault="00733159" w:rsidP="00C5625E">
            <w:pPr>
              <w:rPr>
                <w:sz w:val="28"/>
                <w:szCs w:val="28"/>
              </w:rPr>
            </w:pPr>
          </w:p>
          <w:p w:rsidR="00733159" w:rsidRDefault="00733159" w:rsidP="00C5625E">
            <w:pPr>
              <w:rPr>
                <w:sz w:val="28"/>
                <w:szCs w:val="28"/>
              </w:rPr>
            </w:pPr>
            <w:r w:rsidRPr="009D32E7">
              <w:rPr>
                <w:sz w:val="28"/>
                <w:szCs w:val="28"/>
              </w:rPr>
              <w:t>2.  Spoke fluently, referring to notes only occasionally</w:t>
            </w:r>
            <w:r>
              <w:rPr>
                <w:sz w:val="28"/>
                <w:szCs w:val="28"/>
              </w:rPr>
              <w:t xml:space="preserve">. Used a clear </w:t>
            </w:r>
          </w:p>
          <w:p w:rsidR="00733159" w:rsidRPr="009D32E7" w:rsidRDefault="00733159" w:rsidP="00C5625E">
            <w:pPr>
              <w:rPr>
                <w:sz w:val="28"/>
                <w:szCs w:val="28"/>
              </w:rPr>
            </w:pPr>
            <w:r>
              <w:rPr>
                <w:sz w:val="28"/>
                <w:szCs w:val="28"/>
              </w:rPr>
              <w:t xml:space="preserve">     </w:t>
            </w:r>
            <w:proofErr w:type="gramStart"/>
            <w:r>
              <w:rPr>
                <w:sz w:val="28"/>
                <w:szCs w:val="28"/>
              </w:rPr>
              <w:t>and</w:t>
            </w:r>
            <w:proofErr w:type="gramEnd"/>
            <w:r>
              <w:rPr>
                <w:sz w:val="28"/>
                <w:szCs w:val="28"/>
              </w:rPr>
              <w:t xml:space="preserve"> attractive tone of voice.</w:t>
            </w:r>
            <w:r w:rsidRPr="009D32E7">
              <w:rPr>
                <w:sz w:val="28"/>
                <w:szCs w:val="28"/>
              </w:rPr>
              <w:t xml:space="preserve"> </w:t>
            </w:r>
          </w:p>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902"/>
        </w:trPr>
        <w:tc>
          <w:tcPr>
            <w:tcW w:w="8478" w:type="dxa"/>
          </w:tcPr>
          <w:p w:rsidR="00733159" w:rsidRDefault="00733159" w:rsidP="00C5625E">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rPr>
            </w:pPr>
          </w:p>
          <w:p w:rsidR="00733159" w:rsidRPr="009D32E7" w:rsidRDefault="00733159" w:rsidP="00C5625E">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Pr>
                <w:sz w:val="28"/>
                <w:szCs w:val="28"/>
              </w:rPr>
              <w:t>3</w:t>
            </w:r>
            <w:r w:rsidRPr="009D32E7">
              <w:rPr>
                <w:sz w:val="28"/>
                <w:szCs w:val="28"/>
              </w:rPr>
              <w:t xml:space="preserve">.  </w:t>
            </w:r>
            <w:r>
              <w:rPr>
                <w:sz w:val="28"/>
                <w:szCs w:val="28"/>
                <w:lang w:val="en-GB"/>
              </w:rPr>
              <w:t>Chose pictures</w:t>
            </w:r>
            <w:r w:rsidRPr="009D32E7">
              <w:rPr>
                <w:sz w:val="28"/>
                <w:szCs w:val="28"/>
                <w:lang w:val="en-GB"/>
              </w:rPr>
              <w:t xml:space="preserve"> and other visual aids well</w:t>
            </w:r>
            <w:r>
              <w:rPr>
                <w:sz w:val="28"/>
                <w:szCs w:val="28"/>
                <w:lang w:val="en-GB"/>
              </w:rPr>
              <w:t xml:space="preserve">. </w:t>
            </w:r>
          </w:p>
          <w:p w:rsidR="00733159" w:rsidRDefault="00733159" w:rsidP="00C5625E">
            <w:pPr>
              <w:rPr>
                <w:sz w:val="28"/>
                <w:szCs w:val="28"/>
              </w:rPr>
            </w:pPr>
          </w:p>
          <w:p w:rsidR="00733159" w:rsidRPr="009D32E7" w:rsidRDefault="00733159" w:rsidP="00C5625E">
            <w:pPr>
              <w:rPr>
                <w:sz w:val="28"/>
                <w:szCs w:val="28"/>
              </w:rPr>
            </w:pPr>
          </w:p>
        </w:tc>
        <w:tc>
          <w:tcPr>
            <w:tcW w:w="360" w:type="dxa"/>
          </w:tcPr>
          <w:p w:rsidR="00733159" w:rsidRPr="009D32E7" w:rsidRDefault="00733159" w:rsidP="00C5625E">
            <w:pPr>
              <w:ind w:left="360"/>
              <w:rPr>
                <w:sz w:val="28"/>
                <w:szCs w:val="28"/>
              </w:rPr>
            </w:pPr>
          </w:p>
        </w:tc>
        <w:tc>
          <w:tcPr>
            <w:tcW w:w="360" w:type="dxa"/>
          </w:tcPr>
          <w:p w:rsidR="00733159" w:rsidRPr="009D32E7" w:rsidRDefault="00733159" w:rsidP="00C5625E">
            <w:pPr>
              <w:ind w:left="360"/>
              <w:rPr>
                <w:sz w:val="28"/>
                <w:szCs w:val="28"/>
              </w:rPr>
            </w:pPr>
          </w:p>
        </w:tc>
        <w:tc>
          <w:tcPr>
            <w:tcW w:w="360" w:type="dxa"/>
          </w:tcPr>
          <w:p w:rsidR="00733159" w:rsidRPr="009D32E7" w:rsidRDefault="00733159" w:rsidP="00C5625E">
            <w:pPr>
              <w:ind w:left="360"/>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525"/>
        </w:trPr>
        <w:tc>
          <w:tcPr>
            <w:tcW w:w="8478" w:type="dxa"/>
          </w:tcPr>
          <w:p w:rsidR="00733159" w:rsidRDefault="00733159" w:rsidP="00C5625E">
            <w:pPr>
              <w:rPr>
                <w:sz w:val="28"/>
                <w:szCs w:val="28"/>
              </w:rPr>
            </w:pPr>
            <w:r>
              <w:rPr>
                <w:sz w:val="28"/>
                <w:szCs w:val="28"/>
              </w:rPr>
              <w:t>4</w:t>
            </w:r>
            <w:r w:rsidRPr="009D32E7">
              <w:rPr>
                <w:sz w:val="28"/>
                <w:szCs w:val="28"/>
              </w:rPr>
              <w:t xml:space="preserve">.  As </w:t>
            </w:r>
            <w:r>
              <w:rPr>
                <w:sz w:val="28"/>
                <w:szCs w:val="28"/>
              </w:rPr>
              <w:t xml:space="preserve">an </w:t>
            </w:r>
            <w:r w:rsidRPr="009D32E7">
              <w:rPr>
                <w:sz w:val="28"/>
                <w:szCs w:val="28"/>
              </w:rPr>
              <w:t xml:space="preserve">emcee or </w:t>
            </w:r>
            <w:r>
              <w:rPr>
                <w:sz w:val="28"/>
                <w:szCs w:val="28"/>
              </w:rPr>
              <w:t xml:space="preserve">a </w:t>
            </w:r>
            <w:r w:rsidRPr="009D32E7">
              <w:rPr>
                <w:sz w:val="28"/>
                <w:szCs w:val="28"/>
              </w:rPr>
              <w:t>co-presenter</w:t>
            </w:r>
            <w:r>
              <w:rPr>
                <w:sz w:val="28"/>
                <w:szCs w:val="28"/>
              </w:rPr>
              <w:t xml:space="preserve">, </w:t>
            </w:r>
            <w:r w:rsidRPr="009D32E7">
              <w:rPr>
                <w:sz w:val="28"/>
                <w:szCs w:val="28"/>
              </w:rPr>
              <w:t xml:space="preserve">used appropriate transitions, </w:t>
            </w:r>
            <w:r>
              <w:rPr>
                <w:sz w:val="28"/>
                <w:szCs w:val="28"/>
              </w:rPr>
              <w:t xml:space="preserve"> </w:t>
            </w:r>
            <w:r w:rsidRPr="009D32E7">
              <w:rPr>
                <w:sz w:val="28"/>
                <w:szCs w:val="28"/>
              </w:rPr>
              <w:t xml:space="preserve">such as </w:t>
            </w:r>
          </w:p>
          <w:p w:rsidR="00733159" w:rsidRDefault="00733159" w:rsidP="00C5625E">
            <w:pPr>
              <w:rPr>
                <w:sz w:val="28"/>
                <w:szCs w:val="28"/>
              </w:rPr>
            </w:pPr>
            <w:r>
              <w:rPr>
                <w:sz w:val="28"/>
                <w:szCs w:val="28"/>
              </w:rPr>
              <w:t xml:space="preserve">     </w:t>
            </w:r>
            <w:r w:rsidRPr="009D32E7">
              <w:rPr>
                <w:sz w:val="28"/>
                <w:szCs w:val="28"/>
              </w:rPr>
              <w:t>“</w:t>
            </w:r>
            <w:proofErr w:type="gramStart"/>
            <w:r>
              <w:rPr>
                <w:sz w:val="28"/>
                <w:szCs w:val="28"/>
              </w:rPr>
              <w:t>first</w:t>
            </w:r>
            <w:proofErr w:type="gramEnd"/>
            <w:r>
              <w:rPr>
                <w:sz w:val="28"/>
                <w:szCs w:val="28"/>
              </w:rPr>
              <w:t xml:space="preserve"> of all,” “</w:t>
            </w:r>
            <w:r w:rsidRPr="009D32E7">
              <w:rPr>
                <w:sz w:val="28"/>
                <w:szCs w:val="28"/>
              </w:rPr>
              <w:t xml:space="preserve">another,” “next,” or “in </w:t>
            </w:r>
            <w:r>
              <w:rPr>
                <w:sz w:val="28"/>
                <w:szCs w:val="28"/>
              </w:rPr>
              <w:t xml:space="preserve"> </w:t>
            </w:r>
            <w:r w:rsidRPr="009D32E7">
              <w:rPr>
                <w:sz w:val="28"/>
                <w:szCs w:val="28"/>
              </w:rPr>
              <w:t>comparison,” etc.</w:t>
            </w:r>
            <w:r>
              <w:rPr>
                <w:sz w:val="28"/>
                <w:szCs w:val="28"/>
              </w:rPr>
              <w:t xml:space="preserve"> Summarized </w:t>
            </w:r>
          </w:p>
          <w:p w:rsidR="00733159" w:rsidRDefault="00733159" w:rsidP="00C5625E">
            <w:pPr>
              <w:rPr>
                <w:sz w:val="28"/>
                <w:szCs w:val="28"/>
              </w:rPr>
            </w:pPr>
            <w:r>
              <w:rPr>
                <w:sz w:val="28"/>
                <w:szCs w:val="28"/>
              </w:rPr>
              <w:t xml:space="preserve">     </w:t>
            </w:r>
            <w:proofErr w:type="gramStart"/>
            <w:r>
              <w:rPr>
                <w:sz w:val="28"/>
                <w:szCs w:val="28"/>
              </w:rPr>
              <w:t>his</w:t>
            </w:r>
            <w:proofErr w:type="gramEnd"/>
            <w:r>
              <w:rPr>
                <w:sz w:val="28"/>
                <w:szCs w:val="28"/>
              </w:rPr>
              <w:t xml:space="preserve"> or her part of the presentation and presented a conclusion.</w:t>
            </w:r>
          </w:p>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215"/>
        </w:trPr>
        <w:tc>
          <w:tcPr>
            <w:tcW w:w="8478" w:type="dxa"/>
          </w:tcPr>
          <w:p w:rsidR="00733159" w:rsidRDefault="00733159" w:rsidP="00C5625E">
            <w:pPr>
              <w:rPr>
                <w:sz w:val="28"/>
                <w:szCs w:val="28"/>
              </w:rPr>
            </w:pPr>
          </w:p>
          <w:p w:rsidR="00733159" w:rsidRDefault="00733159" w:rsidP="00C5625E">
            <w:pPr>
              <w:rPr>
                <w:sz w:val="28"/>
                <w:szCs w:val="28"/>
              </w:rPr>
            </w:pPr>
            <w:r>
              <w:rPr>
                <w:sz w:val="28"/>
                <w:szCs w:val="28"/>
              </w:rPr>
              <w:t>5</w:t>
            </w:r>
            <w:r w:rsidRPr="009D32E7">
              <w:rPr>
                <w:sz w:val="28"/>
                <w:szCs w:val="28"/>
              </w:rPr>
              <w:t xml:space="preserve">. </w:t>
            </w:r>
            <w:r>
              <w:rPr>
                <w:sz w:val="28"/>
                <w:szCs w:val="28"/>
              </w:rPr>
              <w:t xml:space="preserve">  Part of a group presentation of appropriate length and content and </w:t>
            </w:r>
          </w:p>
          <w:p w:rsidR="00733159" w:rsidRPr="009D32E7" w:rsidRDefault="00733159" w:rsidP="00C5625E">
            <w:pPr>
              <w:rPr>
                <w:sz w:val="28"/>
                <w:szCs w:val="28"/>
              </w:rPr>
            </w:pPr>
            <w:r>
              <w:rPr>
                <w:sz w:val="28"/>
                <w:szCs w:val="28"/>
              </w:rPr>
              <w:t xml:space="preserve">      </w:t>
            </w:r>
            <w:proofErr w:type="gramStart"/>
            <w:r>
              <w:rPr>
                <w:sz w:val="28"/>
                <w:szCs w:val="28"/>
              </w:rPr>
              <w:t>asked</w:t>
            </w:r>
            <w:proofErr w:type="gramEnd"/>
            <w:r>
              <w:rPr>
                <w:sz w:val="28"/>
                <w:szCs w:val="28"/>
              </w:rPr>
              <w:t xml:space="preserve"> the audience questions.</w:t>
            </w:r>
          </w:p>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2134"/>
        </w:trPr>
        <w:tc>
          <w:tcPr>
            <w:tcW w:w="8478" w:type="dxa"/>
          </w:tcPr>
          <w:p w:rsidR="00733159" w:rsidRDefault="00733159" w:rsidP="00C5625E">
            <w:pPr>
              <w:rPr>
                <w:sz w:val="28"/>
                <w:szCs w:val="28"/>
              </w:rPr>
            </w:pPr>
          </w:p>
          <w:p w:rsidR="00733159" w:rsidRPr="00567734" w:rsidRDefault="00733159" w:rsidP="00C5625E">
            <w:pPr>
              <w:rPr>
                <w:b/>
                <w:sz w:val="28"/>
                <w:szCs w:val="28"/>
              </w:rPr>
            </w:pPr>
            <w:r w:rsidRPr="00567734">
              <w:rPr>
                <w:b/>
                <w:sz w:val="28"/>
                <w:szCs w:val="28"/>
              </w:rPr>
              <w:t>Comments</w:t>
            </w:r>
            <w:r>
              <w:rPr>
                <w:b/>
                <w:sz w:val="28"/>
                <w:szCs w:val="28"/>
              </w:rPr>
              <w:t>:</w:t>
            </w:r>
          </w:p>
          <w:p w:rsidR="00733159" w:rsidRDefault="00733159" w:rsidP="00C5625E">
            <w:pPr>
              <w:rPr>
                <w:sz w:val="28"/>
                <w:szCs w:val="28"/>
              </w:rPr>
            </w:pPr>
          </w:p>
          <w:p w:rsidR="00733159" w:rsidRDefault="00733159" w:rsidP="00C5625E">
            <w:pPr>
              <w:rPr>
                <w:sz w:val="28"/>
                <w:szCs w:val="28"/>
              </w:rPr>
            </w:pPr>
          </w:p>
          <w:p w:rsidR="00733159" w:rsidRDefault="00733159" w:rsidP="00C5625E">
            <w:pPr>
              <w:rPr>
                <w:sz w:val="28"/>
                <w:szCs w:val="28"/>
              </w:rPr>
            </w:pPr>
          </w:p>
          <w:p w:rsidR="00733159" w:rsidRDefault="00733159" w:rsidP="00C5625E">
            <w:pPr>
              <w:rPr>
                <w:sz w:val="28"/>
                <w:szCs w:val="28"/>
              </w:rPr>
            </w:pPr>
          </w:p>
          <w:p w:rsidR="00733159" w:rsidRPr="009D32E7" w:rsidRDefault="00733159" w:rsidP="00C5625E">
            <w:pPr>
              <w:rPr>
                <w:sz w:val="28"/>
                <w:szCs w:val="28"/>
              </w:rPr>
            </w:pPr>
          </w:p>
        </w:tc>
        <w:tc>
          <w:tcPr>
            <w:tcW w:w="1800" w:type="dxa"/>
            <w:gridSpan w:val="5"/>
            <w:tcBorders>
              <w:bottom w:val="single" w:sz="4" w:space="0" w:color="000000"/>
            </w:tcBorders>
          </w:tcPr>
          <w:p w:rsidR="00733159" w:rsidRDefault="00733159" w:rsidP="00C5625E">
            <w:pPr>
              <w:rPr>
                <w:sz w:val="28"/>
                <w:szCs w:val="28"/>
              </w:rPr>
            </w:pPr>
          </w:p>
          <w:p w:rsidR="00733159" w:rsidRDefault="00733159" w:rsidP="00C5625E">
            <w:pPr>
              <w:rPr>
                <w:b/>
                <w:sz w:val="28"/>
                <w:szCs w:val="28"/>
              </w:rPr>
            </w:pPr>
            <w:r w:rsidRPr="00567734">
              <w:rPr>
                <w:b/>
                <w:sz w:val="28"/>
                <w:szCs w:val="28"/>
              </w:rPr>
              <w:t>Final Score</w:t>
            </w:r>
          </w:p>
          <w:p w:rsidR="00733159" w:rsidRPr="00C92D09" w:rsidRDefault="00733159" w:rsidP="00C5625E">
            <w:pPr>
              <w:rPr>
                <w:b/>
                <w:sz w:val="28"/>
                <w:szCs w:val="28"/>
              </w:rPr>
            </w:pPr>
            <w:r>
              <w:rPr>
                <w:b/>
                <w:sz w:val="28"/>
                <w:szCs w:val="28"/>
              </w:rPr>
              <w:t>/1</w:t>
            </w:r>
            <w:r w:rsidRPr="00C92D09">
              <w:rPr>
                <w:b/>
                <w:sz w:val="28"/>
                <w:szCs w:val="28"/>
              </w:rPr>
              <w:t>0</w:t>
            </w:r>
          </w:p>
        </w:tc>
      </w:tr>
    </w:tbl>
    <w:p w:rsidR="00C072A9" w:rsidRDefault="00C072A9" w:rsidP="00C072A9">
      <w:r>
        <w:rPr>
          <w:b/>
          <w:sz w:val="36"/>
          <w:szCs w:val="36"/>
        </w:rPr>
        <w:lastRenderedPageBreak/>
        <w:t xml:space="preserve">IE 3: A Peer Review form for the Presentation </w:t>
      </w:r>
    </w:p>
    <w:tbl>
      <w:tblPr>
        <w:tblW w:w="80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8"/>
        <w:gridCol w:w="6300"/>
      </w:tblGrid>
      <w:tr w:rsidR="00C072A9" w:rsidRPr="00983B35" w:rsidTr="00C5625E">
        <w:trPr>
          <w:trHeight w:val="401"/>
        </w:trPr>
        <w:tc>
          <w:tcPr>
            <w:tcW w:w="8048" w:type="dxa"/>
            <w:gridSpan w:val="2"/>
          </w:tcPr>
          <w:p w:rsidR="00C072A9" w:rsidRPr="00136339" w:rsidRDefault="00C072A9" w:rsidP="00C5625E">
            <w:pPr>
              <w:jc w:val="center"/>
              <w:rPr>
                <w:b/>
                <w:sz w:val="28"/>
                <w:szCs w:val="28"/>
              </w:rPr>
            </w:pPr>
            <w:r w:rsidRPr="00136339">
              <w:rPr>
                <w:rFonts w:hint="eastAsia"/>
                <w:b/>
                <w:sz w:val="28"/>
                <w:szCs w:val="28"/>
              </w:rPr>
              <w:t>Peer Review for Presentation</w:t>
            </w:r>
          </w:p>
        </w:tc>
      </w:tr>
      <w:tr w:rsidR="00C072A9" w:rsidRPr="00983B35" w:rsidTr="00C5625E">
        <w:trPr>
          <w:trHeight w:val="535"/>
        </w:trPr>
        <w:tc>
          <w:tcPr>
            <w:tcW w:w="1748" w:type="dxa"/>
            <w:vMerge w:val="restart"/>
          </w:tcPr>
          <w:p w:rsidR="00C072A9" w:rsidRPr="00136339" w:rsidRDefault="00C072A9" w:rsidP="00C5625E">
            <w:pPr>
              <w:rPr>
                <w:b/>
              </w:rPr>
            </w:pPr>
            <w:r w:rsidRPr="00136339">
              <w:rPr>
                <w:rFonts w:hint="eastAsia"/>
                <w:b/>
              </w:rPr>
              <w:t>Reviewers</w:t>
            </w:r>
          </w:p>
        </w:tc>
        <w:tc>
          <w:tcPr>
            <w:tcW w:w="6300" w:type="dxa"/>
            <w:vAlign w:val="center"/>
          </w:tcPr>
          <w:p w:rsidR="00C072A9" w:rsidRPr="00136339" w:rsidRDefault="00C072A9" w:rsidP="00C5625E">
            <w:pPr>
              <w:jc w:val="center"/>
              <w:rPr>
                <w:b/>
              </w:rPr>
            </w:pPr>
          </w:p>
        </w:tc>
      </w:tr>
      <w:tr w:rsidR="00C072A9" w:rsidRPr="00983B35" w:rsidTr="00C5625E">
        <w:trPr>
          <w:trHeight w:val="540"/>
        </w:trPr>
        <w:tc>
          <w:tcPr>
            <w:tcW w:w="1748" w:type="dxa"/>
            <w:vMerge/>
          </w:tcPr>
          <w:p w:rsidR="00C072A9" w:rsidRPr="00136339" w:rsidRDefault="00C072A9" w:rsidP="00C5625E">
            <w:pPr>
              <w:rPr>
                <w:b/>
              </w:rPr>
            </w:pPr>
          </w:p>
        </w:tc>
        <w:tc>
          <w:tcPr>
            <w:tcW w:w="6300" w:type="dxa"/>
          </w:tcPr>
          <w:p w:rsidR="00C072A9" w:rsidRPr="00983B35" w:rsidRDefault="00C072A9" w:rsidP="00C5625E"/>
        </w:tc>
      </w:tr>
      <w:tr w:rsidR="00C072A9" w:rsidRPr="00983B35" w:rsidTr="00C5625E">
        <w:trPr>
          <w:trHeight w:val="527"/>
        </w:trPr>
        <w:tc>
          <w:tcPr>
            <w:tcW w:w="1748" w:type="dxa"/>
          </w:tcPr>
          <w:p w:rsidR="00C072A9" w:rsidRPr="00136339" w:rsidRDefault="00C072A9" w:rsidP="00C5625E">
            <w:pPr>
              <w:rPr>
                <w:b/>
              </w:rPr>
            </w:pPr>
            <w:r w:rsidRPr="00136339">
              <w:rPr>
                <w:rFonts w:hint="eastAsia"/>
                <w:b/>
              </w:rPr>
              <w:t>Date</w:t>
            </w:r>
          </w:p>
        </w:tc>
        <w:tc>
          <w:tcPr>
            <w:tcW w:w="6300" w:type="dxa"/>
          </w:tcPr>
          <w:p w:rsidR="00C072A9" w:rsidRPr="00983B35" w:rsidRDefault="00C072A9" w:rsidP="00C5625E"/>
        </w:tc>
      </w:tr>
      <w:tr w:rsidR="00C072A9" w:rsidRPr="00983B35" w:rsidTr="00C5625E">
        <w:trPr>
          <w:trHeight w:val="545"/>
        </w:trPr>
        <w:tc>
          <w:tcPr>
            <w:tcW w:w="1748" w:type="dxa"/>
          </w:tcPr>
          <w:p w:rsidR="00C072A9" w:rsidRPr="00136339" w:rsidRDefault="00C072A9" w:rsidP="00C5625E">
            <w:pPr>
              <w:rPr>
                <w:b/>
              </w:rPr>
            </w:pPr>
            <w:r w:rsidRPr="00136339">
              <w:rPr>
                <w:rFonts w:hint="eastAsia"/>
                <w:b/>
              </w:rPr>
              <w:t>Group No.</w:t>
            </w:r>
          </w:p>
        </w:tc>
        <w:tc>
          <w:tcPr>
            <w:tcW w:w="6300" w:type="dxa"/>
          </w:tcPr>
          <w:p w:rsidR="00C072A9" w:rsidRPr="00983B35" w:rsidRDefault="00C072A9" w:rsidP="00C5625E"/>
        </w:tc>
      </w:tr>
      <w:tr w:rsidR="00C072A9" w:rsidRPr="00983B35" w:rsidTr="00C5625E">
        <w:trPr>
          <w:trHeight w:val="801"/>
        </w:trPr>
        <w:tc>
          <w:tcPr>
            <w:tcW w:w="1748" w:type="dxa"/>
          </w:tcPr>
          <w:p w:rsidR="00C072A9" w:rsidRPr="00136339" w:rsidRDefault="00C072A9" w:rsidP="00C5625E">
            <w:pPr>
              <w:rPr>
                <w:b/>
              </w:rPr>
            </w:pPr>
            <w:r w:rsidRPr="00136339">
              <w:rPr>
                <w:rFonts w:hint="eastAsia"/>
                <w:b/>
              </w:rPr>
              <w:t>Title</w:t>
            </w:r>
          </w:p>
        </w:tc>
        <w:tc>
          <w:tcPr>
            <w:tcW w:w="6300" w:type="dxa"/>
          </w:tcPr>
          <w:p w:rsidR="00C072A9" w:rsidRPr="00983B35" w:rsidRDefault="00C072A9" w:rsidP="00C5625E"/>
        </w:tc>
      </w:tr>
      <w:tr w:rsidR="00C072A9" w:rsidRPr="00983B35" w:rsidTr="00C5625E">
        <w:trPr>
          <w:trHeight w:val="1511"/>
        </w:trPr>
        <w:tc>
          <w:tcPr>
            <w:tcW w:w="1748" w:type="dxa"/>
          </w:tcPr>
          <w:p w:rsidR="00C072A9" w:rsidRPr="00136339" w:rsidRDefault="00C072A9" w:rsidP="00C5625E">
            <w:pPr>
              <w:rPr>
                <w:b/>
              </w:rPr>
            </w:pPr>
            <w:r w:rsidRPr="00136339">
              <w:rPr>
                <w:rFonts w:hint="eastAsia"/>
                <w:b/>
              </w:rPr>
              <w:t>Good Points</w:t>
            </w:r>
          </w:p>
        </w:tc>
        <w:tc>
          <w:tcPr>
            <w:tcW w:w="6300" w:type="dxa"/>
          </w:tcPr>
          <w:p w:rsidR="00C072A9" w:rsidRPr="00983B35" w:rsidRDefault="00C072A9" w:rsidP="00C5625E">
            <w:pPr>
              <w:rPr>
                <w:b/>
              </w:rPr>
            </w:pPr>
          </w:p>
        </w:tc>
      </w:tr>
      <w:tr w:rsidR="00C072A9" w:rsidRPr="00983B35" w:rsidTr="00C5625E">
        <w:trPr>
          <w:trHeight w:val="1642"/>
        </w:trPr>
        <w:tc>
          <w:tcPr>
            <w:tcW w:w="1748" w:type="dxa"/>
          </w:tcPr>
          <w:p w:rsidR="00C072A9" w:rsidRPr="00136339" w:rsidRDefault="00C072A9" w:rsidP="00C5625E">
            <w:pPr>
              <w:rPr>
                <w:b/>
              </w:rPr>
            </w:pPr>
            <w:r w:rsidRPr="00136339">
              <w:rPr>
                <w:rFonts w:hint="eastAsia"/>
                <w:b/>
              </w:rPr>
              <w:t>Constructive advice</w:t>
            </w:r>
          </w:p>
        </w:tc>
        <w:tc>
          <w:tcPr>
            <w:tcW w:w="6300" w:type="dxa"/>
          </w:tcPr>
          <w:p w:rsidR="00C072A9" w:rsidRPr="00983B35" w:rsidRDefault="00C072A9" w:rsidP="00C5625E">
            <w:pPr>
              <w:rPr>
                <w:b/>
              </w:rPr>
            </w:pPr>
          </w:p>
        </w:tc>
      </w:tr>
      <w:tr w:rsidR="00C072A9" w:rsidRPr="00983B35" w:rsidTr="00C5625E">
        <w:trPr>
          <w:trHeight w:val="3662"/>
        </w:trPr>
        <w:tc>
          <w:tcPr>
            <w:tcW w:w="1748" w:type="dxa"/>
          </w:tcPr>
          <w:p w:rsidR="00C072A9" w:rsidRPr="00136339" w:rsidRDefault="00C072A9" w:rsidP="00C5625E">
            <w:pPr>
              <w:rPr>
                <w:b/>
              </w:rPr>
            </w:pPr>
            <w:r w:rsidRPr="00136339">
              <w:rPr>
                <w:rFonts w:hint="eastAsia"/>
                <w:b/>
              </w:rPr>
              <w:t>What have you learned?</w:t>
            </w:r>
          </w:p>
        </w:tc>
        <w:tc>
          <w:tcPr>
            <w:tcW w:w="6300" w:type="dxa"/>
          </w:tcPr>
          <w:p w:rsidR="00C072A9" w:rsidRPr="00983B35" w:rsidRDefault="00C072A9" w:rsidP="00C5625E"/>
        </w:tc>
      </w:tr>
    </w:tbl>
    <w:p w:rsidR="00C072A9" w:rsidRDefault="00C072A9" w:rsidP="00C072A9"/>
    <w:p w:rsidR="00C072A9" w:rsidRDefault="00C072A9" w:rsidP="009B6975">
      <w:pPr>
        <w:widowControl/>
        <w:autoSpaceDE/>
        <w:autoSpaceDN/>
        <w:adjustRightInd/>
        <w:rPr>
          <w:b/>
          <w:bCs/>
          <w:sz w:val="40"/>
          <w:szCs w:val="40"/>
        </w:rPr>
      </w:pPr>
    </w:p>
    <w:p w:rsidR="00C072A9" w:rsidRDefault="00C072A9" w:rsidP="009B6975">
      <w:pPr>
        <w:widowControl/>
        <w:autoSpaceDE/>
        <w:autoSpaceDN/>
        <w:adjustRightInd/>
        <w:rPr>
          <w:b/>
          <w:bCs/>
          <w:sz w:val="40"/>
          <w:szCs w:val="40"/>
          <w:lang w:val="en-GB"/>
        </w:rPr>
      </w:pPr>
    </w:p>
    <w:p w:rsidR="000E5574" w:rsidRPr="009B6975" w:rsidRDefault="000E5574" w:rsidP="009B6975">
      <w:pPr>
        <w:widowControl/>
        <w:autoSpaceDE/>
        <w:autoSpaceDN/>
        <w:adjustRightInd/>
        <w:rPr>
          <w:b/>
          <w:bCs/>
          <w:sz w:val="40"/>
          <w:szCs w:val="40"/>
          <w:lang w:val="en-GB"/>
        </w:rPr>
      </w:pPr>
      <w:r w:rsidRPr="00B5711D">
        <w:rPr>
          <w:b/>
          <w:bCs/>
          <w:sz w:val="40"/>
          <w:szCs w:val="40"/>
          <w:lang w:val="en-GB"/>
        </w:rPr>
        <w:t>V</w:t>
      </w:r>
      <w:r>
        <w:rPr>
          <w:b/>
          <w:bCs/>
          <w:sz w:val="40"/>
          <w:szCs w:val="40"/>
          <w:lang w:val="en-GB"/>
        </w:rPr>
        <w:t xml:space="preserve">. IE II &amp; IE III </w:t>
      </w:r>
      <w:r w:rsidRPr="00B5711D">
        <w:rPr>
          <w:b/>
          <w:bCs/>
          <w:sz w:val="40"/>
          <w:szCs w:val="40"/>
          <w:lang w:val="en-GB"/>
        </w:rPr>
        <w:t>POSTER SESSIONS</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An alternative to the presentation is a group poster session. Instead of making a group presentation to the whole class, you</w:t>
      </w:r>
      <w:r>
        <w:rPr>
          <w:lang w:val="en-GB"/>
        </w:rPr>
        <w:t xml:space="preserve"> and your partner, or you</w:t>
      </w:r>
      <w:r w:rsidRPr="00B5711D">
        <w:rPr>
          <w:lang w:val="en-GB"/>
        </w:rPr>
        <w:t>r group might convey your ideas by attractive and well-designed posters</w:t>
      </w:r>
      <w:r>
        <w:rPr>
          <w:lang w:val="en-GB"/>
        </w:rPr>
        <w:t xml:space="preserve"> on A-3 size paper</w:t>
      </w:r>
      <w:r w:rsidRPr="00B5711D">
        <w:rPr>
          <w:lang w:val="en-GB"/>
        </w:rPr>
        <w:t xml:space="preserve">. </w:t>
      </w:r>
      <w:r>
        <w:rPr>
          <w:lang w:val="en-GB"/>
        </w:rPr>
        <w:t>The following show the work schedule for AGU Cafeteria, and two different student part-time jobs.</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495"/>
        <w:gridCol w:w="4171"/>
      </w:tblGrid>
      <w:tr w:rsidR="000E5574" w:rsidTr="000E5574">
        <w:tc>
          <w:tcPr>
            <w:tcW w:w="5495" w:type="dxa"/>
            <w:vMerge w:val="restart"/>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eastAsia="ja-JP"/>
              </w:rPr>
              <w:drawing>
                <wp:inline distT="0" distB="0" distL="0" distR="0">
                  <wp:extent cx="3312795" cy="3088005"/>
                  <wp:effectExtent l="19050" t="0" r="1905" b="0"/>
                  <wp:docPr id="8" name="Picture 3" descr="FALL-Toky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Tokyo 003.JPG"/>
                          <pic:cNvPicPr>
                            <a:picLocks noChangeAspect="1" noChangeArrowheads="1"/>
                          </pic:cNvPicPr>
                        </pic:nvPicPr>
                        <pic:blipFill>
                          <a:blip r:embed="rId46" cstate="print"/>
                          <a:srcRect/>
                          <a:stretch>
                            <a:fillRect/>
                          </a:stretch>
                        </pic:blipFill>
                        <pic:spPr bwMode="auto">
                          <a:xfrm>
                            <a:off x="0" y="0"/>
                            <a:ext cx="3312795" cy="3088005"/>
                          </a:xfrm>
                          <a:prstGeom prst="rect">
                            <a:avLst/>
                          </a:prstGeom>
                          <a:noFill/>
                          <a:ln w="9525">
                            <a:noFill/>
                            <a:miter lim="800000"/>
                            <a:headEnd/>
                            <a:tailEnd/>
                          </a:ln>
                        </pic:spPr>
                      </pic:pic>
                    </a:graphicData>
                  </a:graphic>
                </wp:inline>
              </w:drawing>
            </w:r>
          </w:p>
        </w:tc>
        <w:tc>
          <w:tcPr>
            <w:tcW w:w="4171"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32"/>
                <w:szCs w:val="32"/>
                <w:lang w:val="en-GB"/>
              </w:rPr>
            </w:pPr>
            <w:r w:rsidRPr="000E5574">
              <w:rPr>
                <w:b/>
                <w:sz w:val="32"/>
                <w:szCs w:val="32"/>
                <w:lang w:val="en-GB"/>
              </w:rPr>
              <w:t>Ingredients of Good Posters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rsidTr="000E5574">
        <w:trPr>
          <w:trHeight w:val="3974"/>
        </w:trPr>
        <w:tc>
          <w:tcPr>
            <w:tcW w:w="5495" w:type="dxa"/>
            <w:vMerge/>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4171"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Attractive visuals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(charts, diagrams, drawings, maps,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photographs, or graphs)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 of lettering</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(font, text size)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Written text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(choice of words)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 of colour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Information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rsidTr="000E5574">
        <w:tc>
          <w:tcPr>
            <w:tcW w:w="5495"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eastAsia="ja-JP"/>
              </w:rPr>
              <w:drawing>
                <wp:inline distT="0" distB="0" distL="0" distR="0">
                  <wp:extent cx="3240405" cy="2901950"/>
                  <wp:effectExtent l="19050" t="0" r="0" b="0"/>
                  <wp:docPr id="9" name="Picture 4" descr="2008-summer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8-summer 051.JPG"/>
                          <pic:cNvPicPr>
                            <a:picLocks noChangeAspect="1" noChangeArrowheads="1"/>
                          </pic:cNvPicPr>
                        </pic:nvPicPr>
                        <pic:blipFill>
                          <a:blip r:embed="rId47" cstate="print"/>
                          <a:srcRect/>
                          <a:stretch>
                            <a:fillRect/>
                          </a:stretch>
                        </pic:blipFill>
                        <pic:spPr bwMode="auto">
                          <a:xfrm>
                            <a:off x="0" y="0"/>
                            <a:ext cx="3240405" cy="2901950"/>
                          </a:xfrm>
                          <a:prstGeom prst="rect">
                            <a:avLst/>
                          </a:prstGeom>
                          <a:noFill/>
                          <a:ln w="9525">
                            <a:noFill/>
                            <a:miter lim="800000"/>
                            <a:headEnd/>
                            <a:tailEnd/>
                          </a:ln>
                        </pic:spPr>
                      </pic:pic>
                    </a:graphicData>
                  </a:graphic>
                </wp:inline>
              </w:drawing>
            </w:r>
          </w:p>
        </w:tc>
        <w:tc>
          <w:tcPr>
            <w:tcW w:w="4171"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eastAsia="ja-JP"/>
              </w:rPr>
              <w:drawing>
                <wp:inline distT="0" distB="0" distL="0" distR="0">
                  <wp:extent cx="3458845" cy="2868930"/>
                  <wp:effectExtent l="19050" t="0" r="8255" b="0"/>
                  <wp:docPr id="10" name="Picture 7" descr="2008-summer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8-summer 040.JPG"/>
                          <pic:cNvPicPr>
                            <a:picLocks noChangeAspect="1" noChangeArrowheads="1"/>
                          </pic:cNvPicPr>
                        </pic:nvPicPr>
                        <pic:blipFill>
                          <a:blip r:embed="rId48" cstate="print"/>
                          <a:srcRect/>
                          <a:stretch>
                            <a:fillRect/>
                          </a:stretch>
                        </pic:blipFill>
                        <pic:spPr bwMode="auto">
                          <a:xfrm>
                            <a:off x="0" y="0"/>
                            <a:ext cx="3458845" cy="2868930"/>
                          </a:xfrm>
                          <a:prstGeom prst="rect">
                            <a:avLst/>
                          </a:prstGeom>
                          <a:noFill/>
                          <a:ln w="9525">
                            <a:noFill/>
                            <a:miter lim="800000"/>
                            <a:headEnd/>
                            <a:tailEnd/>
                          </a:ln>
                        </pic:spPr>
                      </pic:pic>
                    </a:graphicData>
                  </a:graphic>
                </wp:inline>
              </w:drawing>
            </w:r>
          </w:p>
        </w:tc>
      </w:tr>
    </w:tbl>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proofErr w:type="gramStart"/>
      <w:r>
        <w:rPr>
          <w:b/>
          <w:bCs/>
          <w:sz w:val="32"/>
          <w:szCs w:val="36"/>
          <w:lang w:val="en-GB"/>
        </w:rPr>
        <w:lastRenderedPageBreak/>
        <w:t>V.</w:t>
      </w:r>
      <w:r w:rsidRPr="00CD2E8C">
        <w:rPr>
          <w:b/>
          <w:bCs/>
          <w:sz w:val="32"/>
          <w:szCs w:val="36"/>
          <w:lang w:val="en-GB"/>
        </w:rPr>
        <w:t>(</w:t>
      </w:r>
      <w:proofErr w:type="gramEnd"/>
      <w:r w:rsidRPr="00CD2E8C">
        <w:rPr>
          <w:b/>
          <w:bCs/>
          <w:sz w:val="32"/>
          <w:szCs w:val="36"/>
          <w:lang w:val="en-GB"/>
        </w:rPr>
        <w:t xml:space="preserve">a) </w:t>
      </w:r>
      <w:r>
        <w:rPr>
          <w:b/>
          <w:bCs/>
          <w:sz w:val="32"/>
          <w:szCs w:val="36"/>
          <w:lang w:val="en-GB"/>
        </w:rPr>
        <w:t xml:space="preserve">   THE POSTER CAROUSEL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The posters go on display through a “poster carousel.” </w:t>
      </w:r>
      <w:r w:rsidRPr="00B5711D">
        <w:rPr>
          <w:lang w:val="en-GB"/>
        </w:rPr>
        <w:t xml:space="preserve">Half the class </w:t>
      </w:r>
      <w:r>
        <w:rPr>
          <w:lang w:val="en-GB"/>
        </w:rPr>
        <w:t xml:space="preserve">hangs </w:t>
      </w:r>
      <w:r w:rsidRPr="00B5711D">
        <w:rPr>
          <w:lang w:val="en-GB"/>
        </w:rPr>
        <w:t xml:space="preserve">their posters </w:t>
      </w:r>
      <w:r>
        <w:rPr>
          <w:lang w:val="en-GB"/>
        </w:rPr>
        <w:t>on the walls with masking tape, (a special tape that won’t damage paint!) and stands by the posters answering questions. The rest of the class views the posters and asks questions</w:t>
      </w:r>
      <w:r w:rsidRPr="00B5711D">
        <w:rPr>
          <w:lang w:val="en-GB"/>
        </w:rPr>
        <w:t>. Then you switch. While viewing the posters, you compare notes with other students.</w:t>
      </w:r>
      <w:r>
        <w:rPr>
          <w:lang w:val="en-GB"/>
        </w:rPr>
        <w:t xml:space="preserve"> You might choose your favourite poster, or choose the group that gave the most interesting explanation of their poster.</w:t>
      </w:r>
      <w:r w:rsidRPr="00B5711D">
        <w:rPr>
          <w:lang w:val="en-GB"/>
        </w:rPr>
        <w:t xml:space="preserve">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644"/>
        <w:gridCol w:w="5022"/>
      </w:tblGrid>
      <w:tr w:rsidR="000E5574" w:rsidTr="000E5574">
        <w:tc>
          <w:tcPr>
            <w:tcW w:w="4644"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eastAsia="ja-JP"/>
              </w:rPr>
              <w:drawing>
                <wp:inline distT="0" distB="0" distL="0" distR="0">
                  <wp:extent cx="2809240" cy="2504440"/>
                  <wp:effectExtent l="19050" t="0" r="0" b="0"/>
                  <wp:docPr id="11" name="Picture 2" descr="2008-summer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8-summer 015.JPG"/>
                          <pic:cNvPicPr>
                            <a:picLocks noChangeAspect="1" noChangeArrowheads="1"/>
                          </pic:cNvPicPr>
                        </pic:nvPicPr>
                        <pic:blipFill>
                          <a:blip r:embed="rId49" cstate="print"/>
                          <a:srcRect/>
                          <a:stretch>
                            <a:fillRect/>
                          </a:stretch>
                        </pic:blipFill>
                        <pic:spPr bwMode="auto">
                          <a:xfrm>
                            <a:off x="0" y="0"/>
                            <a:ext cx="2809240" cy="2504440"/>
                          </a:xfrm>
                          <a:prstGeom prst="rect">
                            <a:avLst/>
                          </a:prstGeom>
                          <a:noFill/>
                          <a:ln w="9525">
                            <a:noFill/>
                            <a:miter lim="800000"/>
                            <a:headEnd/>
                            <a:tailEnd/>
                          </a:ln>
                        </pic:spPr>
                      </pic:pic>
                    </a:graphicData>
                  </a:graphic>
                </wp:inline>
              </w:drawing>
            </w:r>
          </w:p>
        </w:tc>
        <w:tc>
          <w:tcPr>
            <w:tcW w:w="5022"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eastAsia="ja-JP"/>
              </w:rPr>
              <w:drawing>
                <wp:inline distT="0" distB="0" distL="0" distR="0">
                  <wp:extent cx="3048000" cy="2504440"/>
                  <wp:effectExtent l="19050" t="0" r="0" b="0"/>
                  <wp:docPr id="12" name="Picture 9" descr="Pos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ers-1.JPG"/>
                          <pic:cNvPicPr>
                            <a:picLocks noChangeAspect="1" noChangeArrowheads="1"/>
                          </pic:cNvPicPr>
                        </pic:nvPicPr>
                        <pic:blipFill>
                          <a:blip r:embed="rId50" cstate="print"/>
                          <a:srcRect/>
                          <a:stretch>
                            <a:fillRect/>
                          </a:stretch>
                        </pic:blipFill>
                        <pic:spPr bwMode="auto">
                          <a:xfrm>
                            <a:off x="0" y="0"/>
                            <a:ext cx="3048000" cy="2504440"/>
                          </a:xfrm>
                          <a:prstGeom prst="rect">
                            <a:avLst/>
                          </a:prstGeom>
                          <a:noFill/>
                          <a:ln w="9525">
                            <a:noFill/>
                            <a:miter lim="800000"/>
                            <a:headEnd/>
                            <a:tailEnd/>
                          </a:ln>
                        </pic:spPr>
                      </pic:pic>
                    </a:graphicData>
                  </a:graphic>
                </wp:inline>
              </w:drawing>
            </w:r>
          </w:p>
        </w:tc>
      </w:tr>
    </w:tbl>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eastAsia="ja-JP"/>
        </w:rPr>
      </w:pPr>
    </w:p>
    <w:p w:rsidR="000E5574" w:rsidRPr="00AD73F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40"/>
          <w:szCs w:val="40"/>
          <w:lang w:val="en-GB"/>
        </w:rPr>
      </w:pPr>
      <w:r w:rsidRPr="00AD73FD">
        <w:rPr>
          <w:b/>
          <w:bCs/>
          <w:sz w:val="40"/>
          <w:szCs w:val="40"/>
          <w:lang w:val="en-GB"/>
        </w:rPr>
        <w:t>VI</w:t>
      </w:r>
      <w:r>
        <w:rPr>
          <w:b/>
          <w:bCs/>
          <w:sz w:val="40"/>
          <w:szCs w:val="40"/>
          <w:lang w:val="en-GB"/>
        </w:rPr>
        <w:t xml:space="preserve">. </w:t>
      </w:r>
      <w:r w:rsidRPr="00AD73FD">
        <w:rPr>
          <w:b/>
          <w:bCs/>
          <w:sz w:val="40"/>
          <w:szCs w:val="40"/>
          <w:lang w:val="en-GB"/>
        </w:rPr>
        <w:t>IE III SURVEY PROJECT</w: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b/>
        <w:t xml:space="preserve">In IE III, you may do a group presentation based on a survey of people you know or with whom you “come into contact” on the Internet. </w:t>
      </w:r>
      <w:r>
        <w:rPr>
          <w:lang w:val="en-GB"/>
        </w:rPr>
        <w:t xml:space="preserve"> </w:t>
      </w:r>
      <w:r w:rsidRPr="00B5711D">
        <w:rPr>
          <w:lang w:val="en-GB"/>
        </w:rPr>
        <w:t xml:space="preserve">This task is very well suited to the themes </w:t>
      </w:r>
      <w:r w:rsidRPr="00B92CBA">
        <w:rPr>
          <w:i/>
          <w:lang w:val="en-GB"/>
        </w:rPr>
        <w:t>The Environment</w:t>
      </w:r>
      <w:r w:rsidRPr="00B5711D">
        <w:rPr>
          <w:lang w:val="en-GB"/>
        </w:rPr>
        <w:t xml:space="preserve"> and </w:t>
      </w:r>
      <w:r w:rsidRPr="00B92CBA">
        <w:rPr>
          <w:i/>
          <w:lang w:val="en-GB"/>
        </w:rPr>
        <w:t>The Media</w:t>
      </w:r>
      <w:r w:rsidRPr="00B5711D">
        <w:rPr>
          <w:lang w:val="en-GB"/>
        </w:rPr>
        <w:t xml:space="preserve"> in IE III. </w:t>
      </w:r>
      <w:r>
        <w:rPr>
          <w:lang w:val="en-GB"/>
        </w:rPr>
        <w:t xml:space="preserve"> </w:t>
      </w:r>
      <w:r w:rsidRPr="00B5711D">
        <w:rPr>
          <w:lang w:val="en-GB"/>
        </w:rPr>
        <w:t xml:space="preserve">Groups in your class might work on recycling, the use of public transportation, energy consumption, and the appreciation of nature. </w:t>
      </w:r>
      <w:r>
        <w:rPr>
          <w:lang w:val="en-GB"/>
        </w:rPr>
        <w:t xml:space="preserve"> </w:t>
      </w:r>
      <w:r w:rsidRPr="00B5711D">
        <w:rPr>
          <w:lang w:val="en-GB"/>
        </w:rPr>
        <w:t xml:space="preserve">Surveys related to </w:t>
      </w:r>
      <w:r w:rsidRPr="00B92CBA">
        <w:rPr>
          <w:i/>
          <w:lang w:val="en-GB"/>
        </w:rPr>
        <w:t xml:space="preserve">The Media </w:t>
      </w:r>
      <w:r w:rsidRPr="00B5711D">
        <w:rPr>
          <w:lang w:val="en-GB"/>
        </w:rPr>
        <w:t xml:space="preserve">might concern TV news, radio, TV drama, movies, or newspapers. </w:t>
      </w:r>
      <w:r>
        <w:rPr>
          <w:lang w:val="en-GB"/>
        </w:rPr>
        <w:t xml:space="preserve"> </w:t>
      </w:r>
      <w:r w:rsidRPr="00B5711D">
        <w:rPr>
          <w:lang w:val="en-GB"/>
        </w:rPr>
        <w:t>A group could ask questions such as “How many hours of TV do you watch each day?” “How many TVs have you got?” or “Who’s your favourite news anchor?”</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ectPr w:rsidR="000E5574" w:rsidRPr="00B92CBA" w:rsidSect="00033420">
          <w:type w:val="continuous"/>
          <w:pgSz w:w="12240" w:h="15840"/>
          <w:pgMar w:top="1440" w:right="1440" w:bottom="1440" w:left="1350" w:header="1440" w:footer="1440" w:gutter="0"/>
          <w:cols w:space="720"/>
          <w:noEndnote/>
        </w:sectPr>
      </w:pPr>
      <w:r w:rsidRPr="00B5711D">
        <w:rPr>
          <w:lang w:val="en-GB"/>
        </w:rPr>
        <w:tab/>
        <w:t>Survey items may ask for numbers [e.g., How many newspapers does your family subscribe to? (a)none, (b)one, (c)two, (d)three, (e)more than three], or require a choice from a number of possibilities. Choices for the question “Which</w:t>
      </w:r>
      <w:r w:rsidRPr="00B92CBA">
        <w:rPr>
          <w:lang w:val="en-GB"/>
        </w:rPr>
        <w:t xml:space="preserve"> </w:t>
      </w:r>
      <w:r w:rsidRPr="00B5711D">
        <w:rPr>
          <w:lang w:val="en-GB"/>
        </w:rPr>
        <w:t>type of movie do you prefer?” might be</w: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B5711D">
        <w:rPr>
          <w:lang w:val="en-GB"/>
        </w:rPr>
        <w:lastRenderedPageBreak/>
        <w:t>(a)Romance, (b</w:t>
      </w:r>
      <w:proofErr w:type="gramStart"/>
      <w:r w:rsidRPr="00B5711D">
        <w:rPr>
          <w:lang w:val="en-GB"/>
        </w:rPr>
        <w:t>)Adventure</w:t>
      </w:r>
      <w:proofErr w:type="gramEnd"/>
      <w:r w:rsidRPr="00B5711D">
        <w:rPr>
          <w:lang w:val="en-GB"/>
        </w:rPr>
        <w:t>, (c)</w:t>
      </w:r>
      <w:r w:rsidRPr="00F06FDA">
        <w:rPr>
          <w:lang w:val="en-GB"/>
        </w:rPr>
        <w:t xml:space="preserve">Comedy, (d)Horror, or (e)Science Fiction. </w:t>
      </w:r>
      <w:r>
        <w:rPr>
          <w:lang w:val="en-GB"/>
        </w:rPr>
        <w:t xml:space="preserve"> </w:t>
      </w:r>
      <w:r w:rsidRPr="00F06FDA">
        <w:rPr>
          <w:lang w:val="en-GB"/>
        </w:rPr>
        <w:t xml:space="preserve">Other survey item types include open-ended (i.e., free answer) and sentence completion. </w:t>
      </w:r>
      <w:r>
        <w:rPr>
          <w:lang w:val="en-GB"/>
        </w:rPr>
        <w:t xml:space="preserve"> </w:t>
      </w:r>
      <w:r w:rsidRPr="00F06FDA">
        <w:rPr>
          <w:lang w:val="en-GB"/>
        </w:rPr>
        <w:t xml:space="preserve">Your teacher may prefer that you develop online surveys. </w:t>
      </w:r>
      <w:r>
        <w:rPr>
          <w:lang w:val="en-GB"/>
        </w:rPr>
        <w:t xml:space="preserve"> </w:t>
      </w:r>
      <w:r w:rsidRPr="00F06FDA">
        <w:rPr>
          <w:lang w:val="en-GB"/>
        </w:rPr>
        <w:t xml:space="preserve">A free service for creating attractive </w:t>
      </w:r>
      <w:proofErr w:type="gramStart"/>
      <w:r w:rsidRPr="00F06FDA">
        <w:rPr>
          <w:lang w:val="en-GB"/>
        </w:rPr>
        <w:t>online surveys is</w:t>
      </w:r>
      <w:proofErr w:type="gramEnd"/>
      <w:r w:rsidRPr="00F06FDA">
        <w:rPr>
          <w:lang w:val="en-GB"/>
        </w:rPr>
        <w:t xml:space="preserve"> </w:t>
      </w:r>
      <w:proofErr w:type="spellStart"/>
      <w:r w:rsidRPr="00F06FDA">
        <w:rPr>
          <w:lang w:val="en-GB"/>
        </w:rPr>
        <w:t>SurveyMonkey</w:t>
      </w:r>
      <w:proofErr w:type="spellEnd"/>
      <w:r w:rsidRPr="00F06FDA">
        <w:rPr>
          <w:lang w:val="en-GB"/>
        </w:rPr>
        <w:t xml:space="preserve">, which can be accessed at… </w:t>
      </w:r>
      <w:r w:rsidRPr="00370852">
        <w:rPr>
          <w:b/>
          <w:lang w:val="en-GB"/>
        </w:rPr>
        <w:t>http://www.surveymonkey.com/</w:t>
      </w:r>
      <w:r w:rsidRPr="00F06FDA">
        <w:rPr>
          <w:lang w:val="en-GB"/>
        </w:rPr>
        <w:t xml:space="preserve">. </w:t>
      </w:r>
      <w:r>
        <w:rPr>
          <w:lang w:val="en-GB"/>
        </w:rPr>
        <w:t xml:space="preserve"> </w:t>
      </w:r>
      <w:r w:rsidRPr="00F06FDA">
        <w:rPr>
          <w:lang w:val="en-GB"/>
        </w:rPr>
        <w:t>Before doing online surveys, you will need to pilot the survey with your classmates.</w:t>
      </w:r>
    </w:p>
    <w:p w:rsidR="000E5574" w:rsidRDefault="000E5574" w:rsidP="006A4E0E">
      <w:pPr>
        <w:widowControl/>
        <w:autoSpaceDE/>
        <w:autoSpaceDN/>
        <w:adjustRightInd/>
        <w:rPr>
          <w:b/>
          <w:bCs/>
          <w:sz w:val="32"/>
          <w:szCs w:val="36"/>
          <w:lang w:val="en-GB"/>
        </w:rPr>
      </w:pPr>
      <w:r>
        <w:rPr>
          <w:b/>
          <w:bCs/>
          <w:sz w:val="32"/>
          <w:szCs w:val="36"/>
          <w:lang w:val="en-GB"/>
        </w:rPr>
        <w:br w:type="page"/>
      </w:r>
      <w:r w:rsidRPr="00CD2E8C">
        <w:rPr>
          <w:b/>
          <w:bCs/>
          <w:sz w:val="32"/>
          <w:szCs w:val="36"/>
          <w:lang w:val="en-GB"/>
        </w:rPr>
        <w:lastRenderedPageBreak/>
        <w:t>V</w:t>
      </w:r>
      <w:r>
        <w:rPr>
          <w:b/>
          <w:bCs/>
          <w:sz w:val="32"/>
          <w:szCs w:val="36"/>
          <w:lang w:val="en-GB"/>
        </w:rPr>
        <w:t>I</w:t>
      </w:r>
      <w:proofErr w:type="gramStart"/>
      <w:r>
        <w:rPr>
          <w:b/>
          <w:bCs/>
          <w:sz w:val="32"/>
          <w:szCs w:val="36"/>
          <w:lang w:val="en-GB"/>
        </w:rPr>
        <w:t>.(</w:t>
      </w:r>
      <w:proofErr w:type="gramEnd"/>
      <w:r>
        <w:rPr>
          <w:b/>
          <w:bCs/>
          <w:sz w:val="32"/>
          <w:szCs w:val="36"/>
          <w:lang w:val="en-GB"/>
        </w:rPr>
        <w:t>a</w:t>
      </w:r>
      <w:r w:rsidRPr="00CD2E8C">
        <w:rPr>
          <w:b/>
          <w:bCs/>
          <w:sz w:val="32"/>
          <w:szCs w:val="36"/>
          <w:lang w:val="en-GB"/>
        </w:rPr>
        <w:t>)</w:t>
      </w:r>
      <w:r>
        <w:rPr>
          <w:b/>
          <w:bCs/>
          <w:sz w:val="32"/>
          <w:szCs w:val="36"/>
          <w:lang w:val="en-GB"/>
        </w:rPr>
        <w:t xml:space="preserve">   </w:t>
      </w:r>
      <w:r w:rsidRPr="00CD2E8C">
        <w:rPr>
          <w:b/>
          <w:bCs/>
          <w:sz w:val="32"/>
          <w:szCs w:val="36"/>
          <w:lang w:val="en-GB"/>
        </w:rPr>
        <w:t xml:space="preserve"> EXERCISE: WAYS OF PRESENTING DATA</w:t>
      </w:r>
    </w:p>
    <w:tbl>
      <w:tblPr>
        <w:tblpPr w:leftFromText="180" w:rightFromText="180" w:vertAnchor="text" w:horzAnchor="margin" w:tblpY="6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666"/>
      </w:tblGrid>
      <w:tr w:rsidR="000E5574" w:rsidRPr="00515D21" w:rsidTr="00CB3FBA">
        <w:trPr>
          <w:trHeight w:val="4105"/>
        </w:trPr>
        <w:tc>
          <w:tcPr>
            <w:tcW w:w="9666" w:type="dxa"/>
            <w:shd w:val="clear" w:color="auto" w:fill="A6A6A6"/>
          </w:tcPr>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1.</w:t>
            </w:r>
            <w:r w:rsidRPr="00515D21">
              <w:rPr>
                <w:b/>
                <w:bCs/>
                <w:lang w:val="en-GB"/>
              </w:rPr>
              <w:t xml:space="preserve">     </w:t>
            </w:r>
            <w:r w:rsidRPr="00515D21">
              <w:rPr>
                <w:bCs/>
                <w:lang w:val="en-GB"/>
              </w:rPr>
              <w:t>(</w:t>
            </w:r>
            <w:proofErr w:type="gramStart"/>
            <w:r w:rsidRPr="00515D21">
              <w:rPr>
                <w:bCs/>
                <w:lang w:val="en-GB"/>
              </w:rPr>
              <w:t>a</w:t>
            </w:r>
            <w:proofErr w:type="gramEnd"/>
            <w:r w:rsidRPr="00515D21">
              <w:rPr>
                <w:bCs/>
                <w:lang w:val="en-GB"/>
              </w:rPr>
              <w:t>) Have you ever been abroad?</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How long does it take you to travel to the university?</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How many people are there in your family? </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Are you the eldest child in your family?</w:t>
            </w:r>
            <w:r w:rsidRPr="00515D21">
              <w:rPr>
                <w:bCs/>
              </w:rPr>
              <w:t xml:space="preserve"> </w:t>
            </w:r>
            <w:r w:rsidRPr="00515D21">
              <w:rPr>
                <w:bCs/>
                <w:lang w:val="en-GB"/>
              </w:rPr>
              <w:t>The middle? Or the youngest?</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2.     Collect the papers and choose 3 or 4 students to record the data on the board.</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3.     Once the data is on the board, with your teacher</w:t>
            </w:r>
            <w:r w:rsidRPr="00515D21">
              <w:rPr>
                <w:bCs/>
                <w:lang w:val="en-GB" w:eastAsia="ja-JP"/>
              </w:rPr>
              <w:t>’</w:t>
            </w:r>
            <w:r w:rsidRPr="00515D21">
              <w:rPr>
                <w:bCs/>
                <w:lang w:val="en-GB"/>
              </w:rPr>
              <w:t xml:space="preserve">s help, turn the data into different visuals: </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(a) pie graph for the percentage of students who have been abroad</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bar graphs for the travel times</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w:t>
            </w:r>
            <w:proofErr w:type="gramStart"/>
            <w:r w:rsidRPr="00515D21">
              <w:rPr>
                <w:bCs/>
                <w:lang w:val="en-GB"/>
              </w:rPr>
              <w:t>line</w:t>
            </w:r>
            <w:proofErr w:type="gramEnd"/>
            <w:r w:rsidRPr="00515D21">
              <w:rPr>
                <w:bCs/>
                <w:lang w:val="en-GB"/>
              </w:rPr>
              <w:t xml:space="preserve"> graphs for family size, etc.</w:t>
            </w:r>
          </w:p>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proportional figures for birth order</w:t>
            </w:r>
          </w:p>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tc>
      </w:tr>
    </w:tbl>
    <w:p w:rsidR="000E5574" w:rsidRPr="002E20F2"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32"/>
          <w:lang w:val="en-GB"/>
        </w:rPr>
        <w:sectPr w:rsidR="000E5574" w:rsidRPr="002E20F2" w:rsidSect="00033420">
          <w:type w:val="continuous"/>
          <w:pgSz w:w="12240" w:h="15840"/>
          <w:pgMar w:top="1440" w:right="1440" w:bottom="1440" w:left="1350" w:header="1440" w:footer="1440" w:gutter="0"/>
          <w:cols w:space="720"/>
          <w:noEndnote/>
        </w:sectPr>
      </w:pPr>
      <w:r w:rsidRPr="00EB5C4C">
        <w:rPr>
          <w:b/>
          <w:bCs/>
          <w:lang w:val="en-GB"/>
        </w:rPr>
        <w:t xml:space="preserve">1.  Hand out scrap paper to your classmates.  Ask them to answer the </w:t>
      </w:r>
      <w:proofErr w:type="spellStart"/>
      <w:r w:rsidRPr="00EB5C4C">
        <w:rPr>
          <w:b/>
          <w:bCs/>
          <w:lang w:val="en-GB"/>
        </w:rPr>
        <w:t>followin</w:t>
      </w:r>
      <w:proofErr w:type="spellEnd"/>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515FB">
        <w:rPr>
          <w:b/>
          <w:bCs/>
          <w:sz w:val="36"/>
          <w:szCs w:val="36"/>
          <w:lang w:val="en-GB"/>
        </w:rPr>
        <w:lastRenderedPageBreak/>
        <w:t>A SAMPLE RECYCLING SURVEY</w:t>
      </w:r>
    </w:p>
    <w:tbl>
      <w:tblPr>
        <w:tblW w:w="0" w:type="auto"/>
        <w:tblInd w:w="120" w:type="dxa"/>
        <w:tblLayout w:type="fixed"/>
        <w:tblCellMar>
          <w:left w:w="120" w:type="dxa"/>
          <w:right w:w="120" w:type="dxa"/>
        </w:tblCellMar>
        <w:tblLook w:val="0000"/>
      </w:tblPr>
      <w:tblGrid>
        <w:gridCol w:w="2790"/>
        <w:gridCol w:w="1710"/>
        <w:gridCol w:w="1800"/>
        <w:gridCol w:w="1710"/>
        <w:gridCol w:w="1350"/>
      </w:tblGrid>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clear" w:color="auto" w:fill="A6A6A6"/>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 xml:space="preserve">How often do you... </w:t>
            </w:r>
          </w:p>
        </w:tc>
        <w:tc>
          <w:tcPr>
            <w:tcW w:w="1710" w:type="dxa"/>
            <w:tcBorders>
              <w:top w:val="single" w:sz="6" w:space="0" w:color="000000"/>
              <w:left w:val="single" w:sz="6" w:space="0" w:color="000000"/>
              <w:bottom w:val="single" w:sz="6" w:space="0" w:color="000000"/>
              <w:right w:val="single" w:sz="6" w:space="0" w:color="000000"/>
            </w:tcBorders>
            <w:shd w:val="clear" w:color="auto" w:fill="A6A6A6"/>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ALWAYS</w:t>
            </w:r>
          </w:p>
        </w:tc>
        <w:tc>
          <w:tcPr>
            <w:tcW w:w="1800" w:type="dxa"/>
            <w:tcBorders>
              <w:top w:val="single" w:sz="6" w:space="0" w:color="000000"/>
              <w:left w:val="single" w:sz="6" w:space="0" w:color="000000"/>
              <w:bottom w:val="single" w:sz="6" w:space="0" w:color="000000"/>
              <w:right w:val="single" w:sz="6" w:space="0" w:color="000000"/>
            </w:tcBorders>
            <w:shd w:val="clear" w:color="auto" w:fill="A6A6A6"/>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SOMETIMES</w:t>
            </w:r>
          </w:p>
        </w:tc>
        <w:tc>
          <w:tcPr>
            <w:tcW w:w="1710" w:type="dxa"/>
            <w:tcBorders>
              <w:top w:val="single" w:sz="6" w:space="0" w:color="000000"/>
              <w:left w:val="single" w:sz="6" w:space="0" w:color="000000"/>
              <w:bottom w:val="single" w:sz="6" w:space="0" w:color="000000"/>
              <w:right w:val="single" w:sz="6" w:space="0" w:color="000000"/>
            </w:tcBorders>
            <w:shd w:val="clear" w:color="auto" w:fill="A6A6A6"/>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SELDOM</w:t>
            </w:r>
          </w:p>
        </w:tc>
        <w:tc>
          <w:tcPr>
            <w:tcW w:w="1350" w:type="dxa"/>
            <w:tcBorders>
              <w:top w:val="single" w:sz="6" w:space="0" w:color="000000"/>
              <w:left w:val="single" w:sz="6" w:space="0" w:color="000000"/>
              <w:bottom w:val="single" w:sz="6" w:space="0" w:color="000000"/>
              <w:right w:val="single" w:sz="6" w:space="0" w:color="000000"/>
            </w:tcBorders>
            <w:shd w:val="clear" w:color="auto" w:fill="A6A6A6"/>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NEVER</w:t>
            </w: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recycle cans</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use your own chopsticks</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re-use, recycle paper</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wait until you have a full load before using the washing machine</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take short showers</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use a fan instead of air conditioning</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turn off the TV when you</w:t>
            </w:r>
            <w:r>
              <w:rPr>
                <w:lang w:val="en-GB" w:eastAsia="ja-JP"/>
              </w:rPr>
              <w:t>’</w:t>
            </w:r>
            <w:r w:rsidRPr="00C515FB">
              <w:rPr>
                <w:lang w:val="en-GB"/>
              </w:rPr>
              <w:t>re not watching it</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 xml:space="preserve">recycle your TVs, appliances, clothes at a </w:t>
            </w:r>
            <w:proofErr w:type="spellStart"/>
            <w:r w:rsidRPr="00C515FB">
              <w:rPr>
                <w:lang w:val="en-GB"/>
              </w:rPr>
              <w:t>secondhand</w:t>
            </w:r>
            <w:proofErr w:type="spellEnd"/>
            <w:r w:rsidRPr="00C515FB">
              <w:rPr>
                <w:lang w:val="en-GB"/>
              </w:rPr>
              <w:t xml:space="preserve"> shop</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bl>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C515FB">
        <w:rPr>
          <w:b/>
          <w:bCs/>
          <w:sz w:val="36"/>
          <w:szCs w:val="36"/>
          <w:lang w:val="en-GB"/>
        </w:rPr>
        <w:t>V</w:t>
      </w:r>
      <w:r>
        <w:rPr>
          <w:b/>
          <w:bCs/>
          <w:sz w:val="36"/>
          <w:szCs w:val="36"/>
          <w:lang w:val="en-GB"/>
        </w:rPr>
        <w:t>I</w:t>
      </w:r>
      <w:proofErr w:type="gramStart"/>
      <w:r w:rsidRPr="00C515FB">
        <w:rPr>
          <w:b/>
          <w:bCs/>
          <w:sz w:val="36"/>
          <w:szCs w:val="36"/>
          <w:lang w:val="en-GB"/>
        </w:rPr>
        <w:t>.(</w:t>
      </w:r>
      <w:proofErr w:type="gramEnd"/>
      <w:r w:rsidRPr="00C515FB">
        <w:rPr>
          <w:b/>
          <w:bCs/>
          <w:sz w:val="36"/>
          <w:szCs w:val="36"/>
          <w:lang w:val="en-GB"/>
        </w:rPr>
        <w:t>b)</w:t>
      </w:r>
      <w:r>
        <w:rPr>
          <w:b/>
          <w:bCs/>
          <w:sz w:val="36"/>
          <w:szCs w:val="36"/>
          <w:lang w:val="en-GB"/>
        </w:rPr>
        <w:t xml:space="preserve"> </w:t>
      </w:r>
      <w:r w:rsidRPr="00C515FB">
        <w:rPr>
          <w:b/>
          <w:bCs/>
          <w:sz w:val="36"/>
          <w:szCs w:val="36"/>
          <w:lang w:val="en-GB"/>
        </w:rPr>
        <w:t xml:space="preserve">   VIDEO INTERVIEW PROJECT</w:t>
      </w:r>
    </w:p>
    <w:p w:rsidR="006A4E0E"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40" w:lineRule="exact"/>
        <w:rPr>
          <w:lang w:val="en-GB"/>
        </w:rPr>
      </w:pPr>
      <w:r w:rsidRPr="00C515FB">
        <w:rPr>
          <w:lang w:val="en-GB"/>
        </w:rPr>
        <w:t>Another type of IE III project is the video interview project, where student groups prepare a 5-7 minute interview of a foreign exchange student or a Japanese student who has lived in an English-speaking culture. The assignment should take 5-6 weeks. Here are the steps:</w:t>
      </w:r>
    </w:p>
    <w:p w:rsidR="00F76E1D" w:rsidRDefault="00F76E1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40" w:lineRule="exac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666"/>
      </w:tblGrid>
      <w:tr w:rsidR="006A4E0E" w:rsidRPr="00CB25A7" w:rsidTr="006A4E0E">
        <w:trPr>
          <w:trHeight w:val="2926"/>
        </w:trPr>
        <w:tc>
          <w:tcPr>
            <w:tcW w:w="9666" w:type="dxa"/>
            <w:tcBorders>
              <w:top w:val="single" w:sz="4" w:space="0" w:color="auto"/>
              <w:left w:val="single" w:sz="4" w:space="0" w:color="auto"/>
              <w:bottom w:val="single" w:sz="4" w:space="0" w:color="auto"/>
              <w:right w:val="single" w:sz="4" w:space="0" w:color="auto"/>
            </w:tcBorders>
            <w:shd w:val="clear" w:color="auto" w:fill="A6A6A6"/>
          </w:tcPr>
          <w:p w:rsidR="006A4E0E" w:rsidRDefault="006A4E0E" w:rsidP="00AB0123">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840" w:firstLine="0"/>
            </w:pPr>
          </w:p>
          <w:p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Choose partners and a focus for your interview.</w:t>
            </w:r>
          </w:p>
          <w:p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 xml:space="preserve">Watch some examples of TV interviews. </w:t>
            </w:r>
          </w:p>
          <w:p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Brainstorm interview questions with classmates.</w:t>
            </w:r>
          </w:p>
          <w:p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proofErr w:type="gramStart"/>
            <w:r w:rsidRPr="00C515FB">
              <w:t>Role play</w:t>
            </w:r>
            <w:proofErr w:type="gramEnd"/>
            <w:r w:rsidRPr="00C515FB">
              <w:t xml:space="preserve"> your interview with partners as preparation.</w:t>
            </w:r>
          </w:p>
          <w:p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Learn how to use a video camera.</w:t>
            </w:r>
          </w:p>
          <w:p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Find an interviewee.</w:t>
            </w:r>
          </w:p>
          <w:p w:rsidR="006A4E0E" w:rsidRPr="006A4E0E" w:rsidRDefault="006A4E0E" w:rsidP="006A4E0E">
            <w:pPr>
              <w:pStyle w:val="Level1"/>
              <w:numPr>
                <w:ilvl w:val="0"/>
                <w:numId w:val="2"/>
              </w:numPr>
              <w:spacing w:line="240" w:lineRule="exact"/>
            </w:pPr>
            <w:r>
              <w:t xml:space="preserve">  </w:t>
            </w:r>
            <w:r w:rsidRPr="006A4E0E">
              <w:t>Anticipate 5 follow-up (or “probing”) questions.</w:t>
            </w:r>
          </w:p>
          <w:p w:rsidR="006A4E0E" w:rsidRPr="00B92CBA" w:rsidRDefault="006A4E0E" w:rsidP="006A4E0E">
            <w:pPr>
              <w:pStyle w:val="Level1"/>
              <w:spacing w:line="240" w:lineRule="exact"/>
              <w:ind w:left="840"/>
            </w:pPr>
          </w:p>
          <w:p w:rsidR="006A4E0E" w:rsidRPr="006A4E0E" w:rsidRDefault="006A4E0E" w:rsidP="006A4E0E">
            <w:pPr>
              <w:pStyle w:val="Level1"/>
              <w:spacing w:line="240" w:lineRule="exact"/>
              <w:ind w:left="840" w:firstLine="0"/>
            </w:pPr>
            <w:r w:rsidRPr="006A4E0E">
              <w:tab/>
              <w:t>Interviewee:</w:t>
            </w:r>
            <w:r w:rsidRPr="006A4E0E">
              <w:tab/>
              <w:t>I think North Americans use many gestures.</w:t>
            </w:r>
          </w:p>
          <w:p w:rsidR="006A4E0E" w:rsidRPr="006A4E0E" w:rsidRDefault="006A4E0E" w:rsidP="006A4E0E">
            <w:pPr>
              <w:pStyle w:val="Level1"/>
              <w:spacing w:line="240" w:lineRule="exact"/>
              <w:ind w:left="840" w:firstLine="0"/>
            </w:pPr>
            <w:r w:rsidRPr="006A4E0E">
              <w:tab/>
              <w:t>Interviewer:</w:t>
            </w:r>
            <w:r w:rsidRPr="006A4E0E">
              <w:tab/>
              <w:t>Can you provide us with an example?</w:t>
            </w:r>
          </w:p>
        </w:tc>
      </w:tr>
    </w:tbl>
    <w:p w:rsidR="000E5574" w:rsidRPr="00C515FB" w:rsidRDefault="000E5574" w:rsidP="000E5574">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0" w:firstLine="0"/>
        <w:sectPr w:rsidR="000E5574" w:rsidRPr="00C515FB" w:rsidSect="00033420">
          <w:pgSz w:w="12240" w:h="15840"/>
          <w:pgMar w:top="1440" w:right="1440" w:bottom="1440" w:left="1350" w:header="1440" w:footer="1440" w:gutter="0"/>
          <w:cols w:space="720"/>
          <w:noEndnote/>
        </w:sectPr>
      </w:pPr>
    </w:p>
    <w:p w:rsidR="000E5574" w:rsidRPr="00082CF6" w:rsidRDefault="000E5574" w:rsidP="000E5574">
      <w:pPr>
        <w:widowControl/>
        <w:autoSpaceDE/>
        <w:autoSpaceDN/>
        <w:adjustRightInd/>
        <w:rPr>
          <w:b/>
          <w:bCs/>
          <w:sz w:val="40"/>
          <w:szCs w:val="40"/>
          <w:lang w:val="en-GB"/>
        </w:rPr>
      </w:pPr>
      <w:r w:rsidRPr="00C77D80">
        <w:rPr>
          <w:b/>
          <w:bCs/>
          <w:sz w:val="40"/>
          <w:szCs w:val="40"/>
          <w:lang w:val="en-GB"/>
        </w:rPr>
        <w:lastRenderedPageBreak/>
        <w:t>V</w:t>
      </w:r>
      <w:r>
        <w:rPr>
          <w:b/>
          <w:bCs/>
          <w:sz w:val="40"/>
          <w:szCs w:val="40"/>
          <w:lang w:val="en-GB"/>
        </w:rPr>
        <w:t xml:space="preserve">II. IE III: </w:t>
      </w:r>
      <w:r w:rsidRPr="00C77D80">
        <w:rPr>
          <w:b/>
          <w:bCs/>
          <w:sz w:val="40"/>
          <w:szCs w:val="40"/>
          <w:lang w:val="en-GB"/>
        </w:rPr>
        <w:t xml:space="preserve">MAKING COMMERCIALS </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For this task, you will practice using descriptive and persuasive language and writing realistic dialogue. You will also familiarize yourselves with the use of a video camera. The English Department Library at Sagamihara (B-520) has an extensive collection of commercials from around the world. Viewing these may help get you started. Here are the steps in making a commercial:</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1.  After viewing commercials with your group, brainstorm as many products and services as</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    </w:t>
      </w:r>
      <w:proofErr w:type="gramStart"/>
      <w:r w:rsidRPr="00C515FB">
        <w:rPr>
          <w:lang w:val="en-GB"/>
        </w:rPr>
        <w:t>you</w:t>
      </w:r>
      <w:proofErr w:type="gramEnd"/>
      <w:r w:rsidRPr="00C515FB">
        <w:rPr>
          <w:lang w:val="en-GB"/>
        </w:rPr>
        <w:t xml:space="preserve"> can think of within 5 minutes.  </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2.  Following this, try to develop slogans for a few products or services.</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3.  Based on the brainstorming in steps one and two, each group member should create a</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     </w:t>
      </w:r>
      <w:proofErr w:type="gramStart"/>
      <w:r w:rsidRPr="00C515FB">
        <w:rPr>
          <w:lang w:val="en-GB"/>
        </w:rPr>
        <w:t>commercial</w:t>
      </w:r>
      <w:proofErr w:type="gramEnd"/>
      <w:r w:rsidRPr="00C515FB">
        <w:rPr>
          <w:lang w:val="en-GB"/>
        </w:rPr>
        <w:t xml:space="preserve"> storyboard for homework. [Use the form on the </w:t>
      </w:r>
      <w:r>
        <w:rPr>
          <w:lang w:val="en-GB"/>
        </w:rPr>
        <w:t xml:space="preserve">next </w:t>
      </w:r>
      <w:r w:rsidRPr="00C515FB">
        <w:rPr>
          <w:lang w:val="en-GB"/>
        </w:rPr>
        <w:t>page.]</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0"/>
        <w:rPr>
          <w:lang w:val="en-GB"/>
        </w:rPr>
      </w:pPr>
    </w:p>
    <w:p w:rsidR="000E5574" w:rsidRPr="00C515FB" w:rsidRDefault="000E5574" w:rsidP="000E5574">
      <w:pPr>
        <w:numPr>
          <w:ilvl w:val="0"/>
          <w:numId w:val="18"/>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The storyboards created for homework are </w:t>
      </w:r>
      <w:r>
        <w:rPr>
          <w:lang w:val="en-GB"/>
        </w:rPr>
        <w:t xml:space="preserve">revised </w:t>
      </w:r>
      <w:r w:rsidRPr="00C515FB">
        <w:rPr>
          <w:lang w:val="en-GB"/>
        </w:rPr>
        <w:t xml:space="preserve">with group members. </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0E5574">
      <w:pPr>
        <w:numPr>
          <w:ilvl w:val="0"/>
          <w:numId w:val="18"/>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Rehearsals are conducted before the actual filming.</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0E5574">
      <w:pPr>
        <w:numPr>
          <w:ilvl w:val="0"/>
          <w:numId w:val="18"/>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Filming can be done outside of class with the use of equipment borrowed from the Media Library (the 3</w:t>
      </w:r>
      <w:r w:rsidRPr="00B92CBA">
        <w:rPr>
          <w:vertAlign w:val="superscript"/>
          <w:lang w:val="en-GB"/>
        </w:rPr>
        <w:t>rd</w:t>
      </w:r>
      <w:r w:rsidRPr="00C515FB">
        <w:rPr>
          <w:lang w:val="en-GB"/>
        </w:rPr>
        <w:t xml:space="preserve"> Floor of Building B). If time permits, filming may be done during class time.</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28"/>
        </w:rPr>
      </w:pPr>
      <w:r w:rsidRPr="00B92CBA">
        <w:rPr>
          <w:b/>
          <w:sz w:val="28"/>
        </w:rPr>
        <w:t>Refer to these websites for inspiration:</w:t>
      </w:r>
    </w:p>
    <w:p w:rsidR="000E5574" w:rsidRDefault="004F713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4F7135">
        <w:rPr>
          <w:szCs w:val="20"/>
        </w:rPr>
        <w:pict>
          <v:shape id="_x0000_s1049" type="#_x0000_t202" style="position:absolute;margin-left:6pt;margin-top:8.05pt;width:420pt;height:165.65pt;z-index:251643392" fillcolor="#a5a5a5">
            <v:textbox>
              <w:txbxContent>
                <w:p w:rsidR="008C62C4" w:rsidRPr="00B92CBA"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8C62C4" w:rsidRPr="00255C6A"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roofErr w:type="spellStart"/>
                  <w:r w:rsidRPr="00255C6A">
                    <w:rPr>
                      <w:rFonts w:eastAsia="Osaka"/>
                    </w:rPr>
                    <w:t>Adbusters</w:t>
                  </w:r>
                  <w:proofErr w:type="spellEnd"/>
                  <w:r w:rsidRPr="00255C6A">
                    <w:rPr>
                      <w:rFonts w:eastAsia="Osaka"/>
                    </w:rPr>
                    <w:t xml:space="preserve"> — </w:t>
                  </w:r>
                  <w:r w:rsidRPr="00255C6A">
                    <w:rPr>
                      <w:rFonts w:eastAsia="Osaka"/>
                      <w:i/>
                    </w:rPr>
                    <w:t>Spoof Ads.</w:t>
                  </w:r>
                </w:p>
                <w:p w:rsidR="008C62C4" w:rsidRPr="00255C6A" w:rsidRDefault="004F713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hyperlink r:id="rId51" w:history="1">
                    <w:r w:rsidR="008C62C4" w:rsidRPr="00255C6A">
                      <w:rPr>
                        <w:rStyle w:val="Hyperlink"/>
                      </w:rPr>
                      <w:t>http://www.adbusters.org/spoofads/</w:t>
                    </w:r>
                  </w:hyperlink>
                </w:p>
                <w:p w:rsidR="008C62C4" w:rsidRPr="00255C6A"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8C62C4" w:rsidRPr="00255C6A" w:rsidRDefault="008C62C4" w:rsidP="000E5574">
                  <w:pPr>
                    <w:rPr>
                      <w:rFonts w:eastAsia="Osaka"/>
                    </w:rPr>
                  </w:pPr>
                  <w:r w:rsidRPr="00255C6A">
                    <w:rPr>
                      <w:rFonts w:eastAsia="Osaka"/>
                    </w:rPr>
                    <w:t xml:space="preserve">Ad Council — </w:t>
                  </w:r>
                  <w:r w:rsidRPr="00255C6A">
                    <w:rPr>
                      <w:rFonts w:eastAsia="Osaka"/>
                      <w:i/>
                    </w:rPr>
                    <w:t xml:space="preserve">View PSAs (public service announcements) </w:t>
                  </w:r>
                </w:p>
                <w:p w:rsidR="008C62C4" w:rsidRPr="00255C6A" w:rsidRDefault="004F7135" w:rsidP="000E5574">
                  <w:pPr>
                    <w:rPr>
                      <w:rFonts w:eastAsia="Osaka"/>
                    </w:rPr>
                  </w:pPr>
                  <w:hyperlink r:id="rId52" w:history="1">
                    <w:r w:rsidR="008C62C4" w:rsidRPr="00255C6A">
                      <w:rPr>
                        <w:rStyle w:val="Hyperlink"/>
                        <w:rFonts w:eastAsia="Osaka"/>
                      </w:rPr>
                      <w:t>http://www.adcouncil.org/gallery.html</w:t>
                    </w:r>
                  </w:hyperlink>
                </w:p>
                <w:p w:rsidR="008C62C4" w:rsidRPr="00255C6A" w:rsidRDefault="008C62C4" w:rsidP="000E5574">
                  <w:pPr>
                    <w:rPr>
                      <w:rFonts w:eastAsia="Osaka"/>
                      <w:i/>
                    </w:rPr>
                  </w:pPr>
                </w:p>
                <w:p w:rsidR="008C62C4" w:rsidRPr="00255C6A" w:rsidRDefault="008C62C4" w:rsidP="000E5574">
                  <w:pPr>
                    <w:rPr>
                      <w:rFonts w:eastAsia="Osaka"/>
                    </w:rPr>
                  </w:pPr>
                  <w:r w:rsidRPr="00255C6A">
                    <w:t xml:space="preserve">Digital Scriptorium — </w:t>
                  </w:r>
                  <w:r w:rsidRPr="00255C6A">
                    <w:rPr>
                      <w:i/>
                    </w:rPr>
                    <w:t>See American ads in their historical context (also view by category)</w:t>
                  </w:r>
                </w:p>
                <w:p w:rsidR="008C62C4" w:rsidRDefault="004F7135" w:rsidP="000E5574">
                  <w:hyperlink r:id="rId53" w:history="1">
                    <w:r w:rsidR="008C62C4" w:rsidRPr="00255C6A">
                      <w:rPr>
                        <w:rStyle w:val="Hyperlink"/>
                      </w:rPr>
                      <w:t>http://scriptorium.lib.duke.edu/adaccess/</w:t>
                    </w:r>
                  </w:hyperlink>
                </w:p>
                <w:p w:rsidR="008C62C4" w:rsidRDefault="008C62C4" w:rsidP="000E5574"/>
                <w:p w:rsidR="008C62C4" w:rsidRPr="00255C6A" w:rsidRDefault="008C62C4" w:rsidP="000E5574"/>
                <w:p w:rsidR="008C62C4" w:rsidRPr="00255C6A" w:rsidRDefault="008C62C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sz w:val="20"/>
                    </w:rPr>
                  </w:pPr>
                </w:p>
                <w:p w:rsidR="008C62C4" w:rsidRPr="00255C6A" w:rsidRDefault="008C62C4" w:rsidP="000E5574"/>
              </w:txbxContent>
            </v:textbox>
            <w10:wrap type="square"/>
          </v:shape>
        </w:pict>
      </w:r>
      <w:r w:rsidR="000E5574">
        <w:rPr>
          <w:b/>
          <w:bCs/>
          <w:sz w:val="40"/>
          <w:szCs w:val="40"/>
          <w:lang w:val="en-GB"/>
        </w:rPr>
        <w:br w:type="page"/>
      </w:r>
      <w:r w:rsidR="000E5574" w:rsidRPr="00C515FB">
        <w:rPr>
          <w:b/>
          <w:bCs/>
          <w:sz w:val="40"/>
          <w:szCs w:val="40"/>
          <w:lang w:val="en-GB"/>
        </w:rPr>
        <w:lastRenderedPageBreak/>
        <w:t>STORY BOARD</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2416"/>
        <w:gridCol w:w="2417"/>
        <w:gridCol w:w="2417"/>
      </w:tblGrid>
      <w:tr w:rsidR="000E5574" w:rsidRPr="00CB25A7" w:rsidTr="00CB3FBA">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CB25A7">
              <w:rPr>
                <w:sz w:val="28"/>
                <w:szCs w:val="28"/>
                <w:lang w:val="en-GB"/>
              </w:rPr>
              <w:t>Speaker</w:t>
            </w: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Dialogue</w:t>
            </w: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Visuals / Props</w:t>
            </w: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Sound Effects</w:t>
            </w:r>
          </w:p>
        </w:tc>
      </w:tr>
      <w:tr w:rsidR="000E5574" w:rsidRPr="00CB25A7" w:rsidTr="00CB3FBA">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r>
    </w:tbl>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6A4E0E" w:rsidRDefault="000E5574" w:rsidP="006A4E0E">
      <w:r w:rsidRPr="00B53C43">
        <w:rPr>
          <w:b/>
          <w:bCs/>
          <w:sz w:val="28"/>
          <w:szCs w:val="28"/>
        </w:rPr>
        <w:t>See examples of storyboards at…</w:t>
      </w:r>
      <w:r w:rsidR="006A4E0E" w:rsidRPr="006A4E0E">
        <w:rPr>
          <w:lang w:val="en-CA"/>
        </w:rPr>
        <w:t>http://www.sotherden.com/video101/storyboard.htm</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28"/>
          <w:szCs w:val="28"/>
        </w:rPr>
        <w:sectPr w:rsidR="000E5574" w:rsidRPr="00B92CBA" w:rsidSect="00033420">
          <w:type w:val="continuous"/>
          <w:pgSz w:w="12240" w:h="15840"/>
          <w:pgMar w:top="1440" w:right="1440" w:bottom="1350" w:left="1350" w:header="1440" w:footer="1350" w:gutter="0"/>
          <w:cols w:space="720"/>
          <w:noEndnote/>
        </w:sectPr>
      </w:pPr>
    </w:p>
    <w:p w:rsidR="000E5574" w:rsidRPr="00570452"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40"/>
          <w:szCs w:val="40"/>
          <w:lang w:eastAsia="ja-JP"/>
        </w:rPr>
      </w:pPr>
      <w:r w:rsidRPr="00570452">
        <w:rPr>
          <w:b/>
          <w:color w:val="000000"/>
          <w:sz w:val="40"/>
          <w:szCs w:val="40"/>
          <w:lang w:eastAsia="ja-JP"/>
        </w:rPr>
        <w:lastRenderedPageBreak/>
        <w:t>VIII. VOCABULARY AND THE IE THEMES</w:t>
      </w:r>
    </w:p>
    <w:p w:rsidR="000E5574" w:rsidRDefault="00C34A03"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lang w:eastAsia="ja-JP"/>
        </w:rPr>
      </w:pPr>
      <w:r>
        <w:rPr>
          <w:color w:val="000000"/>
          <w:lang w:eastAsia="ja-JP"/>
        </w:rPr>
        <w:t xml:space="preserve">Learning vocabulary is a very important part of learning a foreign language. </w:t>
      </w:r>
      <w:r w:rsidR="00C5625E">
        <w:rPr>
          <w:color w:val="000000"/>
          <w:lang w:eastAsia="ja-JP"/>
        </w:rPr>
        <w:t xml:space="preserve">To do that, </w:t>
      </w:r>
      <w:r>
        <w:rPr>
          <w:color w:val="000000"/>
          <w:lang w:eastAsia="ja-JP"/>
        </w:rPr>
        <w:t xml:space="preserve">you need to practice it. </w:t>
      </w:r>
      <w:r w:rsidR="00C5625E">
        <w:rPr>
          <w:color w:val="000000"/>
          <w:lang w:eastAsia="ja-JP"/>
        </w:rPr>
        <w:t xml:space="preserve">Use the </w:t>
      </w:r>
      <w:r w:rsidR="000E5574">
        <w:rPr>
          <w:color w:val="000000"/>
          <w:lang w:eastAsia="ja-JP"/>
        </w:rPr>
        <w:t xml:space="preserve">vocabulary words </w:t>
      </w:r>
      <w:r>
        <w:rPr>
          <w:color w:val="000000"/>
          <w:lang w:eastAsia="ja-JP"/>
        </w:rPr>
        <w:t xml:space="preserve">from readings in </w:t>
      </w:r>
      <w:r w:rsidRPr="00C34A03">
        <w:rPr>
          <w:i/>
          <w:color w:val="000000"/>
          <w:lang w:eastAsia="ja-JP"/>
        </w:rPr>
        <w:t>Interchange 2</w:t>
      </w:r>
      <w:r>
        <w:rPr>
          <w:color w:val="000000"/>
          <w:lang w:eastAsia="ja-JP"/>
        </w:rPr>
        <w:t xml:space="preserve"> (4</w:t>
      </w:r>
      <w:r w:rsidRPr="00C34A03">
        <w:rPr>
          <w:color w:val="000000"/>
          <w:vertAlign w:val="superscript"/>
          <w:lang w:eastAsia="ja-JP"/>
        </w:rPr>
        <w:t>th</w:t>
      </w:r>
      <w:r>
        <w:rPr>
          <w:color w:val="000000"/>
          <w:lang w:eastAsia="ja-JP"/>
        </w:rPr>
        <w:t xml:space="preserve"> ed.) and </w:t>
      </w:r>
      <w:r w:rsidRPr="00C34A03">
        <w:rPr>
          <w:i/>
          <w:color w:val="000000"/>
          <w:lang w:eastAsia="ja-JP"/>
        </w:rPr>
        <w:t>Interactions 2</w:t>
      </w:r>
      <w:r w:rsidR="000E5574">
        <w:rPr>
          <w:color w:val="000000"/>
          <w:lang w:eastAsia="ja-JP"/>
        </w:rPr>
        <w:t xml:space="preserve"> </w:t>
      </w:r>
      <w:r w:rsidRPr="00C34A03">
        <w:rPr>
          <w:i/>
          <w:color w:val="000000"/>
          <w:lang w:eastAsia="ja-JP"/>
        </w:rPr>
        <w:t>(6</w:t>
      </w:r>
      <w:r w:rsidRPr="00C34A03">
        <w:rPr>
          <w:i/>
          <w:color w:val="000000"/>
          <w:vertAlign w:val="superscript"/>
          <w:lang w:eastAsia="ja-JP"/>
        </w:rPr>
        <w:t>th</w:t>
      </w:r>
      <w:r w:rsidRPr="00C34A03">
        <w:rPr>
          <w:i/>
          <w:color w:val="000000"/>
          <w:lang w:eastAsia="ja-JP"/>
        </w:rPr>
        <w:t xml:space="preserve"> ed.)</w:t>
      </w:r>
      <w:r w:rsidR="00C5625E">
        <w:rPr>
          <w:i/>
          <w:color w:val="000000"/>
          <w:lang w:eastAsia="ja-JP"/>
        </w:rPr>
        <w:t xml:space="preserve"> </w:t>
      </w:r>
      <w:r w:rsidR="000E5574" w:rsidRPr="008A6A7A">
        <w:rPr>
          <w:color w:val="000000"/>
          <w:lang w:eastAsia="ja-JP"/>
        </w:rPr>
        <w:t>in your discussions</w:t>
      </w:r>
      <w:r w:rsidR="00C5625E">
        <w:rPr>
          <w:color w:val="000000"/>
          <w:lang w:eastAsia="ja-JP"/>
        </w:rPr>
        <w:t>,</w:t>
      </w:r>
      <w:r w:rsidR="000E5574" w:rsidRPr="008A6A7A">
        <w:rPr>
          <w:color w:val="000000"/>
          <w:lang w:eastAsia="ja-JP"/>
        </w:rPr>
        <w:t xml:space="preserve"> </w:t>
      </w:r>
      <w:r w:rsidR="00C5625E">
        <w:rPr>
          <w:color w:val="000000"/>
          <w:lang w:eastAsia="ja-JP"/>
        </w:rPr>
        <w:t xml:space="preserve">in your </w:t>
      </w:r>
      <w:r w:rsidR="000E5574" w:rsidRPr="008A6A7A">
        <w:rPr>
          <w:color w:val="000000"/>
          <w:lang w:eastAsia="ja-JP"/>
        </w:rPr>
        <w:t xml:space="preserve">writing, </w:t>
      </w:r>
      <w:r w:rsidR="00C5625E">
        <w:rPr>
          <w:color w:val="000000"/>
          <w:lang w:eastAsia="ja-JP"/>
        </w:rPr>
        <w:t xml:space="preserve">and </w:t>
      </w:r>
      <w:r w:rsidR="000E5574" w:rsidRPr="008A6A7A">
        <w:rPr>
          <w:color w:val="000000"/>
          <w:lang w:eastAsia="ja-JP"/>
        </w:rPr>
        <w:t xml:space="preserve">even in </w:t>
      </w:r>
      <w:r>
        <w:rPr>
          <w:color w:val="000000"/>
          <w:lang w:eastAsia="ja-JP"/>
        </w:rPr>
        <w:t xml:space="preserve">your </w:t>
      </w:r>
      <w:r w:rsidR="000E5574" w:rsidRPr="008A6A7A">
        <w:rPr>
          <w:color w:val="000000"/>
          <w:lang w:eastAsia="ja-JP"/>
        </w:rPr>
        <w:t>journals</w:t>
      </w:r>
      <w:r>
        <w:rPr>
          <w:color w:val="000000"/>
          <w:lang w:eastAsia="ja-JP"/>
        </w:rPr>
        <w:t xml:space="preserve"> or blogs</w:t>
      </w:r>
      <w:r w:rsidR="000E5574" w:rsidRPr="008A6A7A">
        <w:rPr>
          <w:color w:val="000000"/>
          <w:lang w:eastAsia="ja-JP"/>
        </w:rPr>
        <w:t xml:space="preserve">. </w:t>
      </w:r>
    </w:p>
    <w:p w:rsidR="007B2B1C" w:rsidRDefault="007B2B1C" w:rsidP="00C34A0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35369A" w:rsidRDefault="0035369A" w:rsidP="00C34A0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bl>
      <w:tblPr>
        <w:tblW w:w="0" w:type="auto"/>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100"/>
      </w:tblGrid>
      <w:tr w:rsidR="000E5574" w:rsidTr="007B2B1C">
        <w:tc>
          <w:tcPr>
            <w:tcW w:w="8100" w:type="dxa"/>
          </w:tcPr>
          <w:p w:rsidR="000E5574" w:rsidRDefault="000E5574" w:rsidP="00CB3FBA"/>
          <w:p w:rsidR="000E5574" w:rsidRDefault="007B2B1C" w:rsidP="00CB3FBA">
            <w:pPr>
              <w:jc w:val="center"/>
              <w:rPr>
                <w:b/>
                <w:sz w:val="36"/>
                <w:szCs w:val="36"/>
              </w:rPr>
            </w:pPr>
            <w:r>
              <w:rPr>
                <w:b/>
                <w:sz w:val="36"/>
                <w:szCs w:val="36"/>
              </w:rPr>
              <w:t xml:space="preserve">Vocabulary Check </w:t>
            </w:r>
          </w:p>
          <w:p w:rsidR="007B2B1C" w:rsidRDefault="007B2B1C" w:rsidP="007B2B1C">
            <w:pPr>
              <w:rPr>
                <w:b/>
              </w:rPr>
            </w:pPr>
            <w:r>
              <w:t>You can check your vocabulary level for TOEIC, Business English, and EIKEN at…</w:t>
            </w:r>
            <w:r w:rsidRPr="007B2B1C">
              <w:rPr>
                <w:b/>
              </w:rPr>
              <w:t>http://www.wordengine.jp/vcheck</w:t>
            </w:r>
            <w:r>
              <w:rPr>
                <w:b/>
              </w:rPr>
              <w:t>.</w:t>
            </w:r>
          </w:p>
          <w:p w:rsidR="007B2B1C" w:rsidRPr="007B2B1C" w:rsidRDefault="007B2B1C" w:rsidP="007B2B1C">
            <w:pPr>
              <w:rPr>
                <w:b/>
              </w:rPr>
            </w:pPr>
          </w:p>
          <w:p w:rsidR="000E5574" w:rsidRDefault="007B2B1C" w:rsidP="007B2B1C">
            <w:r>
              <w:t xml:space="preserve">Another </w:t>
            </w:r>
            <w:r w:rsidR="000E5574">
              <w:t xml:space="preserve">vocabulary level </w:t>
            </w:r>
            <w:r>
              <w:t>check is at...</w:t>
            </w:r>
            <w:r w:rsidR="000E5574" w:rsidRPr="00695C0D">
              <w:rPr>
                <w:b/>
              </w:rPr>
              <w:t>http://www.er.uqam.ca/nobel/r21270/levels/.</w:t>
            </w:r>
            <w:r w:rsidR="000E5574" w:rsidRPr="00F06FDA">
              <w:t xml:space="preserve"> </w:t>
            </w:r>
          </w:p>
          <w:p w:rsidR="007B2B1C" w:rsidRDefault="007B2B1C" w:rsidP="007B2B1C"/>
        </w:tc>
      </w:tr>
    </w:tbl>
    <w:p w:rsidR="00C5625E" w:rsidRDefault="00C5625E" w:rsidP="0035369A">
      <w:pPr>
        <w:rPr>
          <w:rFonts w:ascii="CG Times" w:hAnsi="CG Times" w:cs="CG Times"/>
          <w:lang w:val="en-GB"/>
        </w:rPr>
      </w:pPr>
      <w:r>
        <w:rPr>
          <w:rFonts w:cs="CG Times"/>
          <w:sz w:val="28"/>
          <w:szCs w:val="28"/>
          <w:lang w:val="en-GB"/>
        </w:rPr>
        <w:t xml:space="preserve">                              </w:t>
      </w:r>
    </w:p>
    <w:p w:rsidR="0035369A" w:rsidRDefault="0035369A" w:rsidP="0035369A">
      <w:pPr>
        <w:rPr>
          <w:rFonts w:cs="CG Times"/>
          <w:sz w:val="28"/>
          <w:szCs w:val="28"/>
          <w:lang w:val="en-GB"/>
        </w:rPr>
      </w:pPr>
      <w:r>
        <w:rPr>
          <w:rFonts w:cs="CG Times"/>
          <w:sz w:val="28"/>
          <w:szCs w:val="28"/>
          <w:lang w:val="en-GB"/>
        </w:rPr>
        <w:t xml:space="preserve">   </w:t>
      </w: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Pr="0035369A" w:rsidRDefault="0035369A" w:rsidP="0035369A">
      <w:pPr>
        <w:widowControl/>
        <w:autoSpaceDE/>
        <w:autoSpaceDN/>
        <w:adjustRightInd/>
        <w:rPr>
          <w:rFonts w:cs="CG Times"/>
          <w:sz w:val="28"/>
          <w:szCs w:val="28"/>
          <w:lang w:val="en-GB"/>
        </w:rPr>
      </w:pPr>
      <w:r>
        <w:rPr>
          <w:rFonts w:cs="CG Times"/>
          <w:sz w:val="28"/>
          <w:szCs w:val="28"/>
          <w:lang w:val="en-GB"/>
        </w:rPr>
        <w:t xml:space="preserve">                                                                                                                                                                                                                                                               </w:t>
      </w:r>
    </w:p>
    <w:tbl>
      <w:tblPr>
        <w:tblW w:w="9540" w:type="dxa"/>
        <w:tblInd w:w="81" w:type="dxa"/>
        <w:tblLayout w:type="fixed"/>
        <w:tblCellMar>
          <w:left w:w="81" w:type="dxa"/>
          <w:right w:w="81" w:type="dxa"/>
        </w:tblCellMar>
        <w:tblLook w:val="0000"/>
      </w:tblPr>
      <w:tblGrid>
        <w:gridCol w:w="2880"/>
        <w:gridCol w:w="6660"/>
      </w:tblGrid>
      <w:tr w:rsidR="0035369A" w:rsidRPr="00027D0C" w:rsidTr="0035369A">
        <w:trPr>
          <w:cantSplit/>
        </w:trPr>
        <w:tc>
          <w:tcPr>
            <w:tcW w:w="2880" w:type="dxa"/>
            <w:tcBorders>
              <w:top w:val="single" w:sz="6" w:space="0" w:color="000000"/>
              <w:left w:val="single" w:sz="6" w:space="0" w:color="000000"/>
              <w:bottom w:val="single" w:sz="6" w:space="0" w:color="000000"/>
              <w:right w:val="nil"/>
            </w:tcBorders>
            <w:shd w:val="clear" w:color="auto" w:fill="A6A6A6" w:themeFill="background1" w:themeFillShade="A6"/>
          </w:tcPr>
          <w:p w:rsidR="0035369A" w:rsidRPr="00E42A5E" w:rsidRDefault="0035369A" w:rsidP="0035369A">
            <w:pPr>
              <w:spacing w:before="96"/>
              <w:jc w:val="center"/>
              <w:rPr>
                <w:rFonts w:cs="CG Times"/>
                <w:b/>
                <w:bCs/>
                <w:sz w:val="40"/>
                <w:szCs w:val="40"/>
                <w:lang w:val="en-GB"/>
              </w:rPr>
            </w:pPr>
            <w:r w:rsidRPr="00E42A5E">
              <w:rPr>
                <w:rFonts w:cs="CG Times"/>
                <w:b/>
                <w:bCs/>
                <w:sz w:val="40"/>
                <w:szCs w:val="40"/>
                <w:lang w:val="en-GB"/>
              </w:rPr>
              <w:lastRenderedPageBreak/>
              <w:t>I</w:t>
            </w:r>
            <w:r>
              <w:rPr>
                <w:rFonts w:cs="CG Times"/>
                <w:b/>
                <w:bCs/>
                <w:sz w:val="40"/>
                <w:szCs w:val="40"/>
                <w:lang w:val="en-GB"/>
              </w:rPr>
              <w:t>E I</w:t>
            </w:r>
            <w:r w:rsidRPr="00E42A5E">
              <w:rPr>
                <w:rFonts w:cs="CG Times"/>
                <w:b/>
                <w:bCs/>
                <w:sz w:val="40"/>
                <w:szCs w:val="40"/>
                <w:lang w:val="en-GB"/>
              </w:rPr>
              <w:t xml:space="preserve"> THEMES </w:t>
            </w:r>
          </w:p>
          <w:p w:rsidR="0035369A" w:rsidRPr="00187873" w:rsidRDefault="0035369A" w:rsidP="0035369A">
            <w:pPr>
              <w:spacing w:after="51"/>
              <w:jc w:val="both"/>
              <w:rPr>
                <w:rFonts w:cs="CG Times"/>
                <w:sz w:val="28"/>
                <w:szCs w:val="28"/>
                <w:lang w:val="en-GB"/>
              </w:rPr>
            </w:pPr>
            <w:r w:rsidRPr="00187873">
              <w:rPr>
                <w:rFonts w:cs="CG Times"/>
                <w:i/>
                <w:sz w:val="28"/>
                <w:szCs w:val="28"/>
                <w:lang w:val="en-GB"/>
              </w:rPr>
              <w:t xml:space="preserve"> Interchange 2</w:t>
            </w:r>
            <w:r>
              <w:rPr>
                <w:rFonts w:cs="CG Times"/>
                <w:i/>
                <w:sz w:val="28"/>
                <w:szCs w:val="28"/>
                <w:lang w:val="en-GB"/>
              </w:rPr>
              <w:t xml:space="preserve"> (4</w:t>
            </w:r>
            <w:r w:rsidRPr="002357C4">
              <w:rPr>
                <w:rFonts w:cs="CG Times"/>
                <w:i/>
                <w:sz w:val="28"/>
                <w:szCs w:val="28"/>
                <w:vertAlign w:val="superscript"/>
                <w:lang w:val="en-GB"/>
              </w:rPr>
              <w:t>th</w:t>
            </w:r>
            <w:r>
              <w:rPr>
                <w:rFonts w:cs="CG Times"/>
                <w:i/>
                <w:sz w:val="28"/>
                <w:szCs w:val="28"/>
                <w:lang w:val="en-GB"/>
              </w:rPr>
              <w:t xml:space="preserve"> ed.</w:t>
            </w:r>
            <w:r w:rsidRPr="00187873">
              <w:rPr>
                <w:rFonts w:cs="CG Times"/>
                <w:sz w:val="28"/>
                <w:szCs w:val="28"/>
                <w:lang w:val="en-GB"/>
              </w:rPr>
              <w:t>)</w:t>
            </w:r>
          </w:p>
          <w:p w:rsidR="0035369A" w:rsidRPr="00187873" w:rsidRDefault="0035369A" w:rsidP="0035369A">
            <w:pPr>
              <w:spacing w:after="51"/>
              <w:jc w:val="center"/>
              <w:rPr>
                <w:sz w:val="16"/>
                <w:szCs w:val="16"/>
              </w:rPr>
            </w:pPr>
          </w:p>
        </w:tc>
        <w:tc>
          <w:tcPr>
            <w:tcW w:w="66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35369A" w:rsidRDefault="0035369A" w:rsidP="0035369A">
            <w:pPr>
              <w:spacing w:before="96" w:after="51"/>
              <w:rPr>
                <w:rFonts w:cs="CG Times"/>
                <w:b/>
                <w:bCs/>
                <w:sz w:val="40"/>
                <w:szCs w:val="40"/>
                <w:lang w:val="en-GB"/>
              </w:rPr>
            </w:pPr>
            <w:r>
              <w:rPr>
                <w:rFonts w:cs="CG Times"/>
                <w:b/>
                <w:bCs/>
                <w:sz w:val="40"/>
                <w:szCs w:val="40"/>
                <w:lang w:val="en-GB"/>
              </w:rPr>
              <w:t xml:space="preserve"> AND VOCABULARY</w:t>
            </w:r>
          </w:p>
          <w:p w:rsidR="0035369A" w:rsidRPr="00C77F75" w:rsidRDefault="0035369A" w:rsidP="0035369A">
            <w:pPr>
              <w:spacing w:before="96" w:after="51"/>
              <w:rPr>
                <w:rFonts w:cs="CG Times"/>
                <w:iCs/>
                <w:sz w:val="28"/>
                <w:szCs w:val="28"/>
                <w:lang w:val="en-GB"/>
              </w:rPr>
            </w:pPr>
            <w:r>
              <w:rPr>
                <w:rFonts w:cs="CG Times"/>
                <w:sz w:val="28"/>
                <w:szCs w:val="28"/>
                <w:lang w:val="en-GB"/>
              </w:rPr>
              <w:t xml:space="preserve"> </w:t>
            </w:r>
            <w:r>
              <w:rPr>
                <w:rFonts w:cs="CG Times"/>
                <w:i/>
                <w:iCs/>
                <w:sz w:val="28"/>
                <w:szCs w:val="28"/>
                <w:lang w:val="en-GB"/>
              </w:rPr>
              <w:t>Interactions 2 (6</w:t>
            </w:r>
            <w:r w:rsidRPr="009604F7">
              <w:rPr>
                <w:rFonts w:cs="CG Times"/>
                <w:i/>
                <w:iCs/>
                <w:sz w:val="28"/>
                <w:szCs w:val="28"/>
                <w:vertAlign w:val="superscript"/>
                <w:lang w:val="en-GB"/>
              </w:rPr>
              <w:t>th</w:t>
            </w:r>
            <w:r>
              <w:rPr>
                <w:rFonts w:cs="CG Times"/>
                <w:i/>
                <w:iCs/>
                <w:sz w:val="28"/>
                <w:szCs w:val="28"/>
                <w:lang w:val="en-GB"/>
              </w:rPr>
              <w:t xml:space="preserve"> ed.)</w:t>
            </w:r>
            <w:r>
              <w:rPr>
                <w:rFonts w:cs="CG Times"/>
                <w:iCs/>
                <w:sz w:val="28"/>
                <w:szCs w:val="28"/>
                <w:lang w:val="en-GB"/>
              </w:rPr>
              <w:t xml:space="preserve">  </w:t>
            </w:r>
            <w:r w:rsidRPr="00360F2A">
              <w:rPr>
                <w:rFonts w:cs="CG Times"/>
                <w:iCs/>
                <w:sz w:val="28"/>
                <w:szCs w:val="28"/>
                <w:u w:val="single"/>
                <w:lang w:val="en-GB"/>
              </w:rPr>
              <w:t>4</w:t>
            </w:r>
            <w:r w:rsidRPr="00360F2A">
              <w:rPr>
                <w:rFonts w:cs="CG Times"/>
                <w:b/>
                <w:iCs/>
                <w:sz w:val="28"/>
                <w:szCs w:val="28"/>
                <w:lang w:val="en-GB"/>
              </w:rPr>
              <w:t xml:space="preserve"> </w:t>
            </w:r>
            <w:r>
              <w:rPr>
                <w:rFonts w:cs="CG Times"/>
                <w:iCs/>
                <w:sz w:val="28"/>
                <w:szCs w:val="28"/>
                <w:lang w:val="en-GB"/>
              </w:rPr>
              <w:t xml:space="preserve">selections </w:t>
            </w:r>
          </w:p>
        </w:tc>
      </w:tr>
      <w:tr w:rsidR="0035369A" w:rsidRPr="00027D0C" w:rsidTr="0035369A">
        <w:trPr>
          <w:cantSplit/>
          <w:trHeight w:val="3495"/>
        </w:trPr>
        <w:tc>
          <w:tcPr>
            <w:tcW w:w="2880" w:type="dxa"/>
            <w:tcBorders>
              <w:top w:val="single" w:sz="6" w:space="0" w:color="000000"/>
              <w:left w:val="single" w:sz="6" w:space="0" w:color="000000"/>
              <w:bottom w:val="single" w:sz="6" w:space="0" w:color="000000"/>
              <w:right w:val="nil"/>
            </w:tcBorders>
          </w:tcPr>
          <w:p w:rsidR="0035369A" w:rsidRPr="003A372F" w:rsidRDefault="0035369A" w:rsidP="0035369A">
            <w:pPr>
              <w:jc w:val="both"/>
              <w:rPr>
                <w:rFonts w:cs="CG Times"/>
                <w:sz w:val="16"/>
                <w:szCs w:val="16"/>
                <w:lang w:val="en-GB"/>
              </w:rPr>
            </w:pPr>
          </w:p>
          <w:p w:rsidR="0035369A" w:rsidRDefault="0035369A" w:rsidP="0035369A">
            <w:pPr>
              <w:jc w:val="both"/>
              <w:rPr>
                <w:rFonts w:cs="CG Times"/>
                <w:b/>
                <w:sz w:val="28"/>
                <w:szCs w:val="28"/>
                <w:lang w:val="en-GB"/>
              </w:rPr>
            </w:pPr>
            <w:r w:rsidRPr="00D902CE">
              <w:rPr>
                <w:rFonts w:cs="CG Times"/>
                <w:b/>
                <w:sz w:val="28"/>
                <w:szCs w:val="28"/>
                <w:lang w:val="en-GB"/>
              </w:rPr>
              <w:t>Memories:</w:t>
            </w:r>
            <w:r>
              <w:rPr>
                <w:rFonts w:cs="CG Times"/>
                <w:b/>
                <w:sz w:val="28"/>
                <w:szCs w:val="28"/>
                <w:lang w:val="en-GB"/>
              </w:rPr>
              <w:t xml:space="preserve"> childhood </w:t>
            </w:r>
          </w:p>
          <w:p w:rsidR="0035369A" w:rsidRDefault="0035369A" w:rsidP="0035369A">
            <w:pPr>
              <w:jc w:val="both"/>
              <w:rPr>
                <w:rFonts w:cs="CG Times"/>
                <w:b/>
                <w:sz w:val="28"/>
                <w:szCs w:val="28"/>
                <w:lang w:val="en-GB"/>
              </w:rPr>
            </w:pPr>
            <w:r>
              <w:rPr>
                <w:rFonts w:cs="CG Times"/>
                <w:b/>
                <w:sz w:val="28"/>
                <w:szCs w:val="28"/>
                <w:lang w:val="en-GB"/>
              </w:rPr>
              <w:t xml:space="preserve">education </w:t>
            </w:r>
            <w:r w:rsidRPr="00D902CE">
              <w:rPr>
                <w:rFonts w:cs="CG Times"/>
                <w:b/>
                <w:sz w:val="28"/>
                <w:szCs w:val="28"/>
                <w:lang w:val="en-GB"/>
              </w:rPr>
              <w:t>(pp.2-7</w:t>
            </w:r>
            <w:r>
              <w:rPr>
                <w:rFonts w:cs="CG Times"/>
                <w:b/>
                <w:sz w:val="28"/>
                <w:szCs w:val="28"/>
                <w:lang w:val="en-GB"/>
              </w:rPr>
              <w:t xml:space="preserve">; </w:t>
            </w:r>
          </w:p>
          <w:p w:rsidR="0035369A" w:rsidRPr="00D902CE" w:rsidRDefault="0035369A" w:rsidP="0035369A">
            <w:pPr>
              <w:jc w:val="both"/>
              <w:rPr>
                <w:rFonts w:cs="CG Times"/>
                <w:b/>
                <w:sz w:val="28"/>
                <w:szCs w:val="28"/>
                <w:lang w:val="en-GB"/>
              </w:rPr>
            </w:pPr>
            <w:r>
              <w:rPr>
                <w:rFonts w:cs="CG Times"/>
                <w:b/>
                <w:sz w:val="28"/>
                <w:szCs w:val="28"/>
                <w:lang w:val="en-GB"/>
              </w:rPr>
              <w:t xml:space="preserve">Interchange 1#,p.114 </w:t>
            </w:r>
            <w:r w:rsidRPr="00D902CE">
              <w:rPr>
                <w:rFonts w:cs="CG Times"/>
                <w:b/>
                <w:sz w:val="28"/>
                <w:szCs w:val="28"/>
                <w:lang w:val="en-GB"/>
              </w:rPr>
              <w:t>)</w:t>
            </w:r>
          </w:p>
          <w:p w:rsidR="0035369A" w:rsidRDefault="0035369A" w:rsidP="0035369A">
            <w:pPr>
              <w:spacing w:after="51"/>
              <w:jc w:val="both"/>
              <w:rPr>
                <w:lang w:val="en-GB"/>
              </w:rPr>
            </w:pPr>
            <w:r>
              <w:rPr>
                <w:lang w:val="en-GB"/>
              </w:rPr>
              <w:t xml:space="preserve">  </w:t>
            </w:r>
          </w:p>
          <w:p w:rsidR="0035369A" w:rsidRPr="00014AB8" w:rsidRDefault="0035369A" w:rsidP="0035369A">
            <w:pPr>
              <w:spacing w:after="51"/>
              <w:jc w:val="both"/>
              <w:rPr>
                <w:lang w:val="en-GB"/>
              </w:rPr>
            </w:pPr>
            <w:r>
              <w:rPr>
                <w:lang w:val="en-GB"/>
              </w:rPr>
              <w:t xml:space="preserve"> </w:t>
            </w:r>
            <w:r w:rsidR="004F7135" w:rsidRPr="004F7135">
              <w:rPr>
                <w:rFonts w:cs="CG Times"/>
                <w:noProof/>
                <w:sz w:val="16"/>
                <w:szCs w:val="16"/>
                <w:lang w:eastAsia="ja-JP"/>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5" type="#_x0000_t136" style="position:absolute;left:0;text-align:left;margin-left:18.45pt;margin-top:8pt;width:90.75pt;height:151.5pt;z-index:-251618816;mso-position-horizontal-relative:text;mso-position-vertical-relative:text" fillcolor="#969696" strokecolor="#969696">
                  <v:shadow color="#868686"/>
                  <v:textpath style="font-family:&quot;Arial Black&quot;;font-size:48pt;v-text-kern:t" trim="t" fitpath="t" string="1"/>
                </v:shape>
              </w:pict>
            </w:r>
            <w:r w:rsidRPr="00AC4AF2">
              <w:rPr>
                <w:b/>
                <w:u w:val="single"/>
                <w:lang w:val="en-GB"/>
              </w:rPr>
              <w:t>Grammar</w:t>
            </w:r>
            <w:r w:rsidRPr="00AC4AF2">
              <w:rPr>
                <w:b/>
                <w:lang w:val="en-GB"/>
              </w:rPr>
              <w:t>:</w:t>
            </w:r>
          </w:p>
          <w:p w:rsidR="0035369A" w:rsidRPr="00B74368" w:rsidRDefault="0035369A" w:rsidP="0035369A">
            <w:pPr>
              <w:spacing w:after="51"/>
              <w:jc w:val="both"/>
              <w:rPr>
                <w:lang w:val="en-GB"/>
              </w:rPr>
            </w:pPr>
            <w:r>
              <w:rPr>
                <w:lang w:val="en-GB"/>
              </w:rPr>
              <w:t xml:space="preserve"> 3# P</w:t>
            </w:r>
            <w:r w:rsidRPr="00B74368">
              <w:rPr>
                <w:lang w:val="en-GB"/>
              </w:rPr>
              <w:t>ast tense (p.3)</w:t>
            </w:r>
            <w:r>
              <w:rPr>
                <w:lang w:val="en-GB"/>
              </w:rPr>
              <w:t>;</w:t>
            </w:r>
            <w:r w:rsidRPr="00B74368">
              <w:rPr>
                <w:lang w:val="en-GB"/>
              </w:rPr>
              <w:t xml:space="preserve"> </w:t>
            </w:r>
          </w:p>
          <w:p w:rsidR="0035369A" w:rsidRPr="00B74368" w:rsidRDefault="0035369A" w:rsidP="0035369A">
            <w:pPr>
              <w:spacing w:after="51"/>
              <w:jc w:val="both"/>
              <w:rPr>
                <w:lang w:val="en-GB"/>
              </w:rPr>
            </w:pPr>
            <w:r>
              <w:rPr>
                <w:lang w:val="en-GB"/>
              </w:rPr>
              <w:t xml:space="preserve"> 8# </w:t>
            </w:r>
            <w:r w:rsidRPr="00FE060F">
              <w:rPr>
                <w:i/>
                <w:lang w:val="en-GB"/>
              </w:rPr>
              <w:t>Used to</w:t>
            </w:r>
            <w:r w:rsidRPr="00B74368">
              <w:rPr>
                <w:lang w:val="en-GB"/>
              </w:rPr>
              <w:t xml:space="preserve"> (p.5)</w:t>
            </w:r>
          </w:p>
          <w:p w:rsidR="0035369A" w:rsidRDefault="0035369A" w:rsidP="0035369A">
            <w:pPr>
              <w:spacing w:after="51"/>
              <w:jc w:val="both"/>
              <w:rPr>
                <w:rFonts w:cs="CG Times"/>
                <w:u w:val="single"/>
                <w:lang w:val="en-GB"/>
              </w:rPr>
            </w:pPr>
          </w:p>
          <w:p w:rsidR="0035369A" w:rsidRPr="00AC4AF2" w:rsidRDefault="0035369A" w:rsidP="0035369A">
            <w:pPr>
              <w:spacing w:after="51"/>
              <w:jc w:val="both"/>
              <w:rPr>
                <w:b/>
                <w:lang w:val="en-GB"/>
              </w:rPr>
            </w:pPr>
            <w:r>
              <w:rPr>
                <w:b/>
                <w:lang w:val="en-GB"/>
              </w:rPr>
              <w:t xml:space="preserve"> </w:t>
            </w:r>
            <w:r w:rsidRPr="00AC4AF2">
              <w:rPr>
                <w:b/>
                <w:u w:val="single"/>
                <w:lang w:val="en-GB"/>
              </w:rPr>
              <w:t>Vocabulary</w:t>
            </w:r>
            <w:r w:rsidRPr="00AC4AF2">
              <w:rPr>
                <w:b/>
                <w:lang w:val="en-GB"/>
              </w:rPr>
              <w:t xml:space="preserve">: </w:t>
            </w:r>
          </w:p>
          <w:p w:rsidR="0035369A" w:rsidRPr="00AC4C9C" w:rsidRDefault="0035369A" w:rsidP="0035369A">
            <w:pPr>
              <w:spacing w:after="51"/>
              <w:jc w:val="both"/>
              <w:rPr>
                <w:lang w:val="en-GB"/>
              </w:rPr>
            </w:pPr>
            <w:r>
              <w:rPr>
                <w:lang w:val="en-GB"/>
              </w:rPr>
              <w:t xml:space="preserve"> </w:t>
            </w:r>
            <w:r w:rsidRPr="00AC4C9C">
              <w:rPr>
                <w:lang w:val="en-GB"/>
              </w:rPr>
              <w:t>(</w:t>
            </w:r>
            <w:r>
              <w:rPr>
                <w:lang w:val="en-GB"/>
              </w:rPr>
              <w:t xml:space="preserve">6# </w:t>
            </w:r>
            <w:r w:rsidRPr="00AC4C9C">
              <w:rPr>
                <w:lang w:val="en-GB"/>
              </w:rPr>
              <w:t>Word Power</w:t>
            </w:r>
            <w:r>
              <w:rPr>
                <w:lang w:val="en-GB"/>
              </w:rPr>
              <w:t>, p.4</w:t>
            </w:r>
            <w:r w:rsidRPr="00AC4C9C">
              <w:rPr>
                <w:lang w:val="en-GB"/>
              </w:rPr>
              <w:t>):</w:t>
            </w:r>
          </w:p>
          <w:p w:rsidR="0035369A" w:rsidRDefault="0035369A" w:rsidP="0035369A">
            <w:pPr>
              <w:spacing w:after="51"/>
              <w:jc w:val="both"/>
              <w:rPr>
                <w:lang w:val="en-GB"/>
              </w:rPr>
            </w:pPr>
            <w:r>
              <w:rPr>
                <w:lang w:val="en-GB"/>
              </w:rPr>
              <w:t xml:space="preserve"> beach, collect, crayons, </w:t>
            </w:r>
          </w:p>
          <w:p w:rsidR="0035369A" w:rsidRDefault="0035369A" w:rsidP="0035369A">
            <w:pPr>
              <w:spacing w:after="51"/>
              <w:jc w:val="both"/>
              <w:rPr>
                <w:lang w:val="en-GB"/>
              </w:rPr>
            </w:pPr>
            <w:r>
              <w:rPr>
                <w:lang w:val="en-GB"/>
              </w:rPr>
              <w:t xml:space="preserve"> playground, scrapbook</w:t>
            </w:r>
          </w:p>
          <w:p w:rsidR="0035369A" w:rsidRPr="00B74368" w:rsidRDefault="0035369A" w:rsidP="0035369A">
            <w:pPr>
              <w:spacing w:after="51"/>
              <w:jc w:val="both"/>
              <w:rPr>
                <w:lang w:val="en-GB"/>
              </w:rPr>
            </w:pPr>
            <w:r>
              <w:rPr>
                <w:lang w:val="en-GB"/>
              </w:rPr>
              <w:t xml:space="preserve"> (13# Reading, p.7):</w:t>
            </w:r>
          </w:p>
          <w:p w:rsidR="0035369A" w:rsidRDefault="0035369A" w:rsidP="0035369A">
            <w:pPr>
              <w:spacing w:after="51"/>
              <w:jc w:val="both"/>
              <w:rPr>
                <w:lang w:val="en-GB"/>
              </w:rPr>
            </w:pPr>
            <w:r>
              <w:rPr>
                <w:lang w:val="en-GB"/>
              </w:rPr>
              <w:t xml:space="preserve"> big break, cast, production </w:t>
            </w:r>
          </w:p>
          <w:p w:rsidR="0035369A" w:rsidRDefault="0035369A" w:rsidP="0035369A">
            <w:pPr>
              <w:spacing w:after="51"/>
              <w:jc w:val="both"/>
              <w:rPr>
                <w:lang w:val="en-GB"/>
              </w:rPr>
            </w:pPr>
            <w:r>
              <w:rPr>
                <w:lang w:val="en-GB"/>
              </w:rPr>
              <w:t xml:space="preserve"> company, urged, role,         </w:t>
            </w:r>
          </w:p>
          <w:p w:rsidR="0035369A" w:rsidRPr="00B74368" w:rsidRDefault="0035369A" w:rsidP="0035369A">
            <w:pPr>
              <w:spacing w:after="51"/>
              <w:jc w:val="both"/>
              <w:rPr>
                <w:lang w:val="en-GB"/>
              </w:rPr>
            </w:pPr>
            <w:r>
              <w:rPr>
                <w:lang w:val="en-GB"/>
              </w:rPr>
              <w:t xml:space="preserve"> wears many hats</w:t>
            </w:r>
          </w:p>
          <w:p w:rsidR="0035369A" w:rsidRPr="00360F2A" w:rsidRDefault="0035369A" w:rsidP="0035369A">
            <w:pPr>
              <w:spacing w:after="51"/>
              <w:jc w:val="both"/>
              <w:rPr>
                <w:rFonts w:cs="CG Times"/>
                <w:sz w:val="16"/>
                <w:szCs w:val="16"/>
                <w:lang w:val="en-GB"/>
              </w:rPr>
            </w:pPr>
          </w:p>
        </w:tc>
        <w:tc>
          <w:tcPr>
            <w:tcW w:w="6660"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before="96" w:after="51"/>
              <w:rPr>
                <w:rFonts w:cs="CG Times"/>
                <w:b/>
                <w:sz w:val="28"/>
                <w:szCs w:val="28"/>
                <w:lang w:val="en-GB"/>
              </w:rPr>
            </w:pPr>
            <w:r w:rsidRPr="00D902CE">
              <w:rPr>
                <w:rFonts w:cs="CG Times"/>
                <w:b/>
                <w:iCs/>
                <w:sz w:val="28"/>
                <w:szCs w:val="28"/>
                <w:lang w:val="en-GB"/>
              </w:rPr>
              <w:t>“</w:t>
            </w:r>
            <w:proofErr w:type="spellStart"/>
            <w:r>
              <w:rPr>
                <w:rFonts w:cs="CG Times"/>
                <w:b/>
                <w:iCs/>
                <w:sz w:val="28"/>
                <w:szCs w:val="28"/>
                <w:lang w:val="en-GB"/>
              </w:rPr>
              <w:t>Parentese</w:t>
            </w:r>
            <w:proofErr w:type="spellEnd"/>
            <w:r w:rsidRPr="00D902CE">
              <w:rPr>
                <w:rFonts w:cs="CG Times"/>
                <w:b/>
                <w:iCs/>
                <w:sz w:val="28"/>
                <w:szCs w:val="28"/>
                <w:lang w:val="en-GB"/>
              </w:rPr>
              <w:t>” (pp.</w:t>
            </w:r>
            <w:r>
              <w:rPr>
                <w:rFonts w:cs="CG Times"/>
                <w:b/>
                <w:iCs/>
                <w:sz w:val="28"/>
                <w:szCs w:val="28"/>
                <w:lang w:val="en-GB"/>
              </w:rPr>
              <w:t>152-163</w:t>
            </w:r>
            <w:r w:rsidRPr="00D902CE">
              <w:rPr>
                <w:rFonts w:cs="CG Times"/>
                <w:b/>
                <w:iCs/>
                <w:sz w:val="28"/>
                <w:szCs w:val="28"/>
                <w:lang w:val="en-GB"/>
              </w:rPr>
              <w:t>)</w:t>
            </w:r>
            <w:r w:rsidRPr="00D902CE">
              <w:rPr>
                <w:rFonts w:cs="CG Times"/>
                <w:b/>
                <w:sz w:val="28"/>
                <w:szCs w:val="28"/>
                <w:lang w:val="en-GB"/>
              </w:rPr>
              <w:t xml:space="preserve"> </w:t>
            </w:r>
          </w:p>
          <w:p w:rsidR="0035369A" w:rsidRPr="00AC4AF2" w:rsidRDefault="0035369A" w:rsidP="0035369A">
            <w:pPr>
              <w:spacing w:before="96" w:after="51"/>
              <w:rPr>
                <w:rFonts w:cs="CG Times"/>
                <w:b/>
                <w:u w:val="single"/>
                <w:lang w:val="en-GB"/>
              </w:rPr>
            </w:pPr>
            <w:r>
              <w:rPr>
                <w:rFonts w:cs="CG Times"/>
                <w:b/>
                <w:sz w:val="28"/>
                <w:szCs w:val="28"/>
                <w:lang w:val="en-GB"/>
              </w:rPr>
              <w:t xml:space="preserve">   </w:t>
            </w:r>
            <w:r w:rsidRPr="00AC4AF2">
              <w:rPr>
                <w:rFonts w:cs="CG Times"/>
                <w:b/>
                <w:u w:val="single"/>
                <w:lang w:val="en-GB"/>
              </w:rPr>
              <w:t>Reading Skills</w:t>
            </w:r>
            <w:r w:rsidRPr="00AC4AF2">
              <w:rPr>
                <w:rFonts w:cs="CG Times"/>
                <w:b/>
                <w:lang w:val="en-GB"/>
              </w:rPr>
              <w:t>:</w:t>
            </w:r>
          </w:p>
          <w:p w:rsidR="0035369A" w:rsidRDefault="0035369A" w:rsidP="0035369A">
            <w:pPr>
              <w:widowControl/>
              <w:numPr>
                <w:ilvl w:val="0"/>
                <w:numId w:val="20"/>
              </w:numPr>
              <w:autoSpaceDE/>
              <w:autoSpaceDN/>
              <w:adjustRightInd/>
              <w:spacing w:after="51"/>
            </w:pPr>
            <w:r>
              <w:rPr>
                <w:lang w:val="en-GB"/>
              </w:rPr>
              <w:t>p</w:t>
            </w:r>
            <w:r>
              <w:t>reviewing the topic</w:t>
            </w:r>
          </w:p>
          <w:p w:rsidR="0035369A" w:rsidRDefault="0035369A" w:rsidP="0035369A">
            <w:pPr>
              <w:widowControl/>
              <w:numPr>
                <w:ilvl w:val="0"/>
                <w:numId w:val="20"/>
              </w:numPr>
              <w:autoSpaceDE/>
              <w:autoSpaceDN/>
              <w:adjustRightInd/>
              <w:spacing w:after="51"/>
            </w:pPr>
            <w:r>
              <w:t xml:space="preserve">identifying main ideas, getting meaning from context, </w:t>
            </w:r>
          </w:p>
          <w:p w:rsidR="0035369A" w:rsidRDefault="0035369A" w:rsidP="0035369A">
            <w:pPr>
              <w:widowControl/>
              <w:autoSpaceDE/>
              <w:autoSpaceDN/>
              <w:adjustRightInd/>
              <w:spacing w:after="51"/>
            </w:pPr>
            <w:r>
              <w:t xml:space="preserve">    identifying references, (critical thinking) distinguishing facts </w:t>
            </w:r>
          </w:p>
          <w:p w:rsidR="0035369A" w:rsidRDefault="0035369A" w:rsidP="0035369A">
            <w:pPr>
              <w:widowControl/>
              <w:autoSpaceDE/>
              <w:autoSpaceDN/>
              <w:adjustRightInd/>
              <w:spacing w:after="51"/>
            </w:pPr>
            <w:r>
              <w:t xml:space="preserve">    from assumptions</w:t>
            </w:r>
          </w:p>
          <w:p w:rsidR="0035369A" w:rsidRPr="005F3198" w:rsidRDefault="0035369A" w:rsidP="0035369A">
            <w:pPr>
              <w:widowControl/>
              <w:numPr>
                <w:ilvl w:val="0"/>
                <w:numId w:val="20"/>
              </w:numPr>
              <w:autoSpaceDE/>
              <w:autoSpaceDN/>
              <w:adjustRightInd/>
              <w:spacing w:after="51"/>
            </w:pPr>
            <w:r>
              <w:t xml:space="preserve">summary writing, </w:t>
            </w:r>
            <w:r>
              <w:rPr>
                <w:lang w:val="en-GB"/>
              </w:rPr>
              <w:t xml:space="preserve">focusing on words from the academic word </w:t>
            </w:r>
          </w:p>
          <w:p w:rsidR="0035369A" w:rsidRDefault="0035369A" w:rsidP="0035369A">
            <w:pPr>
              <w:widowControl/>
              <w:autoSpaceDE/>
              <w:autoSpaceDN/>
              <w:adjustRightInd/>
              <w:spacing w:after="51"/>
              <w:rPr>
                <w:lang w:val="en-GB"/>
              </w:rPr>
            </w:pPr>
            <w:r>
              <w:rPr>
                <w:lang w:val="en-GB"/>
              </w:rPr>
              <w:t xml:space="preserve">    list, working with prefixes and suffixes, understanding words in </w:t>
            </w:r>
          </w:p>
          <w:p w:rsidR="0035369A" w:rsidRDefault="0035369A" w:rsidP="0035369A">
            <w:pPr>
              <w:widowControl/>
              <w:autoSpaceDE/>
              <w:autoSpaceDN/>
              <w:adjustRightInd/>
              <w:spacing w:after="51"/>
            </w:pPr>
            <w:r>
              <w:rPr>
                <w:lang w:val="en-GB"/>
              </w:rPr>
              <w:t xml:space="preserve">    phrases</w:t>
            </w:r>
            <w:r>
              <w:t>, making a vocabulary log book</w:t>
            </w:r>
          </w:p>
          <w:p w:rsidR="0035369A" w:rsidRDefault="0035369A" w:rsidP="0035369A">
            <w:pPr>
              <w:spacing w:after="51"/>
            </w:pPr>
          </w:p>
          <w:p w:rsidR="0035369A" w:rsidRPr="00B74368" w:rsidRDefault="0035369A" w:rsidP="0035369A">
            <w:pPr>
              <w:spacing w:after="51"/>
              <w:rPr>
                <w:u w:val="single"/>
              </w:rPr>
            </w:pPr>
            <w:r w:rsidRPr="00B74368">
              <w:rPr>
                <w:lang w:val="en-GB"/>
              </w:rPr>
              <w:t xml:space="preserve">    </w:t>
            </w:r>
            <w:r w:rsidRPr="00AC4AF2">
              <w:rPr>
                <w:b/>
                <w:u w:val="single"/>
                <w:lang w:val="en-GB"/>
              </w:rPr>
              <w:t>Vocabulary</w:t>
            </w:r>
            <w:r>
              <w:rPr>
                <w:b/>
                <w:lang w:val="en-GB"/>
              </w:rPr>
              <w:t>:</w:t>
            </w:r>
            <w:r>
              <w:rPr>
                <w:lang w:val="en-GB"/>
              </w:rPr>
              <w:t xml:space="preserve"> (Getting Meaning from Context, p.155)</w:t>
            </w:r>
            <w:r w:rsidRPr="0002575E">
              <w:rPr>
                <w:lang w:val="en-GB"/>
              </w:rPr>
              <w:t>:</w:t>
            </w:r>
          </w:p>
          <w:p w:rsidR="0035369A" w:rsidRDefault="0035369A" w:rsidP="0035369A">
            <w:pPr>
              <w:widowControl/>
              <w:numPr>
                <w:ilvl w:val="0"/>
                <w:numId w:val="20"/>
              </w:numPr>
              <w:autoSpaceDE/>
              <w:autoSpaceDN/>
              <w:adjustRightInd/>
              <w:spacing w:after="51"/>
            </w:pPr>
            <w:r>
              <w:t xml:space="preserve">apparently, assumption, emotions, evidence, fact, glue, nature, </w:t>
            </w:r>
          </w:p>
          <w:p w:rsidR="0035369A" w:rsidRDefault="0035369A" w:rsidP="0035369A">
            <w:pPr>
              <w:spacing w:before="96"/>
            </w:pPr>
            <w:r>
              <w:t xml:space="preserve">    nurture, realize, respond, verbal</w:t>
            </w:r>
          </w:p>
          <w:p w:rsidR="0035369A" w:rsidRDefault="0035369A" w:rsidP="0035369A">
            <w:pPr>
              <w:spacing w:before="96"/>
            </w:pPr>
          </w:p>
          <w:p w:rsidR="0035369A" w:rsidRDefault="0035369A" w:rsidP="0035369A">
            <w:pPr>
              <w:spacing w:before="96"/>
              <w:rPr>
                <w:b/>
                <w:sz w:val="28"/>
                <w:szCs w:val="28"/>
              </w:rPr>
            </w:pPr>
            <w:r>
              <w:rPr>
                <w:b/>
                <w:sz w:val="28"/>
                <w:szCs w:val="28"/>
              </w:rPr>
              <w:t xml:space="preserve">   </w:t>
            </w:r>
            <w:r w:rsidRPr="009B5CC1">
              <w:rPr>
                <w:b/>
                <w:sz w:val="28"/>
                <w:szCs w:val="28"/>
              </w:rPr>
              <w:t>OR</w:t>
            </w:r>
          </w:p>
          <w:p w:rsidR="0035369A" w:rsidRDefault="0035369A" w:rsidP="0035369A">
            <w:pPr>
              <w:spacing w:before="96"/>
              <w:rPr>
                <w:b/>
                <w:sz w:val="28"/>
                <w:szCs w:val="28"/>
              </w:rPr>
            </w:pPr>
            <w:r>
              <w:rPr>
                <w:b/>
                <w:sz w:val="28"/>
                <w:szCs w:val="28"/>
              </w:rPr>
              <w:t>“The Secrets of Success in School” (pp.2-11; pp.20-21)</w:t>
            </w:r>
          </w:p>
          <w:p w:rsidR="0035369A" w:rsidRPr="00AC4AF2" w:rsidRDefault="0035369A" w:rsidP="0035369A">
            <w:pPr>
              <w:spacing w:before="96" w:after="51"/>
              <w:rPr>
                <w:rFonts w:cs="CG Times"/>
                <w:b/>
                <w:u w:val="single"/>
                <w:lang w:val="en-GB"/>
              </w:rPr>
            </w:pPr>
            <w:r>
              <w:rPr>
                <w:rFonts w:cs="CG Times"/>
                <w:b/>
                <w:lang w:val="en-GB"/>
              </w:rPr>
              <w:t xml:space="preserve">    </w:t>
            </w:r>
            <w:r w:rsidRPr="00AC4AF2">
              <w:rPr>
                <w:rFonts w:cs="CG Times"/>
                <w:b/>
                <w:u w:val="single"/>
                <w:lang w:val="en-GB"/>
              </w:rPr>
              <w:t>Reading Skills</w:t>
            </w:r>
            <w:r w:rsidRPr="00AC4AF2">
              <w:rPr>
                <w:rFonts w:cs="CG Times"/>
                <w:b/>
                <w:lang w:val="en-GB"/>
              </w:rPr>
              <w:t>:</w:t>
            </w:r>
          </w:p>
          <w:p w:rsidR="0035369A" w:rsidRDefault="0035369A" w:rsidP="0035369A">
            <w:pPr>
              <w:widowControl/>
              <w:numPr>
                <w:ilvl w:val="0"/>
                <w:numId w:val="20"/>
              </w:numPr>
              <w:autoSpaceDE/>
              <w:autoSpaceDN/>
              <w:adjustRightInd/>
              <w:spacing w:after="51"/>
            </w:pPr>
            <w:r>
              <w:rPr>
                <w:lang w:val="en-GB"/>
              </w:rPr>
              <w:t>p</w:t>
            </w:r>
            <w:r>
              <w:t xml:space="preserve">reviewing the topic, previewing the vocabulary, getting </w:t>
            </w:r>
          </w:p>
          <w:p w:rsidR="0035369A" w:rsidRDefault="0035369A" w:rsidP="0035369A">
            <w:pPr>
              <w:widowControl/>
              <w:autoSpaceDE/>
              <w:autoSpaceDN/>
              <w:adjustRightInd/>
              <w:spacing w:after="51"/>
            </w:pPr>
            <w:r>
              <w:t xml:space="preserve">    meaning from context</w:t>
            </w:r>
          </w:p>
          <w:p w:rsidR="0035369A" w:rsidRDefault="0035369A" w:rsidP="0035369A">
            <w:pPr>
              <w:widowControl/>
              <w:numPr>
                <w:ilvl w:val="0"/>
                <w:numId w:val="20"/>
              </w:numPr>
              <w:autoSpaceDE/>
              <w:autoSpaceDN/>
              <w:adjustRightInd/>
              <w:spacing w:after="51"/>
            </w:pPr>
            <w:r>
              <w:t xml:space="preserve">identifying the main idea, understanding reading structure, </w:t>
            </w:r>
          </w:p>
          <w:p w:rsidR="0035369A" w:rsidRDefault="0035369A" w:rsidP="0035369A">
            <w:pPr>
              <w:widowControl/>
              <w:autoSpaceDE/>
              <w:autoSpaceDN/>
              <w:adjustRightInd/>
              <w:spacing w:after="51"/>
            </w:pPr>
            <w:r>
              <w:t xml:space="preserve">   checking your vocabulary, organizing information using a T-</w:t>
            </w:r>
          </w:p>
          <w:p w:rsidR="0035369A" w:rsidRDefault="0035369A" w:rsidP="0035369A">
            <w:pPr>
              <w:widowControl/>
              <w:autoSpaceDE/>
              <w:autoSpaceDN/>
              <w:adjustRightInd/>
              <w:spacing w:after="51"/>
              <w:rPr>
                <w:b/>
              </w:rPr>
            </w:pPr>
            <w:r>
              <w:t xml:space="preserve">   chart and a Venn diagram, using graphic organizers </w:t>
            </w:r>
            <w:r>
              <w:rPr>
                <w:b/>
              </w:rPr>
              <w:t>AND</w:t>
            </w:r>
          </w:p>
          <w:p w:rsidR="0035369A" w:rsidRPr="004A0529" w:rsidRDefault="0035369A" w:rsidP="0035369A">
            <w:pPr>
              <w:widowControl/>
              <w:autoSpaceDE/>
              <w:autoSpaceDN/>
              <w:adjustRightInd/>
              <w:spacing w:after="51"/>
              <w:rPr>
                <w:b/>
              </w:rPr>
            </w:pPr>
          </w:p>
          <w:p w:rsidR="0035369A" w:rsidRDefault="0035369A" w:rsidP="0035369A">
            <w:pPr>
              <w:widowControl/>
              <w:numPr>
                <w:ilvl w:val="0"/>
                <w:numId w:val="20"/>
              </w:numPr>
              <w:autoSpaceDE/>
              <w:autoSpaceDN/>
              <w:adjustRightInd/>
              <w:spacing w:before="96" w:after="51"/>
              <w:rPr>
                <w:b/>
              </w:rPr>
            </w:pPr>
            <w:r>
              <w:rPr>
                <w:rFonts w:cs="CG Times"/>
                <w:lang w:val="en-GB"/>
              </w:rPr>
              <w:t xml:space="preserve">TOEFL </w:t>
            </w:r>
            <w:proofErr w:type="spellStart"/>
            <w:r>
              <w:rPr>
                <w:rFonts w:cs="CG Times"/>
                <w:lang w:val="en-GB"/>
              </w:rPr>
              <w:t>iBT</w:t>
            </w:r>
            <w:proofErr w:type="spellEnd"/>
            <w:r>
              <w:rPr>
                <w:rFonts w:cs="CG Times"/>
                <w:lang w:val="en-GB"/>
              </w:rPr>
              <w:t>: reading question types</w:t>
            </w:r>
          </w:p>
          <w:p w:rsidR="0035369A" w:rsidRPr="00357ED6" w:rsidRDefault="0035369A" w:rsidP="0035369A">
            <w:pPr>
              <w:widowControl/>
              <w:autoSpaceDE/>
              <w:autoSpaceDN/>
              <w:adjustRightInd/>
              <w:spacing w:before="96" w:after="51"/>
              <w:ind w:left="720"/>
              <w:rPr>
                <w:b/>
              </w:rPr>
            </w:pPr>
          </w:p>
          <w:p w:rsidR="0035369A" w:rsidRPr="00B74368" w:rsidRDefault="0035369A" w:rsidP="0035369A">
            <w:pPr>
              <w:spacing w:after="51"/>
              <w:rPr>
                <w:u w:val="single"/>
              </w:rPr>
            </w:pPr>
            <w:r w:rsidRPr="00B74368">
              <w:rPr>
                <w:lang w:val="en-GB"/>
              </w:rPr>
              <w:t xml:space="preserve">    </w:t>
            </w:r>
            <w:r w:rsidRPr="00AC4AF2">
              <w:rPr>
                <w:b/>
                <w:u w:val="single"/>
                <w:lang w:val="en-GB"/>
              </w:rPr>
              <w:t>Vocabulary</w:t>
            </w:r>
            <w:r>
              <w:rPr>
                <w:b/>
                <w:lang w:val="en-GB"/>
              </w:rPr>
              <w:t>:</w:t>
            </w:r>
            <w:r>
              <w:rPr>
                <w:lang w:val="en-GB"/>
              </w:rPr>
              <w:t xml:space="preserve"> (Previewing vocabulary, p.5)</w:t>
            </w:r>
            <w:r w:rsidRPr="0002575E">
              <w:rPr>
                <w:lang w:val="en-GB"/>
              </w:rPr>
              <w:t>:</w:t>
            </w:r>
          </w:p>
          <w:p w:rsidR="0035369A" w:rsidRPr="006D5DD3" w:rsidRDefault="0035369A" w:rsidP="0035369A">
            <w:pPr>
              <w:widowControl/>
              <w:numPr>
                <w:ilvl w:val="0"/>
                <w:numId w:val="20"/>
              </w:numPr>
              <w:autoSpaceDE/>
              <w:autoSpaceDN/>
              <w:adjustRightInd/>
              <w:spacing w:after="51"/>
              <w:rPr>
                <w:b/>
                <w:sz w:val="28"/>
                <w:szCs w:val="28"/>
              </w:rPr>
            </w:pPr>
            <w:r>
              <w:t xml:space="preserve">(nouns) curriculum, discipline, drawback, effort, exhaustion, </w:t>
            </w:r>
          </w:p>
          <w:p w:rsidR="0035369A" w:rsidRPr="006D5DD3" w:rsidRDefault="0035369A" w:rsidP="0035369A">
            <w:pPr>
              <w:widowControl/>
              <w:autoSpaceDE/>
              <w:autoSpaceDN/>
              <w:adjustRightInd/>
              <w:spacing w:after="51"/>
              <w:rPr>
                <w:b/>
                <w:sz w:val="28"/>
                <w:szCs w:val="28"/>
              </w:rPr>
            </w:pPr>
            <w:r>
              <w:t xml:space="preserve">    rankings, secondary school, status, values, (verbs) achieve, </w:t>
            </w:r>
          </w:p>
          <w:p w:rsidR="0035369A" w:rsidRPr="006D5DD3" w:rsidRDefault="0035369A" w:rsidP="0035369A">
            <w:pPr>
              <w:widowControl/>
              <w:autoSpaceDE/>
              <w:autoSpaceDN/>
              <w:adjustRightInd/>
              <w:spacing w:after="51"/>
              <w:rPr>
                <w:b/>
                <w:sz w:val="28"/>
                <w:szCs w:val="28"/>
              </w:rPr>
            </w:pPr>
            <w:r>
              <w:t xml:space="preserve">    compare, determines, reflects, separate, track, (adjectives) </w:t>
            </w:r>
          </w:p>
          <w:p w:rsidR="0035369A" w:rsidRPr="006D5DD3" w:rsidRDefault="0035369A" w:rsidP="0035369A">
            <w:pPr>
              <w:widowControl/>
              <w:autoSpaceDE/>
              <w:autoSpaceDN/>
              <w:adjustRightInd/>
              <w:spacing w:after="51"/>
              <w:rPr>
                <w:b/>
                <w:sz w:val="28"/>
                <w:szCs w:val="28"/>
              </w:rPr>
            </w:pPr>
            <w:r>
              <w:t xml:space="preserve">    competitive, entire, global, identical, isolated, universal, </w:t>
            </w:r>
          </w:p>
          <w:p w:rsidR="0035369A" w:rsidRPr="006D5DD3" w:rsidRDefault="0035369A" w:rsidP="0035369A">
            <w:pPr>
              <w:widowControl/>
              <w:autoSpaceDE/>
              <w:autoSpaceDN/>
              <w:adjustRightInd/>
              <w:spacing w:after="51"/>
              <w:rPr>
                <w:b/>
                <w:sz w:val="28"/>
                <w:szCs w:val="28"/>
              </w:rPr>
            </w:pPr>
            <w:r>
              <w:t xml:space="preserve">    (expressions) in contrast to, one-size-fits-all, on the one hand, on </w:t>
            </w:r>
          </w:p>
          <w:p w:rsidR="0035369A" w:rsidRPr="009B5CC1" w:rsidRDefault="0035369A" w:rsidP="0035369A">
            <w:pPr>
              <w:widowControl/>
              <w:autoSpaceDE/>
              <w:autoSpaceDN/>
              <w:adjustRightInd/>
              <w:spacing w:after="51"/>
              <w:rPr>
                <w:b/>
                <w:sz w:val="28"/>
                <w:szCs w:val="28"/>
              </w:rPr>
            </w:pPr>
            <w:r>
              <w:t xml:space="preserve">    the other hand, the best and the brightest </w:t>
            </w:r>
          </w:p>
        </w:tc>
      </w:tr>
      <w:tr w:rsidR="0035369A" w:rsidRPr="00027D0C" w:rsidTr="0035369A">
        <w:trPr>
          <w:cantSplit/>
          <w:trHeight w:val="5105"/>
        </w:trPr>
        <w:tc>
          <w:tcPr>
            <w:tcW w:w="2880" w:type="dxa"/>
            <w:tcBorders>
              <w:top w:val="single" w:sz="6" w:space="0" w:color="000000"/>
              <w:left w:val="single" w:sz="6" w:space="0" w:color="000000"/>
              <w:bottom w:val="single" w:sz="6" w:space="0" w:color="000000"/>
              <w:right w:val="single" w:sz="6" w:space="0" w:color="000000"/>
            </w:tcBorders>
          </w:tcPr>
          <w:p w:rsidR="0035369A" w:rsidRDefault="0035369A" w:rsidP="0035369A">
            <w:pPr>
              <w:rPr>
                <w:rFonts w:cs="CG Times"/>
                <w:sz w:val="16"/>
                <w:szCs w:val="16"/>
                <w:lang w:val="en-GB"/>
              </w:rPr>
            </w:pPr>
          </w:p>
          <w:p w:rsidR="0035369A" w:rsidRDefault="0035369A" w:rsidP="0035369A">
            <w:pPr>
              <w:rPr>
                <w:b/>
                <w:sz w:val="28"/>
                <w:szCs w:val="28"/>
                <w:lang w:val="en-GB"/>
              </w:rPr>
            </w:pPr>
            <w:r>
              <w:rPr>
                <w:rFonts w:cs="CG Times"/>
                <w:sz w:val="16"/>
                <w:szCs w:val="16"/>
                <w:lang w:val="en-GB"/>
              </w:rPr>
              <w:t xml:space="preserve"> </w:t>
            </w:r>
            <w:r>
              <w:rPr>
                <w:b/>
                <w:sz w:val="28"/>
                <w:szCs w:val="28"/>
                <w:lang w:val="en-GB"/>
              </w:rPr>
              <w:t xml:space="preserve">Urban Life and Its </w:t>
            </w:r>
          </w:p>
          <w:p w:rsidR="0035369A" w:rsidRDefault="0035369A" w:rsidP="0035369A">
            <w:pPr>
              <w:rPr>
                <w:b/>
                <w:sz w:val="28"/>
                <w:szCs w:val="28"/>
                <w:lang w:val="en-GB"/>
              </w:rPr>
            </w:pPr>
            <w:r>
              <w:rPr>
                <w:b/>
                <w:sz w:val="28"/>
                <w:szCs w:val="28"/>
                <w:lang w:val="en-GB"/>
              </w:rPr>
              <w:t xml:space="preserve"> Problems - </w:t>
            </w:r>
            <w:r w:rsidRPr="008E2EA9">
              <w:rPr>
                <w:b/>
                <w:sz w:val="28"/>
                <w:szCs w:val="28"/>
                <w:lang w:val="en-GB"/>
              </w:rPr>
              <w:t xml:space="preserve">“Caught </w:t>
            </w:r>
          </w:p>
          <w:p w:rsidR="0035369A" w:rsidRPr="007E2ECC" w:rsidRDefault="0035369A" w:rsidP="0035369A">
            <w:pPr>
              <w:rPr>
                <w:b/>
                <w:sz w:val="28"/>
                <w:szCs w:val="28"/>
                <w:lang w:val="en-GB"/>
              </w:rPr>
            </w:pPr>
            <w:r>
              <w:rPr>
                <w:b/>
                <w:sz w:val="28"/>
                <w:szCs w:val="28"/>
                <w:lang w:val="en-GB"/>
              </w:rPr>
              <w:t xml:space="preserve"> </w:t>
            </w:r>
            <w:r w:rsidRPr="008E2EA9">
              <w:rPr>
                <w:b/>
                <w:sz w:val="28"/>
                <w:szCs w:val="28"/>
                <w:lang w:val="en-GB"/>
              </w:rPr>
              <w:t>in the Rush”</w:t>
            </w:r>
            <w:r>
              <w:rPr>
                <w:b/>
                <w:sz w:val="28"/>
                <w:szCs w:val="28"/>
                <w:lang w:val="en-GB"/>
              </w:rPr>
              <w:t xml:space="preserve"> </w:t>
            </w:r>
          </w:p>
          <w:p w:rsidR="0035369A" w:rsidRDefault="0035369A" w:rsidP="0035369A">
            <w:pPr>
              <w:rPr>
                <w:b/>
                <w:sz w:val="28"/>
                <w:szCs w:val="28"/>
                <w:lang w:val="en-GB"/>
              </w:rPr>
            </w:pPr>
            <w:r>
              <w:rPr>
                <w:b/>
                <w:sz w:val="28"/>
                <w:szCs w:val="28"/>
                <w:lang w:val="en-GB"/>
              </w:rPr>
              <w:t xml:space="preserve"> </w:t>
            </w:r>
            <w:r w:rsidRPr="008E2EA9">
              <w:rPr>
                <w:b/>
                <w:sz w:val="28"/>
                <w:szCs w:val="28"/>
                <w:lang w:val="en-GB"/>
              </w:rPr>
              <w:t>(pp.8-13)</w:t>
            </w:r>
            <w:r>
              <w:rPr>
                <w:b/>
                <w:sz w:val="28"/>
                <w:szCs w:val="28"/>
                <w:lang w:val="en-GB"/>
              </w:rPr>
              <w:t xml:space="preserve">; </w:t>
            </w:r>
            <w:r w:rsidRPr="008E2EA9">
              <w:rPr>
                <w:b/>
                <w:sz w:val="28"/>
                <w:szCs w:val="28"/>
                <w:lang w:val="en-GB"/>
              </w:rPr>
              <w:t xml:space="preserve">“Time for </w:t>
            </w:r>
          </w:p>
          <w:p w:rsidR="0035369A" w:rsidRDefault="0035369A" w:rsidP="0035369A">
            <w:pPr>
              <w:jc w:val="both"/>
              <w:rPr>
                <w:b/>
                <w:sz w:val="28"/>
                <w:szCs w:val="28"/>
                <w:lang w:val="en-GB"/>
              </w:rPr>
            </w:pPr>
            <w:r>
              <w:rPr>
                <w:b/>
                <w:sz w:val="28"/>
                <w:szCs w:val="28"/>
                <w:lang w:val="en-GB"/>
              </w:rPr>
              <w:t xml:space="preserve"> </w:t>
            </w:r>
            <w:r w:rsidRPr="008E2EA9">
              <w:rPr>
                <w:b/>
                <w:sz w:val="28"/>
                <w:szCs w:val="28"/>
                <w:lang w:val="en-GB"/>
              </w:rPr>
              <w:t xml:space="preserve">a </w:t>
            </w:r>
            <w:r>
              <w:rPr>
                <w:b/>
                <w:sz w:val="28"/>
                <w:szCs w:val="28"/>
                <w:lang w:val="en-GB"/>
              </w:rPr>
              <w:t>Change”</w:t>
            </w:r>
            <w:r w:rsidRPr="008E2EA9">
              <w:rPr>
                <w:b/>
                <w:sz w:val="28"/>
                <w:szCs w:val="28"/>
                <w:lang w:val="en-GB"/>
              </w:rPr>
              <w:t>,</w:t>
            </w:r>
            <w:r w:rsidRPr="008E2EA9">
              <w:rPr>
                <w:b/>
                <w:i/>
                <w:iCs/>
                <w:sz w:val="28"/>
                <w:szCs w:val="28"/>
                <w:lang w:val="en-GB"/>
              </w:rPr>
              <w:t xml:space="preserve"> </w:t>
            </w:r>
            <w:r w:rsidRPr="008E2EA9">
              <w:rPr>
                <w:b/>
                <w:sz w:val="28"/>
                <w:szCs w:val="28"/>
                <w:lang w:val="en-GB"/>
              </w:rPr>
              <w:t>(pp.16-</w:t>
            </w:r>
          </w:p>
          <w:p w:rsidR="0035369A" w:rsidRDefault="0035369A" w:rsidP="0035369A">
            <w:pPr>
              <w:jc w:val="both"/>
              <w:rPr>
                <w:rFonts w:cs="CG Times"/>
                <w:b/>
                <w:sz w:val="28"/>
                <w:szCs w:val="28"/>
                <w:lang w:val="en-GB"/>
              </w:rPr>
            </w:pPr>
            <w:r>
              <w:rPr>
                <w:b/>
                <w:sz w:val="28"/>
                <w:szCs w:val="28"/>
                <w:lang w:val="en-GB"/>
              </w:rPr>
              <w:t xml:space="preserve"> </w:t>
            </w:r>
            <w:r w:rsidRPr="008E2EA9">
              <w:rPr>
                <w:b/>
                <w:sz w:val="28"/>
                <w:szCs w:val="28"/>
                <w:lang w:val="en-GB"/>
              </w:rPr>
              <w:t>29)</w:t>
            </w:r>
            <w:r>
              <w:rPr>
                <w:b/>
                <w:sz w:val="28"/>
                <w:szCs w:val="28"/>
                <w:lang w:val="en-GB"/>
              </w:rPr>
              <w:t xml:space="preserve">; </w:t>
            </w:r>
            <w:r>
              <w:rPr>
                <w:rFonts w:cs="CG Times"/>
                <w:b/>
                <w:sz w:val="28"/>
                <w:szCs w:val="28"/>
                <w:lang w:val="en-GB"/>
              </w:rPr>
              <w:t xml:space="preserve">Interchange 9#,  </w:t>
            </w:r>
          </w:p>
          <w:p w:rsidR="0035369A" w:rsidRPr="00D902CE" w:rsidRDefault="0035369A" w:rsidP="0035369A">
            <w:pPr>
              <w:jc w:val="both"/>
              <w:rPr>
                <w:rFonts w:cs="CG Times"/>
                <w:b/>
                <w:sz w:val="28"/>
                <w:szCs w:val="28"/>
                <w:lang w:val="en-GB"/>
              </w:rPr>
            </w:pPr>
            <w:r>
              <w:rPr>
                <w:rFonts w:cs="CG Times"/>
                <w:b/>
                <w:sz w:val="28"/>
                <w:szCs w:val="28"/>
                <w:lang w:val="en-GB"/>
              </w:rPr>
              <w:t xml:space="preserve"> p.123</w:t>
            </w:r>
            <w:r w:rsidRPr="00D902CE">
              <w:rPr>
                <w:rFonts w:cs="CG Times"/>
                <w:b/>
                <w:sz w:val="28"/>
                <w:szCs w:val="28"/>
                <w:lang w:val="en-GB"/>
              </w:rPr>
              <w:t>)</w:t>
            </w:r>
          </w:p>
          <w:p w:rsidR="0035369A" w:rsidRPr="008E2EA9" w:rsidRDefault="0035369A" w:rsidP="0035369A">
            <w:pPr>
              <w:rPr>
                <w:b/>
                <w:sz w:val="28"/>
                <w:szCs w:val="28"/>
                <w:lang w:val="en-GB"/>
              </w:rPr>
            </w:pPr>
          </w:p>
          <w:p w:rsidR="0035369A" w:rsidRDefault="0035369A" w:rsidP="0035369A">
            <w:pPr>
              <w:spacing w:after="51"/>
              <w:jc w:val="both"/>
              <w:rPr>
                <w:sz w:val="28"/>
                <w:szCs w:val="28"/>
                <w:lang w:val="en-GB"/>
              </w:rPr>
            </w:pPr>
            <w:r w:rsidRPr="008E2EA9">
              <w:rPr>
                <w:sz w:val="28"/>
                <w:szCs w:val="28"/>
                <w:lang w:val="en-GB"/>
              </w:rPr>
              <w:t xml:space="preserve">    </w:t>
            </w:r>
          </w:p>
          <w:p w:rsidR="0035369A" w:rsidRPr="00014AB8" w:rsidRDefault="0035369A" w:rsidP="0035369A">
            <w:pPr>
              <w:spacing w:after="51"/>
              <w:jc w:val="both"/>
              <w:rPr>
                <w:sz w:val="28"/>
                <w:szCs w:val="28"/>
                <w:lang w:val="en-GB"/>
              </w:rPr>
            </w:pPr>
            <w:r>
              <w:rPr>
                <w:sz w:val="28"/>
                <w:szCs w:val="28"/>
                <w:lang w:val="en-GB"/>
              </w:rPr>
              <w:t xml:space="preserve"> </w:t>
            </w:r>
            <w:r w:rsidRPr="00FE060F">
              <w:rPr>
                <w:b/>
                <w:u w:val="single"/>
                <w:lang w:val="en-GB"/>
              </w:rPr>
              <w:t>Grammar</w:t>
            </w:r>
            <w:r w:rsidRPr="00FE060F">
              <w:rPr>
                <w:b/>
                <w:lang w:val="en-GB"/>
              </w:rPr>
              <w:t>:</w:t>
            </w:r>
          </w:p>
          <w:p w:rsidR="0035369A" w:rsidRDefault="004F7135" w:rsidP="0035369A">
            <w:pPr>
              <w:spacing w:after="51"/>
              <w:jc w:val="both"/>
              <w:rPr>
                <w:lang w:val="en-GB"/>
              </w:rPr>
            </w:pPr>
            <w:r w:rsidRPr="004F7135">
              <w:rPr>
                <w:rFonts w:cs="CG Times"/>
                <w:noProof/>
                <w:sz w:val="16"/>
                <w:szCs w:val="16"/>
                <w:lang w:eastAsia="ja-JP"/>
              </w:rPr>
              <w:pict>
                <v:shape id="_x0000_s1116" type="#_x0000_t136" style="position:absolute;left:0;text-align:left;margin-left:0;margin-top:.4pt;width:112.5pt;height:153.35pt;z-index:-251617792;mso-position-horizontal:left" o:allowoverlap="f" fillcolor="#969696" strokecolor="#969696">
                  <v:shadow color="#868686"/>
                  <v:textpath style="font-family:&quot;Arial Black&quot;;font-size:48pt;v-text-kern:t;v-same-letter-heights:t" trim="t" fitpath="t" string="2"/>
                </v:shape>
              </w:pict>
            </w:r>
            <w:r w:rsidR="002C3E3E">
              <w:rPr>
                <w:lang w:val="en-GB"/>
              </w:rPr>
              <w:t xml:space="preserve"> 3</w:t>
            </w:r>
            <w:r w:rsidR="0035369A">
              <w:rPr>
                <w:lang w:val="en-GB"/>
              </w:rPr>
              <w:t xml:space="preserve"># Expressions - Quantity,  </w:t>
            </w:r>
          </w:p>
          <w:p w:rsidR="0035369A" w:rsidRDefault="0035369A" w:rsidP="0035369A">
            <w:pPr>
              <w:spacing w:after="51"/>
              <w:jc w:val="both"/>
              <w:rPr>
                <w:lang w:val="en-GB"/>
              </w:rPr>
            </w:pPr>
            <w:r>
              <w:rPr>
                <w:lang w:val="en-GB"/>
              </w:rPr>
              <w:t xml:space="preserve"> (p.</w:t>
            </w:r>
            <w:r w:rsidR="002C3E3E">
              <w:rPr>
                <w:lang w:val="en-GB"/>
              </w:rPr>
              <w:t>9</w:t>
            </w:r>
            <w:r w:rsidR="00763825">
              <w:rPr>
                <w:lang w:val="en-GB"/>
              </w:rPr>
              <w:t>); 9</w:t>
            </w:r>
            <w:r>
              <w:rPr>
                <w:lang w:val="en-GB"/>
              </w:rPr>
              <w:t xml:space="preserve"># </w:t>
            </w:r>
            <w:r w:rsidRPr="00B74368">
              <w:rPr>
                <w:lang w:val="en-GB"/>
              </w:rPr>
              <w:t xml:space="preserve">Indirect </w:t>
            </w:r>
            <w:r>
              <w:rPr>
                <w:lang w:val="en-GB"/>
              </w:rPr>
              <w:t>que</w:t>
            </w:r>
            <w:r w:rsidRPr="00B74368">
              <w:rPr>
                <w:lang w:val="en-GB"/>
              </w:rPr>
              <w:t>s</w:t>
            </w:r>
            <w:r>
              <w:rPr>
                <w:lang w:val="en-GB"/>
              </w:rPr>
              <w:t>.</w:t>
            </w:r>
            <w:r w:rsidRPr="00B74368">
              <w:rPr>
                <w:lang w:val="en-GB"/>
              </w:rPr>
              <w:t xml:space="preserve"> </w:t>
            </w:r>
          </w:p>
          <w:p w:rsidR="0035369A" w:rsidRDefault="0035369A" w:rsidP="0035369A">
            <w:pPr>
              <w:spacing w:after="51"/>
              <w:jc w:val="both"/>
              <w:rPr>
                <w:lang w:val="en-GB"/>
              </w:rPr>
            </w:pPr>
            <w:r>
              <w:rPr>
                <w:lang w:val="en-GB"/>
              </w:rPr>
              <w:t xml:space="preserve"> (</w:t>
            </w:r>
            <w:r w:rsidR="00E23D60">
              <w:rPr>
                <w:lang w:val="en-GB"/>
              </w:rPr>
              <w:t>p.</w:t>
            </w:r>
            <w:r w:rsidR="00763825">
              <w:rPr>
                <w:lang w:val="en-GB"/>
              </w:rPr>
              <w:t>11</w:t>
            </w:r>
            <w:r w:rsidRPr="00B74368">
              <w:rPr>
                <w:lang w:val="en-GB"/>
              </w:rPr>
              <w:t xml:space="preserve">); </w:t>
            </w:r>
            <w:r w:rsidR="00763825">
              <w:rPr>
                <w:lang w:val="en-GB"/>
              </w:rPr>
              <w:t xml:space="preserve">3# </w:t>
            </w:r>
            <w:r>
              <w:rPr>
                <w:lang w:val="en-GB"/>
              </w:rPr>
              <w:t>E</w:t>
            </w:r>
            <w:r w:rsidRPr="00B74368">
              <w:rPr>
                <w:lang w:val="en-GB"/>
              </w:rPr>
              <w:t xml:space="preserve">valuations and </w:t>
            </w:r>
          </w:p>
          <w:p w:rsidR="0035369A" w:rsidRPr="00B74368" w:rsidRDefault="0035369A" w:rsidP="0035369A">
            <w:pPr>
              <w:spacing w:after="51"/>
              <w:jc w:val="both"/>
              <w:rPr>
                <w:lang w:val="en-GB"/>
              </w:rPr>
            </w:pPr>
            <w:r>
              <w:rPr>
                <w:lang w:val="en-GB"/>
              </w:rPr>
              <w:t xml:space="preserve"> </w:t>
            </w:r>
            <w:r w:rsidRPr="00B74368">
              <w:rPr>
                <w:lang w:val="en-GB"/>
              </w:rPr>
              <w:t>comparisons (p.17)</w:t>
            </w:r>
          </w:p>
          <w:p w:rsidR="0035369A" w:rsidRDefault="0035369A" w:rsidP="0035369A">
            <w:pPr>
              <w:spacing w:after="51"/>
              <w:jc w:val="both"/>
              <w:rPr>
                <w:lang w:val="en-GB"/>
              </w:rPr>
            </w:pPr>
          </w:p>
          <w:p w:rsidR="0035369A" w:rsidRDefault="0035369A" w:rsidP="0035369A">
            <w:pPr>
              <w:spacing w:after="51"/>
              <w:jc w:val="both"/>
              <w:rPr>
                <w:lang w:val="en-GB"/>
              </w:rPr>
            </w:pPr>
            <w:r>
              <w:rPr>
                <w:lang w:val="en-GB"/>
              </w:rPr>
              <w:t xml:space="preserve"> </w:t>
            </w:r>
            <w:r w:rsidRPr="00FE060F">
              <w:rPr>
                <w:b/>
                <w:u w:val="single"/>
                <w:lang w:val="en-GB"/>
              </w:rPr>
              <w:t>Vocabulary</w:t>
            </w:r>
            <w:r w:rsidRPr="00FE060F">
              <w:rPr>
                <w:b/>
                <w:lang w:val="en-GB"/>
              </w:rPr>
              <w:t>:</w:t>
            </w:r>
            <w:r>
              <w:rPr>
                <w:lang w:val="en-GB"/>
              </w:rPr>
              <w:t xml:space="preserve"> (1# Word     </w:t>
            </w:r>
          </w:p>
          <w:p w:rsidR="0035369A" w:rsidRDefault="0035369A" w:rsidP="0035369A">
            <w:pPr>
              <w:spacing w:after="51"/>
              <w:jc w:val="both"/>
              <w:rPr>
                <w:lang w:val="en-GB"/>
              </w:rPr>
            </w:pPr>
            <w:r>
              <w:rPr>
                <w:lang w:val="en-GB"/>
              </w:rPr>
              <w:t xml:space="preserve"> Power, p.8): compound </w:t>
            </w:r>
          </w:p>
          <w:p w:rsidR="0035369A" w:rsidRDefault="0035369A" w:rsidP="0035369A">
            <w:pPr>
              <w:spacing w:after="51"/>
              <w:jc w:val="both"/>
              <w:rPr>
                <w:lang w:val="en-GB"/>
              </w:rPr>
            </w:pPr>
            <w:r>
              <w:rPr>
                <w:lang w:val="en-GB"/>
              </w:rPr>
              <w:t xml:space="preserve"> nouns): bus stand, news </w:t>
            </w:r>
          </w:p>
          <w:p w:rsidR="0035369A" w:rsidRDefault="0035369A" w:rsidP="0035369A">
            <w:pPr>
              <w:spacing w:after="51"/>
              <w:jc w:val="both"/>
              <w:rPr>
                <w:lang w:val="en-GB"/>
              </w:rPr>
            </w:pPr>
            <w:r>
              <w:rPr>
                <w:lang w:val="en-GB"/>
              </w:rPr>
              <w:t xml:space="preserve"> station, taxi stand, traffic</w:t>
            </w:r>
          </w:p>
          <w:p w:rsidR="0035369A" w:rsidRPr="004E5EDF" w:rsidRDefault="0035369A" w:rsidP="0035369A">
            <w:pPr>
              <w:spacing w:after="51"/>
              <w:jc w:val="both"/>
              <w:rPr>
                <w:lang w:val="en-GB"/>
              </w:rPr>
            </w:pPr>
            <w:r>
              <w:rPr>
                <w:lang w:val="en-GB"/>
              </w:rPr>
              <w:t xml:space="preserve"> </w:t>
            </w:r>
            <w:proofErr w:type="gramStart"/>
            <w:r>
              <w:rPr>
                <w:lang w:val="en-GB"/>
              </w:rPr>
              <w:t>jam</w:t>
            </w:r>
            <w:proofErr w:type="gramEnd"/>
            <w:r>
              <w:rPr>
                <w:lang w:val="en-GB"/>
              </w:rPr>
              <w:t xml:space="preserve">, train light, etc. </w:t>
            </w:r>
          </w:p>
          <w:p w:rsidR="0035369A" w:rsidRDefault="0035369A" w:rsidP="0035369A">
            <w:pPr>
              <w:spacing w:after="51"/>
              <w:jc w:val="both"/>
              <w:rPr>
                <w:lang w:val="en-GB"/>
              </w:rPr>
            </w:pPr>
            <w:r w:rsidRPr="00B74368">
              <w:rPr>
                <w:lang w:val="en-GB"/>
              </w:rPr>
              <w:t xml:space="preserve">   </w:t>
            </w:r>
          </w:p>
          <w:p w:rsidR="0035369A" w:rsidRPr="00FE060F" w:rsidRDefault="0035369A" w:rsidP="0035369A">
            <w:pPr>
              <w:spacing w:after="51"/>
              <w:jc w:val="both"/>
              <w:rPr>
                <w:b/>
                <w:lang w:val="en-GB"/>
              </w:rPr>
            </w:pPr>
            <w:r>
              <w:rPr>
                <w:lang w:val="en-GB"/>
              </w:rPr>
              <w:t xml:space="preserve"> </w:t>
            </w:r>
            <w:r w:rsidRPr="00FE060F">
              <w:rPr>
                <w:b/>
                <w:u w:val="single"/>
                <w:lang w:val="en-GB"/>
              </w:rPr>
              <w:t>Vocabulary</w:t>
            </w:r>
            <w:r w:rsidRPr="00FE060F">
              <w:rPr>
                <w:b/>
                <w:lang w:val="en-GB"/>
              </w:rPr>
              <w:t>:</w:t>
            </w:r>
          </w:p>
          <w:p w:rsidR="0035369A" w:rsidRDefault="0035369A" w:rsidP="0035369A">
            <w:pPr>
              <w:spacing w:after="51"/>
              <w:jc w:val="both"/>
              <w:rPr>
                <w:lang w:val="en-GB"/>
              </w:rPr>
            </w:pPr>
            <w:r w:rsidRPr="00B74368">
              <w:rPr>
                <w:lang w:val="en-GB"/>
              </w:rPr>
              <w:t xml:space="preserve"> </w:t>
            </w:r>
            <w:r>
              <w:rPr>
                <w:lang w:val="en-GB"/>
              </w:rPr>
              <w:t xml:space="preserve">(1# Word Power, p.16): </w:t>
            </w:r>
          </w:p>
          <w:p w:rsidR="0035369A" w:rsidRPr="00B74368" w:rsidRDefault="0035369A" w:rsidP="0035369A">
            <w:pPr>
              <w:spacing w:after="51"/>
              <w:jc w:val="both"/>
              <w:rPr>
                <w:lang w:val="en-GB"/>
              </w:rPr>
            </w:pPr>
            <w:r>
              <w:rPr>
                <w:lang w:val="en-GB"/>
              </w:rPr>
              <w:t xml:space="preserve"> </w:t>
            </w:r>
            <w:r w:rsidRPr="00B74368">
              <w:rPr>
                <w:lang w:val="en-GB"/>
              </w:rPr>
              <w:t>bright, comfortable,</w:t>
            </w:r>
          </w:p>
          <w:p w:rsidR="0035369A" w:rsidRPr="00B74368" w:rsidRDefault="0035369A" w:rsidP="0035369A">
            <w:pPr>
              <w:spacing w:after="51"/>
              <w:rPr>
                <w:lang w:val="en-GB"/>
              </w:rPr>
            </w:pPr>
            <w:r>
              <w:rPr>
                <w:lang w:val="en-GB"/>
              </w:rPr>
              <w:t xml:space="preserve"> </w:t>
            </w:r>
            <w:r w:rsidRPr="00B74368">
              <w:rPr>
                <w:lang w:val="en-GB"/>
              </w:rPr>
              <w:t xml:space="preserve">convenient, cramped, </w:t>
            </w:r>
          </w:p>
          <w:p w:rsidR="0035369A" w:rsidRPr="00B74368" w:rsidRDefault="0035369A" w:rsidP="0035369A">
            <w:pPr>
              <w:spacing w:after="51"/>
              <w:rPr>
                <w:lang w:val="en-GB"/>
              </w:rPr>
            </w:pPr>
            <w:r>
              <w:rPr>
                <w:lang w:val="en-GB"/>
              </w:rPr>
              <w:t xml:space="preserve"> </w:t>
            </w:r>
            <w:r w:rsidRPr="00B74368">
              <w:rPr>
                <w:lang w:val="en-GB"/>
              </w:rPr>
              <w:t xml:space="preserve">dangerous, dark, dingy, </w:t>
            </w:r>
          </w:p>
          <w:p w:rsidR="0035369A" w:rsidRPr="00B74368" w:rsidRDefault="0035369A" w:rsidP="0035369A">
            <w:pPr>
              <w:spacing w:after="51"/>
              <w:rPr>
                <w:lang w:val="en-GB"/>
              </w:rPr>
            </w:pPr>
            <w:r>
              <w:rPr>
                <w:lang w:val="en-GB"/>
              </w:rPr>
              <w:t xml:space="preserve"> </w:t>
            </w:r>
            <w:r w:rsidRPr="00B74368">
              <w:rPr>
                <w:lang w:val="en-GB"/>
              </w:rPr>
              <w:t xml:space="preserve">expensive, huge, </w:t>
            </w:r>
          </w:p>
          <w:p w:rsidR="0035369A" w:rsidRPr="00B74368" w:rsidRDefault="0035369A" w:rsidP="0035369A">
            <w:pPr>
              <w:spacing w:after="51"/>
              <w:rPr>
                <w:lang w:val="en-GB"/>
              </w:rPr>
            </w:pPr>
            <w:r>
              <w:rPr>
                <w:lang w:val="en-GB"/>
              </w:rPr>
              <w:t xml:space="preserve"> </w:t>
            </w:r>
            <w:r w:rsidRPr="00B74368">
              <w:rPr>
                <w:lang w:val="en-GB"/>
              </w:rPr>
              <w:t xml:space="preserve">inconvenient, modern, </w:t>
            </w:r>
          </w:p>
          <w:p w:rsidR="0035369A" w:rsidRPr="00B74368" w:rsidRDefault="0035369A" w:rsidP="0035369A">
            <w:pPr>
              <w:spacing w:after="51"/>
              <w:rPr>
                <w:lang w:val="en-GB"/>
              </w:rPr>
            </w:pPr>
            <w:r>
              <w:rPr>
                <w:lang w:val="en-GB"/>
              </w:rPr>
              <w:t xml:space="preserve"> </w:t>
            </w:r>
            <w:r w:rsidRPr="00B74368">
              <w:rPr>
                <w:lang w:val="en-GB"/>
              </w:rPr>
              <w:t xml:space="preserve">noisy, private, quiet, safe, </w:t>
            </w:r>
          </w:p>
          <w:p w:rsidR="0035369A" w:rsidRPr="00B74368" w:rsidRDefault="0035369A" w:rsidP="0035369A">
            <w:pPr>
              <w:spacing w:after="51"/>
              <w:rPr>
                <w:lang w:val="en-GB"/>
              </w:rPr>
            </w:pPr>
            <w:r>
              <w:rPr>
                <w:lang w:val="en-GB"/>
              </w:rPr>
              <w:t xml:space="preserve"> </w:t>
            </w:r>
            <w:r w:rsidRPr="00B74368">
              <w:rPr>
                <w:lang w:val="en-GB"/>
              </w:rPr>
              <w:t xml:space="preserve">shabby, small, spacious </w:t>
            </w:r>
          </w:p>
          <w:p w:rsidR="0035369A" w:rsidRDefault="00E23D60" w:rsidP="0035369A">
            <w:pPr>
              <w:spacing w:after="51"/>
              <w:rPr>
                <w:lang w:val="en-GB"/>
              </w:rPr>
            </w:pPr>
            <w:r>
              <w:rPr>
                <w:lang w:val="en-GB"/>
              </w:rPr>
              <w:t xml:space="preserve"> (pp.</w:t>
            </w:r>
            <w:r w:rsidR="0035369A">
              <w:rPr>
                <w:lang w:val="en-GB"/>
              </w:rPr>
              <w:t>16, 17</w:t>
            </w:r>
            <w:r w:rsidR="0035369A" w:rsidRPr="00B74368">
              <w:rPr>
                <w:lang w:val="en-GB"/>
              </w:rPr>
              <w:t>)</w:t>
            </w:r>
          </w:p>
          <w:p w:rsidR="0035369A" w:rsidRPr="00547C2D" w:rsidRDefault="0035369A" w:rsidP="0035369A">
            <w:pPr>
              <w:spacing w:after="51"/>
              <w:rPr>
                <w:lang w:val="en-GB"/>
              </w:rPr>
            </w:pPr>
          </w:p>
        </w:tc>
        <w:tc>
          <w:tcPr>
            <w:tcW w:w="6660" w:type="dxa"/>
            <w:tcBorders>
              <w:top w:val="single" w:sz="6" w:space="0" w:color="000000"/>
              <w:left w:val="single" w:sz="6" w:space="0" w:color="000000"/>
              <w:bottom w:val="single" w:sz="6" w:space="0" w:color="000000"/>
              <w:right w:val="single" w:sz="6" w:space="0" w:color="000000"/>
            </w:tcBorders>
          </w:tcPr>
          <w:p w:rsidR="0035369A" w:rsidRPr="00E618DE" w:rsidRDefault="0035369A" w:rsidP="0035369A">
            <w:pPr>
              <w:spacing w:before="96" w:after="51"/>
              <w:rPr>
                <w:b/>
                <w:sz w:val="28"/>
                <w:szCs w:val="28"/>
                <w:lang w:val="en-GB"/>
              </w:rPr>
            </w:pPr>
            <w:r w:rsidRPr="00547C2D">
              <w:rPr>
                <w:b/>
                <w:sz w:val="28"/>
                <w:szCs w:val="28"/>
                <w:lang w:val="en-GB"/>
              </w:rPr>
              <w:t>“City Life” (pp.2</w:t>
            </w:r>
            <w:r>
              <w:rPr>
                <w:b/>
                <w:sz w:val="28"/>
                <w:szCs w:val="28"/>
                <w:lang w:val="en-GB"/>
              </w:rPr>
              <w:t>2</w:t>
            </w:r>
            <w:r w:rsidRPr="00547C2D">
              <w:rPr>
                <w:b/>
                <w:sz w:val="28"/>
                <w:szCs w:val="28"/>
                <w:lang w:val="en-GB"/>
              </w:rPr>
              <w:t>-32</w:t>
            </w:r>
            <w:r w:rsidR="00E23D60">
              <w:rPr>
                <w:b/>
                <w:sz w:val="28"/>
                <w:szCs w:val="28"/>
                <w:lang w:val="en-GB"/>
              </w:rPr>
              <w:t xml:space="preserve">; </w:t>
            </w:r>
            <w:r>
              <w:rPr>
                <w:b/>
                <w:sz w:val="28"/>
                <w:szCs w:val="28"/>
                <w:lang w:val="en-GB"/>
              </w:rPr>
              <w:t>pp.39, 40</w:t>
            </w:r>
            <w:r w:rsidRPr="00547C2D">
              <w:rPr>
                <w:b/>
                <w:sz w:val="28"/>
                <w:szCs w:val="28"/>
                <w:lang w:val="en-GB"/>
              </w:rPr>
              <w:t>)</w:t>
            </w:r>
          </w:p>
          <w:p w:rsidR="0035369A" w:rsidRPr="00547C2D" w:rsidRDefault="0035369A" w:rsidP="0035369A">
            <w:pPr>
              <w:spacing w:before="96" w:after="51"/>
              <w:rPr>
                <w:b/>
                <w:u w:val="single"/>
              </w:rPr>
            </w:pPr>
            <w:r w:rsidRPr="00B74368">
              <w:rPr>
                <w:lang w:val="en-GB"/>
              </w:rPr>
              <w:t xml:space="preserve">   </w:t>
            </w:r>
            <w:r w:rsidRPr="00547C2D">
              <w:rPr>
                <w:b/>
                <w:u w:val="single"/>
                <w:lang w:val="en-GB"/>
              </w:rPr>
              <w:t>Reading Skills</w:t>
            </w:r>
            <w:r w:rsidRPr="00547C2D">
              <w:rPr>
                <w:b/>
                <w:lang w:val="en-GB"/>
              </w:rPr>
              <w:t>:</w:t>
            </w:r>
          </w:p>
          <w:p w:rsidR="0035369A" w:rsidRPr="00DE219A" w:rsidRDefault="0035369A" w:rsidP="0035369A">
            <w:pPr>
              <w:widowControl/>
              <w:numPr>
                <w:ilvl w:val="0"/>
                <w:numId w:val="20"/>
              </w:numPr>
              <w:autoSpaceDE/>
              <w:autoSpaceDN/>
              <w:adjustRightInd/>
              <w:spacing w:after="51"/>
              <w:rPr>
                <w:u w:val="single"/>
              </w:rPr>
            </w:pPr>
            <w:r>
              <w:t xml:space="preserve">previewing the topic, previewing vocabulary, getting meaning </w:t>
            </w:r>
          </w:p>
          <w:p w:rsidR="0035369A" w:rsidRPr="00F30F65" w:rsidRDefault="0035369A" w:rsidP="0035369A">
            <w:pPr>
              <w:widowControl/>
              <w:autoSpaceDE/>
              <w:autoSpaceDN/>
              <w:adjustRightInd/>
              <w:spacing w:after="51"/>
              <w:rPr>
                <w:u w:val="single"/>
              </w:rPr>
            </w:pPr>
            <w:r>
              <w:t xml:space="preserve">    from context,</w:t>
            </w:r>
          </w:p>
          <w:p w:rsidR="0035369A" w:rsidRPr="00DE219A" w:rsidRDefault="0035369A" w:rsidP="0035369A">
            <w:pPr>
              <w:widowControl/>
              <w:numPr>
                <w:ilvl w:val="0"/>
                <w:numId w:val="20"/>
              </w:numPr>
              <w:autoSpaceDE/>
              <w:autoSpaceDN/>
              <w:adjustRightInd/>
              <w:spacing w:after="51"/>
              <w:rPr>
                <w:u w:val="single"/>
              </w:rPr>
            </w:pPr>
            <w:r>
              <w:t>identifying the main ideas, understanding italics</w:t>
            </w:r>
          </w:p>
          <w:p w:rsidR="0035369A" w:rsidRPr="00DE219A" w:rsidRDefault="0035369A" w:rsidP="0035369A">
            <w:pPr>
              <w:widowControl/>
              <w:numPr>
                <w:ilvl w:val="0"/>
                <w:numId w:val="20"/>
              </w:numPr>
              <w:autoSpaceDE/>
              <w:autoSpaceDN/>
              <w:adjustRightInd/>
              <w:spacing w:after="51"/>
              <w:rPr>
                <w:u w:val="single"/>
              </w:rPr>
            </w:pPr>
            <w:r>
              <w:t xml:space="preserve">contrast, (critical thinking) identifying supporting details, </w:t>
            </w:r>
          </w:p>
          <w:p w:rsidR="0035369A" w:rsidRDefault="0035369A" w:rsidP="0035369A">
            <w:pPr>
              <w:widowControl/>
              <w:autoSpaceDE/>
              <w:autoSpaceDN/>
              <w:adjustRightInd/>
              <w:spacing w:after="51"/>
              <w:rPr>
                <w:b/>
              </w:rPr>
            </w:pPr>
            <w:r>
              <w:t xml:space="preserve">    understanding context, making inferences </w:t>
            </w:r>
            <w:r w:rsidRPr="00D11D76">
              <w:rPr>
                <w:b/>
              </w:rPr>
              <w:t>AND</w:t>
            </w:r>
          </w:p>
          <w:p w:rsidR="0035369A" w:rsidRPr="006E30BC" w:rsidRDefault="0035369A" w:rsidP="0035369A">
            <w:pPr>
              <w:widowControl/>
              <w:autoSpaceDE/>
              <w:autoSpaceDN/>
              <w:adjustRightInd/>
              <w:spacing w:after="51"/>
            </w:pPr>
          </w:p>
          <w:p w:rsidR="0035369A" w:rsidRPr="00DE219A" w:rsidRDefault="0035369A" w:rsidP="0035369A">
            <w:pPr>
              <w:widowControl/>
              <w:numPr>
                <w:ilvl w:val="0"/>
                <w:numId w:val="20"/>
              </w:numPr>
              <w:autoSpaceDE/>
              <w:autoSpaceDN/>
              <w:adjustRightInd/>
              <w:spacing w:before="96" w:after="51"/>
              <w:rPr>
                <w:u w:val="single"/>
              </w:rPr>
            </w:pPr>
            <w:r w:rsidRPr="006E30BC">
              <w:rPr>
                <w:rFonts w:cs="CG Times"/>
                <w:lang w:val="en-GB"/>
              </w:rPr>
              <w:t>focusing on</w:t>
            </w:r>
            <w:r>
              <w:rPr>
                <w:rFonts w:cs="CG Times"/>
                <w:lang w:val="en-GB"/>
              </w:rPr>
              <w:t xml:space="preserve"> words from the academic word list</w:t>
            </w:r>
          </w:p>
          <w:p w:rsidR="0035369A" w:rsidRDefault="0035369A" w:rsidP="0035369A">
            <w:pPr>
              <w:spacing w:after="51"/>
              <w:rPr>
                <w:u w:val="single"/>
              </w:rPr>
            </w:pPr>
          </w:p>
          <w:p w:rsidR="0035369A" w:rsidRDefault="0035369A" w:rsidP="0035369A">
            <w:pPr>
              <w:spacing w:after="51"/>
              <w:rPr>
                <w:u w:val="single"/>
              </w:rPr>
            </w:pPr>
          </w:p>
          <w:p w:rsidR="0035369A" w:rsidRPr="00B74368" w:rsidRDefault="0035369A" w:rsidP="0035369A">
            <w:pPr>
              <w:spacing w:after="51"/>
              <w:rPr>
                <w:u w:val="single"/>
              </w:rPr>
            </w:pPr>
            <w:r>
              <w:t xml:space="preserve">    </w:t>
            </w:r>
            <w:r w:rsidRPr="00547C2D">
              <w:rPr>
                <w:b/>
                <w:u w:val="single"/>
                <w:lang w:val="en-GB"/>
              </w:rPr>
              <w:t>Vocabulary</w:t>
            </w:r>
            <w:r w:rsidRPr="00FE060F">
              <w:rPr>
                <w:b/>
                <w:lang w:val="en-GB"/>
              </w:rPr>
              <w:t>:</w:t>
            </w:r>
            <w:r>
              <w:rPr>
                <w:b/>
                <w:lang w:val="en-GB"/>
              </w:rPr>
              <w:t xml:space="preserve"> (</w:t>
            </w:r>
            <w:r w:rsidR="00E23D60">
              <w:t>Previewing Vocabulary, p.</w:t>
            </w:r>
            <w:r>
              <w:t>25)</w:t>
            </w:r>
          </w:p>
          <w:p w:rsidR="0035369A" w:rsidRPr="00426723" w:rsidRDefault="0035369A" w:rsidP="0035369A">
            <w:pPr>
              <w:widowControl/>
              <w:numPr>
                <w:ilvl w:val="0"/>
                <w:numId w:val="21"/>
              </w:numPr>
              <w:autoSpaceDE/>
              <w:autoSpaceDN/>
              <w:adjustRightInd/>
              <w:spacing w:after="51"/>
              <w:rPr>
                <w:lang w:val="en-GB"/>
              </w:rPr>
            </w:pPr>
            <w:r>
              <w:t xml:space="preserve">(nouns) </w:t>
            </w:r>
            <w:r w:rsidRPr="00B74368">
              <w:t>a</w:t>
            </w:r>
            <w:r>
              <w:t xml:space="preserve">gricultural operation, crops, developing countries, </w:t>
            </w:r>
          </w:p>
          <w:p w:rsidR="0035369A" w:rsidRDefault="0035369A" w:rsidP="0035369A">
            <w:pPr>
              <w:widowControl/>
              <w:autoSpaceDE/>
              <w:autoSpaceDN/>
              <w:adjustRightInd/>
              <w:spacing w:after="51"/>
            </w:pPr>
            <w:r>
              <w:t xml:space="preserve">    gridlock, mass transit, pedestrian zone, pollution, priorities, </w:t>
            </w:r>
          </w:p>
          <w:p w:rsidR="0035369A" w:rsidRDefault="0035369A" w:rsidP="0035369A">
            <w:pPr>
              <w:widowControl/>
              <w:autoSpaceDE/>
              <w:autoSpaceDN/>
              <w:adjustRightInd/>
              <w:spacing w:after="51"/>
            </w:pPr>
            <w:r>
              <w:t xml:space="preserve">    produce, recycling plant, trash, urban dwellers; (verbs) </w:t>
            </w:r>
          </w:p>
          <w:p w:rsidR="0035369A" w:rsidRDefault="0035369A" w:rsidP="0035369A">
            <w:pPr>
              <w:widowControl/>
              <w:autoSpaceDE/>
              <w:autoSpaceDN/>
              <w:adjustRightInd/>
              <w:spacing w:after="51"/>
            </w:pPr>
            <w:r>
              <w:t xml:space="preserve">    commute, crowd, cultivate, predict, solve, worsening, </w:t>
            </w:r>
          </w:p>
          <w:p w:rsidR="0035369A" w:rsidRDefault="0035369A" w:rsidP="0035369A">
            <w:pPr>
              <w:widowControl/>
              <w:autoSpaceDE/>
              <w:autoSpaceDN/>
              <w:adjustRightInd/>
              <w:spacing w:after="51"/>
              <w:rPr>
                <w:b/>
              </w:rPr>
            </w:pPr>
            <w:r>
              <w:t xml:space="preserve">    (adjectives) affluent, creative, (adverb) efficiently </w:t>
            </w:r>
            <w:r w:rsidRPr="006E30BC">
              <w:rPr>
                <w:b/>
              </w:rPr>
              <w:t>AND</w:t>
            </w:r>
          </w:p>
          <w:p w:rsidR="0035369A" w:rsidRDefault="0035369A" w:rsidP="0035369A">
            <w:pPr>
              <w:widowControl/>
              <w:autoSpaceDE/>
              <w:autoSpaceDN/>
              <w:adjustRightInd/>
              <w:spacing w:after="51"/>
              <w:rPr>
                <w:b/>
              </w:rPr>
            </w:pPr>
          </w:p>
          <w:p w:rsidR="0035369A" w:rsidRPr="00A55CFF" w:rsidRDefault="0035369A" w:rsidP="0035369A">
            <w:pPr>
              <w:widowControl/>
              <w:autoSpaceDE/>
              <w:autoSpaceDN/>
              <w:adjustRightInd/>
              <w:spacing w:before="96" w:after="51"/>
              <w:rPr>
                <w:u w:val="single"/>
                <w:lang w:val="en-GB"/>
              </w:rPr>
            </w:pPr>
            <w:r>
              <w:rPr>
                <w:rFonts w:cs="CG Times"/>
                <w:lang w:val="en-GB"/>
              </w:rPr>
              <w:t xml:space="preserve">    (F</w:t>
            </w:r>
            <w:r w:rsidRPr="006E30BC">
              <w:rPr>
                <w:rFonts w:cs="CG Times"/>
                <w:lang w:val="en-GB"/>
              </w:rPr>
              <w:t>ocusing on</w:t>
            </w:r>
            <w:r>
              <w:rPr>
                <w:rFonts w:cs="CG Times"/>
                <w:lang w:val="en-GB"/>
              </w:rPr>
              <w:t xml:space="preserve"> words from the academic word list, p.25</w:t>
            </w:r>
          </w:p>
          <w:p w:rsidR="0035369A" w:rsidRPr="006E30BC" w:rsidRDefault="0035369A" w:rsidP="0035369A">
            <w:pPr>
              <w:widowControl/>
              <w:numPr>
                <w:ilvl w:val="0"/>
                <w:numId w:val="20"/>
              </w:numPr>
              <w:autoSpaceDE/>
              <w:autoSpaceDN/>
              <w:adjustRightInd/>
              <w:spacing w:before="96" w:after="51"/>
            </w:pPr>
            <w:r>
              <w:rPr>
                <w:rFonts w:cs="CG Times"/>
                <w:lang w:val="en-GB"/>
              </w:rPr>
              <w:t>access, environment, established, focus, global, predict,</w:t>
            </w:r>
          </w:p>
          <w:p w:rsidR="0035369A" w:rsidRPr="006E30BC" w:rsidRDefault="0035369A" w:rsidP="0035369A">
            <w:pPr>
              <w:widowControl/>
              <w:autoSpaceDE/>
              <w:autoSpaceDN/>
              <w:adjustRightInd/>
              <w:spacing w:before="96" w:after="51"/>
            </w:pPr>
            <w:r>
              <w:rPr>
                <w:rFonts w:cs="CG Times"/>
                <w:lang w:val="en-GB"/>
              </w:rPr>
              <w:t xml:space="preserve">    priori</w:t>
            </w:r>
            <w:r w:rsidRPr="006E30BC">
              <w:rPr>
                <w:rFonts w:cs="CG Times"/>
                <w:lang w:val="en-GB"/>
              </w:rPr>
              <w:t>ties, residents, transportation</w:t>
            </w:r>
          </w:p>
          <w:p w:rsidR="0035369A" w:rsidRPr="006A1EEE" w:rsidRDefault="0035369A" w:rsidP="0035369A">
            <w:pPr>
              <w:spacing w:before="96"/>
              <w:rPr>
                <w:rFonts w:cs="CG Times"/>
                <w:sz w:val="16"/>
                <w:szCs w:val="16"/>
                <w:u w:val="single"/>
                <w:lang w:val="en-GB"/>
              </w:rPr>
            </w:pPr>
          </w:p>
          <w:p w:rsidR="0035369A" w:rsidRPr="00B5648B" w:rsidRDefault="0035369A" w:rsidP="0035369A">
            <w:pPr>
              <w:spacing w:after="51"/>
              <w:rPr>
                <w:i/>
              </w:rPr>
            </w:pPr>
          </w:p>
        </w:tc>
      </w:tr>
      <w:tr w:rsidR="0035369A" w:rsidRPr="00027D0C" w:rsidTr="0035369A">
        <w:trPr>
          <w:cantSplit/>
          <w:trHeight w:val="3383"/>
        </w:trPr>
        <w:tc>
          <w:tcPr>
            <w:tcW w:w="2880" w:type="dxa"/>
            <w:tcBorders>
              <w:top w:val="single" w:sz="6" w:space="0" w:color="000000"/>
              <w:left w:val="single" w:sz="6" w:space="0" w:color="000000"/>
              <w:bottom w:val="single" w:sz="6" w:space="0" w:color="000000"/>
              <w:right w:val="nil"/>
            </w:tcBorders>
          </w:tcPr>
          <w:p w:rsidR="0035369A" w:rsidRDefault="0035369A" w:rsidP="0035369A">
            <w:pPr>
              <w:jc w:val="both"/>
              <w:rPr>
                <w:rFonts w:cs="CG Times"/>
                <w:b/>
                <w:sz w:val="28"/>
                <w:szCs w:val="28"/>
                <w:lang w:val="en-GB"/>
              </w:rPr>
            </w:pPr>
            <w:r>
              <w:rPr>
                <w:rFonts w:cs="CG Times"/>
                <w:b/>
                <w:sz w:val="28"/>
                <w:szCs w:val="28"/>
                <w:lang w:val="en-GB"/>
              </w:rPr>
              <w:lastRenderedPageBreak/>
              <w:t xml:space="preserve"> </w:t>
            </w:r>
            <w:r w:rsidRPr="00D902CE">
              <w:rPr>
                <w:rFonts w:cs="CG Times"/>
                <w:b/>
                <w:sz w:val="28"/>
                <w:szCs w:val="28"/>
                <w:lang w:val="en-GB"/>
              </w:rPr>
              <w:t>Food</w:t>
            </w:r>
            <w:r>
              <w:rPr>
                <w:rFonts w:cs="CG Times"/>
                <w:b/>
                <w:sz w:val="28"/>
                <w:szCs w:val="28"/>
                <w:lang w:val="en-GB"/>
              </w:rPr>
              <w:t xml:space="preserve"> - “I’ve Never</w:t>
            </w:r>
          </w:p>
          <w:p w:rsidR="0035369A" w:rsidRDefault="004F7135" w:rsidP="0035369A">
            <w:pPr>
              <w:jc w:val="both"/>
              <w:rPr>
                <w:rFonts w:cs="CG Times"/>
                <w:b/>
                <w:sz w:val="28"/>
                <w:szCs w:val="28"/>
                <w:lang w:val="en-GB"/>
              </w:rPr>
            </w:pPr>
            <w:r>
              <w:rPr>
                <w:rFonts w:cs="CG Times"/>
                <w:b/>
                <w:noProof/>
                <w:sz w:val="28"/>
                <w:szCs w:val="28"/>
                <w:lang w:eastAsia="ja-JP"/>
              </w:rPr>
              <w:pict>
                <v:shape id="_x0000_s1117" type="#_x0000_t136" style="position:absolute;left:0;text-align:left;margin-left:12.45pt;margin-top:.4pt;width:105pt;height:152.25pt;z-index:-251616768" fillcolor="#969696" strokecolor="#969696">
                  <v:shadow color="#868686"/>
                  <v:textpath style="font-family:&quot;Arial Black&quot;;font-size:44pt;v-text-kern:t" trim="t" fitpath="t" string="3"/>
                </v:shape>
              </w:pict>
            </w:r>
            <w:r w:rsidR="0035369A">
              <w:rPr>
                <w:rFonts w:cs="CG Times"/>
                <w:b/>
                <w:sz w:val="28"/>
                <w:szCs w:val="28"/>
                <w:lang w:val="en-GB"/>
              </w:rPr>
              <w:t xml:space="preserve"> Heard of That”</w:t>
            </w:r>
          </w:p>
          <w:p w:rsidR="0035369A" w:rsidRDefault="0035369A" w:rsidP="0035369A">
            <w:pPr>
              <w:jc w:val="both"/>
              <w:rPr>
                <w:rFonts w:cs="CG Times"/>
                <w:b/>
                <w:sz w:val="28"/>
                <w:szCs w:val="28"/>
                <w:lang w:val="en-GB"/>
              </w:rPr>
            </w:pPr>
            <w:r>
              <w:rPr>
                <w:rFonts w:cs="CG Times"/>
                <w:b/>
                <w:sz w:val="28"/>
                <w:szCs w:val="28"/>
                <w:lang w:val="en-GB"/>
              </w:rPr>
              <w:t xml:space="preserve"> </w:t>
            </w:r>
            <w:r w:rsidRPr="00D902CE">
              <w:rPr>
                <w:rFonts w:cs="CG Times"/>
                <w:b/>
                <w:sz w:val="28"/>
                <w:szCs w:val="28"/>
                <w:lang w:val="en-GB"/>
              </w:rPr>
              <w:t>(pp.22-27</w:t>
            </w:r>
            <w:r>
              <w:rPr>
                <w:rFonts w:cs="CG Times"/>
                <w:b/>
                <w:sz w:val="28"/>
                <w:szCs w:val="28"/>
                <w:lang w:val="en-GB"/>
              </w:rPr>
              <w:t xml:space="preserve">; </w:t>
            </w:r>
          </w:p>
          <w:p w:rsidR="0035369A" w:rsidRPr="00D902CE" w:rsidRDefault="0035369A" w:rsidP="0035369A">
            <w:pPr>
              <w:jc w:val="both"/>
              <w:rPr>
                <w:rFonts w:cs="CG Times"/>
                <w:b/>
                <w:sz w:val="28"/>
                <w:szCs w:val="28"/>
                <w:lang w:val="en-GB"/>
              </w:rPr>
            </w:pPr>
            <w:r>
              <w:rPr>
                <w:rFonts w:cs="CG Times"/>
                <w:b/>
                <w:sz w:val="28"/>
                <w:szCs w:val="28"/>
                <w:lang w:val="en-GB"/>
              </w:rPr>
              <w:t>Interchange14#,p.128</w:t>
            </w:r>
            <w:r w:rsidRPr="00D902CE">
              <w:rPr>
                <w:rFonts w:cs="CG Times"/>
                <w:b/>
                <w:sz w:val="28"/>
                <w:szCs w:val="28"/>
                <w:lang w:val="en-GB"/>
              </w:rPr>
              <w:t>)</w:t>
            </w:r>
          </w:p>
          <w:p w:rsidR="0035369A" w:rsidRPr="00D902CE" w:rsidRDefault="0035369A" w:rsidP="0035369A">
            <w:pPr>
              <w:jc w:val="both"/>
              <w:rPr>
                <w:rFonts w:cs="CG Times"/>
                <w:b/>
                <w:sz w:val="28"/>
                <w:szCs w:val="28"/>
                <w:lang w:val="en-GB"/>
              </w:rPr>
            </w:pPr>
          </w:p>
          <w:p w:rsidR="0035369A" w:rsidRDefault="0035369A" w:rsidP="0035369A">
            <w:pPr>
              <w:spacing w:after="51"/>
              <w:jc w:val="both"/>
              <w:rPr>
                <w:rFonts w:cs="CG Times"/>
                <w:lang w:val="en-GB"/>
              </w:rPr>
            </w:pPr>
          </w:p>
          <w:p w:rsidR="0035369A" w:rsidRPr="00B74368" w:rsidRDefault="0035369A" w:rsidP="0035369A">
            <w:pPr>
              <w:spacing w:after="51"/>
              <w:jc w:val="both"/>
              <w:rPr>
                <w:u w:val="single"/>
                <w:lang w:val="en-GB"/>
              </w:rPr>
            </w:pPr>
            <w:r>
              <w:rPr>
                <w:lang w:val="en-GB"/>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4# Simple past vs. present </w:t>
            </w:r>
          </w:p>
          <w:p w:rsidR="0035369A" w:rsidRDefault="0035369A" w:rsidP="0035369A">
            <w:pPr>
              <w:spacing w:after="51"/>
              <w:jc w:val="both"/>
              <w:rPr>
                <w:rFonts w:cs="CG Times"/>
                <w:lang w:val="en-GB"/>
              </w:rPr>
            </w:pPr>
            <w:r>
              <w:rPr>
                <w:rFonts w:cs="CG Times"/>
                <w:lang w:val="en-GB"/>
              </w:rPr>
              <w:t xml:space="preserve"> perfect (p.23);</w:t>
            </w:r>
          </w:p>
          <w:p w:rsidR="0035369A" w:rsidRDefault="0035369A" w:rsidP="0035369A">
            <w:pPr>
              <w:spacing w:after="51"/>
              <w:jc w:val="both"/>
              <w:rPr>
                <w:rFonts w:cs="CG Times"/>
                <w:lang w:val="en-GB"/>
              </w:rPr>
            </w:pPr>
            <w:r>
              <w:rPr>
                <w:rFonts w:cs="CG Times"/>
                <w:lang w:val="en-GB"/>
              </w:rPr>
              <w:t>10#Sequence adverbs(p.25)</w:t>
            </w:r>
          </w:p>
          <w:p w:rsidR="0035369A" w:rsidRDefault="0035369A" w:rsidP="0035369A">
            <w:pPr>
              <w:spacing w:after="51"/>
              <w:jc w:val="both"/>
              <w:rPr>
                <w:rFonts w:cs="CG Times"/>
                <w:lang w:val="en-GB"/>
              </w:rPr>
            </w:pPr>
          </w:p>
          <w:p w:rsidR="0035369A" w:rsidRDefault="0035369A" w:rsidP="0035369A">
            <w:pPr>
              <w:spacing w:after="51"/>
              <w:jc w:val="both"/>
              <w:rPr>
                <w:rFonts w:cs="CG Times"/>
                <w:lang w:val="en-GB"/>
              </w:rPr>
            </w:pPr>
            <w:r>
              <w:rPr>
                <w:rFonts w:cs="CG Times"/>
                <w:lang w:val="en-GB"/>
              </w:rPr>
              <w:t xml:space="preserve"> </w:t>
            </w:r>
            <w:r w:rsidRPr="00B52719">
              <w:rPr>
                <w:rFonts w:cs="CG Times"/>
                <w:b/>
                <w:u w:val="single"/>
                <w:lang w:val="en-GB"/>
              </w:rPr>
              <w:t>Vocabular</w:t>
            </w:r>
            <w:r w:rsidRPr="00FE060F">
              <w:rPr>
                <w:rFonts w:cs="CG Times"/>
                <w:b/>
                <w:u w:val="single"/>
                <w:lang w:val="en-GB"/>
              </w:rPr>
              <w:t>y</w:t>
            </w:r>
            <w:r w:rsidRPr="00FE060F">
              <w:rPr>
                <w:rFonts w:cs="CG Times"/>
                <w:b/>
                <w:lang w:val="en-GB"/>
              </w:rPr>
              <w:t>:</w:t>
            </w:r>
          </w:p>
          <w:p w:rsidR="0035369A" w:rsidRDefault="0035369A" w:rsidP="0035369A">
            <w:pPr>
              <w:spacing w:after="51"/>
              <w:rPr>
                <w:rFonts w:cs="CG Times"/>
                <w:lang w:val="en-GB"/>
              </w:rPr>
            </w:pPr>
            <w:r>
              <w:rPr>
                <w:rFonts w:cs="CG Times"/>
                <w:lang w:val="en-GB"/>
              </w:rPr>
              <w:t xml:space="preserve"> bake, barbeque, boil, fry, </w:t>
            </w:r>
          </w:p>
          <w:p w:rsidR="0035369A" w:rsidRDefault="00E23D60" w:rsidP="0035369A">
            <w:pPr>
              <w:spacing w:after="51"/>
              <w:rPr>
                <w:rFonts w:cs="CG Times"/>
                <w:lang w:val="en-GB"/>
              </w:rPr>
            </w:pPr>
            <w:r>
              <w:rPr>
                <w:rFonts w:cs="CG Times"/>
                <w:lang w:val="en-GB"/>
              </w:rPr>
              <w:t xml:space="preserve"> roast, steam (p.</w:t>
            </w:r>
            <w:r w:rsidR="0035369A">
              <w:rPr>
                <w:rFonts w:cs="CG Times"/>
                <w:lang w:val="en-GB"/>
              </w:rPr>
              <w:t>24)</w:t>
            </w:r>
          </w:p>
          <w:p w:rsidR="0035369A" w:rsidRPr="00A242D9" w:rsidRDefault="0035369A" w:rsidP="0035369A">
            <w:pPr>
              <w:spacing w:after="51"/>
              <w:rPr>
                <w:rFonts w:cs="CG Times"/>
                <w:lang w:val="en-GB"/>
              </w:rPr>
            </w:pPr>
          </w:p>
        </w:tc>
        <w:tc>
          <w:tcPr>
            <w:tcW w:w="6660" w:type="dxa"/>
            <w:tcBorders>
              <w:top w:val="single" w:sz="6" w:space="0" w:color="000000"/>
              <w:left w:val="single" w:sz="6" w:space="0" w:color="000000"/>
              <w:bottom w:val="single" w:sz="6" w:space="0" w:color="000000"/>
              <w:right w:val="single" w:sz="6" w:space="0" w:color="000000"/>
            </w:tcBorders>
          </w:tcPr>
          <w:p w:rsidR="0035369A" w:rsidRPr="00E96FBD" w:rsidRDefault="0035369A" w:rsidP="0035369A">
            <w:pPr>
              <w:spacing w:before="96"/>
              <w:rPr>
                <w:rFonts w:cs="CG Times"/>
                <w:b/>
                <w:sz w:val="28"/>
                <w:szCs w:val="28"/>
                <w:lang w:val="en-GB"/>
              </w:rPr>
            </w:pPr>
            <w:r w:rsidRPr="00C94648">
              <w:rPr>
                <w:rFonts w:cs="CG Times"/>
                <w:b/>
                <w:sz w:val="28"/>
                <w:szCs w:val="28"/>
                <w:lang w:val="en-GB"/>
              </w:rPr>
              <w:t>“</w:t>
            </w:r>
            <w:r>
              <w:rPr>
                <w:rFonts w:cs="CG Times"/>
                <w:b/>
                <w:sz w:val="28"/>
                <w:szCs w:val="28"/>
                <w:lang w:val="en-GB"/>
              </w:rPr>
              <w:t>Globalization and Food</w:t>
            </w:r>
            <w:r w:rsidRPr="00C94648">
              <w:rPr>
                <w:rFonts w:cs="CG Times"/>
                <w:b/>
                <w:sz w:val="28"/>
                <w:szCs w:val="28"/>
                <w:lang w:val="en-GB"/>
              </w:rPr>
              <w:t>” (pp.</w:t>
            </w:r>
            <w:r>
              <w:rPr>
                <w:rFonts w:cs="CG Times"/>
                <w:b/>
                <w:sz w:val="28"/>
                <w:szCs w:val="28"/>
                <w:lang w:val="en-GB"/>
              </w:rPr>
              <w:t>116-126; pp.133-134</w:t>
            </w:r>
            <w:r w:rsidRPr="00C94648">
              <w:rPr>
                <w:rFonts w:cs="CG Times"/>
                <w:b/>
                <w:sz w:val="28"/>
                <w:szCs w:val="28"/>
                <w:lang w:val="en-GB"/>
              </w:rPr>
              <w:t>)</w:t>
            </w:r>
            <w:r>
              <w:rPr>
                <w:rFonts w:cs="CG Times"/>
                <w:lang w:val="en-GB"/>
              </w:rPr>
              <w:t xml:space="preserve"> </w:t>
            </w:r>
          </w:p>
          <w:p w:rsidR="0035369A" w:rsidRPr="00547C2D" w:rsidRDefault="0035369A" w:rsidP="0035369A">
            <w:pPr>
              <w:spacing w:before="96" w:after="51"/>
              <w:rPr>
                <w:b/>
                <w:u w:val="single"/>
              </w:rPr>
            </w:pPr>
            <w:r>
              <w:rPr>
                <w:rFonts w:cs="CG Times"/>
                <w:lang w:val="en-GB"/>
              </w:rPr>
              <w:t xml:space="preserve">    </w:t>
            </w:r>
            <w:r w:rsidRPr="00547C2D">
              <w:rPr>
                <w:b/>
                <w:u w:val="single"/>
                <w:lang w:val="en-GB"/>
              </w:rPr>
              <w:t>Reading Skills</w:t>
            </w:r>
            <w:r w:rsidRPr="00547C2D">
              <w:rPr>
                <w:b/>
                <w:lang w:val="en-GB"/>
              </w:rPr>
              <w:t>:</w:t>
            </w:r>
          </w:p>
          <w:p w:rsidR="0035369A" w:rsidRPr="00DE219A" w:rsidRDefault="0035369A" w:rsidP="0035369A">
            <w:pPr>
              <w:widowControl/>
              <w:numPr>
                <w:ilvl w:val="0"/>
                <w:numId w:val="20"/>
              </w:numPr>
              <w:autoSpaceDE/>
              <w:autoSpaceDN/>
              <w:adjustRightInd/>
              <w:spacing w:after="51"/>
              <w:rPr>
                <w:u w:val="single"/>
              </w:rPr>
            </w:pPr>
            <w:r>
              <w:t xml:space="preserve">previewing the topic, vocabulary, and the reading, finding the </w:t>
            </w:r>
          </w:p>
          <w:p w:rsidR="0035369A" w:rsidRDefault="0035369A" w:rsidP="0035369A">
            <w:pPr>
              <w:widowControl/>
              <w:autoSpaceDE/>
              <w:autoSpaceDN/>
              <w:adjustRightInd/>
              <w:spacing w:after="51"/>
            </w:pPr>
            <w:r>
              <w:t xml:space="preserve">    main idea, understanding the literal and figurative meanings of </w:t>
            </w:r>
          </w:p>
          <w:p w:rsidR="0035369A" w:rsidRDefault="0035369A" w:rsidP="0035369A">
            <w:pPr>
              <w:widowControl/>
              <w:autoSpaceDE/>
              <w:autoSpaceDN/>
              <w:adjustRightInd/>
              <w:spacing w:after="51"/>
              <w:rPr>
                <w:b/>
              </w:rPr>
            </w:pPr>
            <w:r>
              <w:t xml:space="preserve">    words, understanding outlines </w:t>
            </w:r>
            <w:r w:rsidRPr="00D11D76">
              <w:rPr>
                <w:b/>
              </w:rPr>
              <w:t>AND</w:t>
            </w:r>
          </w:p>
          <w:p w:rsidR="0035369A" w:rsidRPr="00F60065" w:rsidRDefault="0035369A" w:rsidP="0035369A">
            <w:pPr>
              <w:widowControl/>
              <w:autoSpaceDE/>
              <w:autoSpaceDN/>
              <w:adjustRightInd/>
              <w:spacing w:after="51"/>
              <w:rPr>
                <w:b/>
              </w:rPr>
            </w:pPr>
          </w:p>
          <w:p w:rsidR="0035369A" w:rsidRDefault="0035369A" w:rsidP="0035369A">
            <w:pPr>
              <w:widowControl/>
              <w:numPr>
                <w:ilvl w:val="0"/>
                <w:numId w:val="20"/>
              </w:numPr>
              <w:autoSpaceDE/>
              <w:autoSpaceDN/>
              <w:adjustRightInd/>
              <w:spacing w:after="51"/>
            </w:pPr>
            <w:r>
              <w:rPr>
                <w:rFonts w:cs="CG Times"/>
                <w:lang w:val="en-GB"/>
              </w:rPr>
              <w:t xml:space="preserve">understanding inferences </w:t>
            </w:r>
          </w:p>
          <w:p w:rsidR="0035369A" w:rsidRPr="00426723" w:rsidRDefault="0035369A" w:rsidP="0035369A">
            <w:pPr>
              <w:spacing w:after="51"/>
              <w:rPr>
                <w:u w:val="single"/>
              </w:rPr>
            </w:pPr>
            <w:r w:rsidRPr="00426723">
              <w:rPr>
                <w:rFonts w:cs="CG Times"/>
                <w:lang w:val="en-GB"/>
              </w:rPr>
              <w:t xml:space="preserve">    </w:t>
            </w:r>
            <w:r w:rsidRPr="00426723">
              <w:rPr>
                <w:rFonts w:cs="CG Times"/>
                <w:b/>
                <w:u w:val="single"/>
                <w:lang w:val="en-GB"/>
              </w:rPr>
              <w:t>Vocabulary</w:t>
            </w:r>
            <w:r w:rsidRPr="00FE060F">
              <w:rPr>
                <w:rFonts w:cs="CG Times"/>
                <w:b/>
                <w:lang w:val="en-GB"/>
              </w:rPr>
              <w:t>:</w:t>
            </w:r>
            <w:r>
              <w:rPr>
                <w:rFonts w:cs="CG Times"/>
                <w:b/>
                <w:lang w:val="en-GB"/>
              </w:rPr>
              <w:t xml:space="preserve"> </w:t>
            </w:r>
            <w:r>
              <w:rPr>
                <w:b/>
                <w:lang w:val="en-GB"/>
              </w:rPr>
              <w:t>(</w:t>
            </w:r>
            <w:r w:rsidR="00E23D60">
              <w:t>Previewing Vocabulary, p.</w:t>
            </w:r>
            <w:r>
              <w:t>118)</w:t>
            </w:r>
          </w:p>
          <w:p w:rsidR="0035369A" w:rsidRPr="00426723" w:rsidRDefault="0035369A" w:rsidP="0035369A">
            <w:pPr>
              <w:widowControl/>
              <w:numPr>
                <w:ilvl w:val="0"/>
                <w:numId w:val="20"/>
              </w:numPr>
              <w:autoSpaceDE/>
              <w:autoSpaceDN/>
              <w:adjustRightInd/>
              <w:spacing w:after="51"/>
              <w:rPr>
                <w:sz w:val="16"/>
                <w:szCs w:val="16"/>
              </w:rPr>
            </w:pPr>
            <w:r>
              <w:t xml:space="preserve">(nouns) benefit, consumer, extinction, fuel, livestock, nutrients, </w:t>
            </w:r>
          </w:p>
          <w:p w:rsidR="0035369A" w:rsidRDefault="0035369A" w:rsidP="0035369A">
            <w:pPr>
              <w:widowControl/>
              <w:autoSpaceDE/>
              <w:autoSpaceDN/>
              <w:adjustRightInd/>
              <w:spacing w:after="51"/>
            </w:pPr>
            <w:r>
              <w:t xml:space="preserve">    obstacle, shift, staples; (verbs) contribute, shift; (adjectives) </w:t>
            </w:r>
          </w:p>
          <w:p w:rsidR="0035369A" w:rsidRDefault="0035369A" w:rsidP="0035369A">
            <w:pPr>
              <w:widowControl/>
              <w:autoSpaceDE/>
              <w:autoSpaceDN/>
              <w:adjustRightInd/>
              <w:spacing w:after="51"/>
            </w:pPr>
            <w:r>
              <w:t xml:space="preserve">    endangered, processed; (adverb) approximately, (expression) in </w:t>
            </w:r>
          </w:p>
          <w:p w:rsidR="0035369A" w:rsidRDefault="0035369A" w:rsidP="0035369A">
            <w:pPr>
              <w:widowControl/>
              <w:autoSpaceDE/>
              <w:autoSpaceDN/>
              <w:adjustRightInd/>
              <w:spacing w:after="51"/>
            </w:pPr>
            <w:r>
              <w:t xml:space="preserve">    turn</w:t>
            </w:r>
          </w:p>
          <w:p w:rsidR="0035369A" w:rsidRDefault="0035369A" w:rsidP="0035369A">
            <w:pPr>
              <w:spacing w:after="51"/>
              <w:rPr>
                <w:lang w:val="en-GB"/>
              </w:rPr>
            </w:pPr>
            <w:r>
              <w:rPr>
                <w:rFonts w:cs="CG Times"/>
                <w:b/>
                <w:lang w:val="en-GB"/>
              </w:rPr>
              <w:t xml:space="preserve">    </w:t>
            </w:r>
            <w:r w:rsidRPr="00426723">
              <w:rPr>
                <w:rFonts w:cs="CG Times"/>
                <w:b/>
                <w:u w:val="single"/>
                <w:lang w:val="en-GB"/>
              </w:rPr>
              <w:t>Vocabulary</w:t>
            </w:r>
            <w:r w:rsidRPr="00FE060F">
              <w:rPr>
                <w:rFonts w:cs="CG Times"/>
                <w:b/>
                <w:lang w:val="en-GB"/>
              </w:rPr>
              <w:t>:</w:t>
            </w:r>
            <w:r>
              <w:rPr>
                <w:rFonts w:cs="CG Times"/>
                <w:b/>
                <w:lang w:val="en-GB"/>
              </w:rPr>
              <w:t xml:space="preserve"> </w:t>
            </w:r>
            <w:r>
              <w:rPr>
                <w:lang w:val="en-GB"/>
              </w:rPr>
              <w:t xml:space="preserve">(Focusing on words from the academic word list, </w:t>
            </w:r>
          </w:p>
          <w:p w:rsidR="0035369A" w:rsidRPr="00F60065" w:rsidRDefault="00E23D60" w:rsidP="0035369A">
            <w:pPr>
              <w:spacing w:after="51"/>
            </w:pPr>
            <w:r>
              <w:rPr>
                <w:lang w:val="en-GB"/>
              </w:rPr>
              <w:t xml:space="preserve">    p.</w:t>
            </w:r>
            <w:r w:rsidR="0035369A">
              <w:rPr>
                <w:lang w:val="en-GB"/>
              </w:rPr>
              <w:t xml:space="preserve">133) </w:t>
            </w:r>
          </w:p>
          <w:p w:rsidR="0035369A" w:rsidRDefault="0035369A" w:rsidP="0035369A">
            <w:pPr>
              <w:widowControl/>
              <w:numPr>
                <w:ilvl w:val="0"/>
                <w:numId w:val="20"/>
              </w:numPr>
              <w:autoSpaceDE/>
              <w:autoSpaceDN/>
              <w:adjustRightInd/>
              <w:spacing w:after="51"/>
            </w:pPr>
            <w:r>
              <w:t xml:space="preserve">access, areas, chemicals, concept, consumers, globalization, </w:t>
            </w:r>
          </w:p>
          <w:p w:rsidR="0035369A" w:rsidRPr="008F4FDE" w:rsidRDefault="0035369A" w:rsidP="0035369A">
            <w:pPr>
              <w:widowControl/>
              <w:autoSpaceDE/>
              <w:autoSpaceDN/>
              <w:adjustRightInd/>
              <w:spacing w:after="51"/>
            </w:pPr>
            <w:r>
              <w:t xml:space="preserve">    processed, region, shift, traditional </w:t>
            </w:r>
          </w:p>
        </w:tc>
      </w:tr>
      <w:tr w:rsidR="0035369A" w:rsidRPr="00027D0C" w:rsidTr="0035369A">
        <w:trPr>
          <w:cantSplit/>
          <w:trHeight w:val="3335"/>
        </w:trPr>
        <w:tc>
          <w:tcPr>
            <w:tcW w:w="2880" w:type="dxa"/>
            <w:tcBorders>
              <w:top w:val="single" w:sz="6" w:space="0" w:color="000000"/>
              <w:left w:val="single" w:sz="6" w:space="0" w:color="000000"/>
              <w:bottom w:val="single" w:sz="6" w:space="0" w:color="000000"/>
              <w:right w:val="nil"/>
            </w:tcBorders>
          </w:tcPr>
          <w:p w:rsidR="0035369A" w:rsidRPr="006A1EEE" w:rsidRDefault="0035369A" w:rsidP="0035369A">
            <w:pPr>
              <w:jc w:val="both"/>
              <w:rPr>
                <w:rFonts w:cs="CG Times"/>
                <w:sz w:val="16"/>
                <w:szCs w:val="16"/>
                <w:lang w:val="en-GB"/>
              </w:rPr>
            </w:pPr>
          </w:p>
          <w:p w:rsidR="0035369A" w:rsidRDefault="0035369A" w:rsidP="0035369A">
            <w:pPr>
              <w:jc w:val="both"/>
              <w:rPr>
                <w:rFonts w:cs="CG Times"/>
                <w:b/>
                <w:sz w:val="28"/>
                <w:szCs w:val="28"/>
                <w:lang w:val="en-GB"/>
              </w:rPr>
            </w:pPr>
            <w:r w:rsidRPr="00C94648">
              <w:rPr>
                <w:rFonts w:cs="CG Times"/>
                <w:b/>
                <w:sz w:val="28"/>
                <w:szCs w:val="28"/>
                <w:lang w:val="en-GB"/>
              </w:rPr>
              <w:t>Travel</w:t>
            </w:r>
            <w:r>
              <w:rPr>
                <w:rFonts w:cs="CG Times"/>
                <w:b/>
                <w:sz w:val="28"/>
                <w:szCs w:val="28"/>
                <w:lang w:val="en-GB"/>
              </w:rPr>
              <w:t>:“Going Places”</w:t>
            </w:r>
          </w:p>
          <w:p w:rsidR="0035369A" w:rsidRDefault="0035369A" w:rsidP="0035369A">
            <w:pPr>
              <w:jc w:val="both"/>
              <w:rPr>
                <w:rFonts w:cs="CG Times"/>
                <w:b/>
                <w:sz w:val="28"/>
                <w:szCs w:val="28"/>
                <w:lang w:val="en-GB"/>
              </w:rPr>
            </w:pPr>
            <w:r>
              <w:rPr>
                <w:rFonts w:cs="CG Times"/>
                <w:b/>
                <w:sz w:val="28"/>
                <w:szCs w:val="28"/>
                <w:lang w:val="en-GB"/>
              </w:rPr>
              <w:t xml:space="preserve">cultural values </w:t>
            </w:r>
          </w:p>
          <w:p w:rsidR="0035369A" w:rsidRDefault="0035369A" w:rsidP="0035369A">
            <w:pPr>
              <w:jc w:val="both"/>
              <w:rPr>
                <w:rFonts w:cs="CG Times"/>
                <w:b/>
                <w:sz w:val="28"/>
                <w:szCs w:val="28"/>
                <w:lang w:val="en-GB"/>
              </w:rPr>
            </w:pPr>
            <w:r>
              <w:rPr>
                <w:rFonts w:cs="CG Times"/>
                <w:b/>
                <w:sz w:val="28"/>
                <w:szCs w:val="28"/>
                <w:lang w:val="en-GB"/>
              </w:rPr>
              <w:t xml:space="preserve">history </w:t>
            </w:r>
            <w:r w:rsidRPr="00C94648">
              <w:rPr>
                <w:rFonts w:cs="CG Times"/>
                <w:b/>
                <w:sz w:val="28"/>
                <w:szCs w:val="28"/>
                <w:lang w:val="en-GB"/>
              </w:rPr>
              <w:t>(pp.30-35</w:t>
            </w:r>
            <w:r>
              <w:rPr>
                <w:rFonts w:cs="CG Times"/>
                <w:b/>
                <w:sz w:val="28"/>
                <w:szCs w:val="28"/>
                <w:lang w:val="en-GB"/>
              </w:rPr>
              <w:t xml:space="preserve">; </w:t>
            </w:r>
          </w:p>
          <w:p w:rsidR="0035369A" w:rsidRPr="00D902CE" w:rsidRDefault="008C62C4" w:rsidP="0035369A">
            <w:pPr>
              <w:jc w:val="both"/>
              <w:rPr>
                <w:rFonts w:cs="CG Times"/>
                <w:b/>
                <w:sz w:val="28"/>
                <w:szCs w:val="28"/>
                <w:lang w:val="en-GB"/>
              </w:rPr>
            </w:pPr>
            <w:r>
              <w:rPr>
                <w:rFonts w:cs="CG Times"/>
                <w:b/>
                <w:sz w:val="28"/>
                <w:szCs w:val="28"/>
                <w:lang w:val="en-GB"/>
              </w:rPr>
              <w:t xml:space="preserve">Interchange 2# </w:t>
            </w:r>
            <w:r w:rsidR="0035369A">
              <w:rPr>
                <w:rFonts w:cs="CG Times"/>
                <w:b/>
                <w:sz w:val="28"/>
                <w:szCs w:val="28"/>
                <w:lang w:val="en-GB"/>
              </w:rPr>
              <w:t xml:space="preserve">p.115 </w:t>
            </w:r>
            <w:r w:rsidR="0035369A" w:rsidRPr="00D902CE">
              <w:rPr>
                <w:rFonts w:cs="CG Times"/>
                <w:b/>
                <w:sz w:val="28"/>
                <w:szCs w:val="28"/>
                <w:lang w:val="en-GB"/>
              </w:rPr>
              <w:t>)</w:t>
            </w:r>
          </w:p>
          <w:p w:rsidR="0035369A" w:rsidRPr="00C94648" w:rsidRDefault="0035369A" w:rsidP="0035369A">
            <w:pPr>
              <w:jc w:val="both"/>
              <w:rPr>
                <w:rFonts w:cs="CG Times"/>
                <w:b/>
                <w:sz w:val="28"/>
                <w:szCs w:val="28"/>
                <w:lang w:val="en-GB"/>
              </w:rPr>
            </w:pPr>
          </w:p>
          <w:p w:rsidR="0035369A" w:rsidRDefault="0035369A" w:rsidP="0035369A">
            <w:pPr>
              <w:spacing w:after="51"/>
              <w:jc w:val="both"/>
              <w:rPr>
                <w:rFonts w:cs="CG Times"/>
                <w:sz w:val="16"/>
                <w:szCs w:val="16"/>
                <w:lang w:val="en-GB"/>
              </w:rPr>
            </w:pPr>
            <w:r>
              <w:rPr>
                <w:rFonts w:cs="CG Times"/>
                <w:sz w:val="16"/>
                <w:szCs w:val="16"/>
                <w:lang w:val="en-GB"/>
              </w:rPr>
              <w:t xml:space="preserve"> </w:t>
            </w:r>
          </w:p>
          <w:p w:rsidR="0035369A" w:rsidRDefault="004F7135" w:rsidP="0035369A">
            <w:pPr>
              <w:spacing w:after="51"/>
              <w:jc w:val="both"/>
              <w:rPr>
                <w:rFonts w:cs="CG Times"/>
                <w:sz w:val="16"/>
                <w:szCs w:val="16"/>
                <w:lang w:val="en-GB"/>
              </w:rPr>
            </w:pPr>
            <w:r>
              <w:rPr>
                <w:rFonts w:cs="CG Times"/>
                <w:noProof/>
                <w:sz w:val="16"/>
                <w:szCs w:val="16"/>
                <w:lang w:eastAsia="ja-JP"/>
              </w:rPr>
              <w:pict>
                <v:shape id="_x0000_s1118" type="#_x0000_t136" style="position:absolute;left:0;text-align:left;margin-left:12.45pt;margin-top:10.7pt;width:105pt;height:156pt;z-index:-251615744" o:bullet="t" fillcolor="#969696" strokecolor="#969696">
                  <v:shadow color="#868686"/>
                  <v:textpath style="font-family:&quot;Arial Black&quot;;v-text-kern:t" trim="t" fitpath="t" string="4"/>
                </v:shape>
              </w:pict>
            </w:r>
            <w:r w:rsidR="0035369A">
              <w:rPr>
                <w:b/>
                <w:lang w:val="en-GB"/>
              </w:rPr>
              <w:t xml:space="preserve"> </w:t>
            </w:r>
            <w:r w:rsidR="0035369A" w:rsidRPr="00B52719">
              <w:rPr>
                <w:b/>
                <w:u w:val="single"/>
                <w:lang w:val="en-GB"/>
              </w:rPr>
              <w:t>Grammar</w:t>
            </w:r>
            <w:r w:rsidR="0035369A" w:rsidRPr="00FE060F">
              <w:rPr>
                <w:b/>
                <w:lang w:val="en-GB"/>
              </w:rPr>
              <w:t>:</w:t>
            </w:r>
          </w:p>
          <w:p w:rsidR="0035369A" w:rsidRPr="00B74368" w:rsidRDefault="0035369A" w:rsidP="0035369A">
            <w:pPr>
              <w:spacing w:after="51"/>
              <w:jc w:val="both"/>
              <w:rPr>
                <w:lang w:val="en-GB"/>
              </w:rPr>
            </w:pPr>
            <w:r>
              <w:rPr>
                <w:lang w:val="en-GB"/>
              </w:rPr>
              <w:t xml:space="preserve"> 3# </w:t>
            </w:r>
            <w:r w:rsidRPr="00B74368">
              <w:rPr>
                <w:lang w:val="en-GB"/>
              </w:rPr>
              <w:t xml:space="preserve">Future </w:t>
            </w:r>
            <w:r w:rsidRPr="00FE060F">
              <w:rPr>
                <w:lang w:val="en-GB"/>
              </w:rPr>
              <w:t xml:space="preserve">with </w:t>
            </w:r>
            <w:r w:rsidRPr="00FE060F">
              <w:rPr>
                <w:i/>
                <w:lang w:val="en-GB"/>
              </w:rPr>
              <w:t>be going to</w:t>
            </w:r>
          </w:p>
          <w:p w:rsidR="0035369A" w:rsidRDefault="0035369A" w:rsidP="0035369A">
            <w:pPr>
              <w:spacing w:after="51"/>
              <w:jc w:val="both"/>
              <w:rPr>
                <w:lang w:val="en-GB"/>
              </w:rPr>
            </w:pPr>
            <w:r>
              <w:rPr>
                <w:lang w:val="en-GB"/>
              </w:rPr>
              <w:t xml:space="preserve"> </w:t>
            </w:r>
            <w:r w:rsidRPr="00FE060F">
              <w:rPr>
                <w:lang w:val="en-GB"/>
              </w:rPr>
              <w:t>and</w:t>
            </w:r>
            <w:r w:rsidRPr="00B74368">
              <w:rPr>
                <w:i/>
                <w:lang w:val="en-GB"/>
              </w:rPr>
              <w:t xml:space="preserve"> </w:t>
            </w:r>
            <w:r w:rsidRPr="00FE060F">
              <w:rPr>
                <w:i/>
                <w:lang w:val="en-GB"/>
              </w:rPr>
              <w:t>will</w:t>
            </w:r>
            <w:r>
              <w:rPr>
                <w:i/>
                <w:lang w:val="en-GB"/>
              </w:rPr>
              <w:t xml:space="preserve"> </w:t>
            </w:r>
            <w:r>
              <w:rPr>
                <w:lang w:val="en-GB"/>
              </w:rPr>
              <w:t>(p.31); 7# M</w:t>
            </w:r>
            <w:r w:rsidRPr="00B74368">
              <w:rPr>
                <w:lang w:val="en-GB"/>
              </w:rPr>
              <w:t xml:space="preserve">odals </w:t>
            </w:r>
          </w:p>
          <w:p w:rsidR="0035369A" w:rsidRPr="00B74368" w:rsidRDefault="0035369A" w:rsidP="0035369A">
            <w:pPr>
              <w:spacing w:after="51"/>
              <w:jc w:val="both"/>
              <w:rPr>
                <w:lang w:val="en-GB"/>
              </w:rPr>
            </w:pPr>
            <w:r>
              <w:rPr>
                <w:lang w:val="en-GB"/>
              </w:rPr>
              <w:t xml:space="preserve"> </w:t>
            </w:r>
            <w:r w:rsidRPr="00B74368">
              <w:rPr>
                <w:lang w:val="en-GB"/>
              </w:rPr>
              <w:t>for</w:t>
            </w:r>
            <w:r>
              <w:rPr>
                <w:lang w:val="en-GB"/>
              </w:rPr>
              <w:t xml:space="preserve"> </w:t>
            </w:r>
            <w:r w:rsidRPr="00B74368">
              <w:rPr>
                <w:lang w:val="en-GB"/>
              </w:rPr>
              <w:t>necessity</w:t>
            </w:r>
            <w:r>
              <w:rPr>
                <w:lang w:val="en-GB"/>
              </w:rPr>
              <w:t>,</w:t>
            </w:r>
            <w:r w:rsidRPr="00B74368">
              <w:rPr>
                <w:lang w:val="en-GB"/>
              </w:rPr>
              <w:t xml:space="preserve"> suggestion </w:t>
            </w:r>
          </w:p>
          <w:p w:rsidR="0035369A" w:rsidRPr="00B74368" w:rsidRDefault="0035369A" w:rsidP="0035369A">
            <w:pPr>
              <w:spacing w:after="51"/>
              <w:jc w:val="both"/>
              <w:rPr>
                <w:lang w:val="en-GB"/>
              </w:rPr>
            </w:pPr>
            <w:r>
              <w:rPr>
                <w:lang w:val="en-GB"/>
              </w:rPr>
              <w:t xml:space="preserve"> (p.</w:t>
            </w:r>
            <w:r w:rsidRPr="00B74368">
              <w:rPr>
                <w:lang w:val="en-GB"/>
              </w:rPr>
              <w:t>33)</w:t>
            </w:r>
          </w:p>
          <w:p w:rsidR="0035369A" w:rsidRPr="00911EA8" w:rsidRDefault="0035369A" w:rsidP="0035369A">
            <w:pPr>
              <w:spacing w:after="51"/>
              <w:jc w:val="both"/>
              <w:rPr>
                <w:rFonts w:cs="CG Times"/>
                <w:sz w:val="16"/>
                <w:szCs w:val="16"/>
                <w:lang w:val="en-GB"/>
              </w:rPr>
            </w:pPr>
          </w:p>
          <w:p w:rsidR="0035369A" w:rsidRPr="00FE060F" w:rsidRDefault="0035369A" w:rsidP="0035369A">
            <w:pPr>
              <w:spacing w:after="51"/>
              <w:jc w:val="both"/>
              <w:rPr>
                <w:rFonts w:cs="CG Times"/>
                <w:b/>
                <w:lang w:val="en-GB"/>
              </w:rPr>
            </w:pPr>
            <w:r w:rsidRPr="00FE060F">
              <w:rPr>
                <w:rFonts w:cs="CG Times"/>
                <w:b/>
                <w:lang w:val="en-GB"/>
              </w:rPr>
              <w:t xml:space="preserve"> </w:t>
            </w:r>
            <w:r w:rsidRPr="00FE060F">
              <w:rPr>
                <w:rFonts w:cs="CG Times"/>
                <w:b/>
                <w:u w:val="single"/>
                <w:lang w:val="en-GB"/>
              </w:rPr>
              <w:t>Vocabulary</w:t>
            </w:r>
            <w:r w:rsidRPr="00FE060F">
              <w:rPr>
                <w:rFonts w:cs="CG Times"/>
                <w:b/>
                <w:lang w:val="en-GB"/>
              </w:rPr>
              <w:t>:</w:t>
            </w:r>
          </w:p>
          <w:p w:rsidR="0035369A" w:rsidRDefault="0035369A" w:rsidP="0035369A">
            <w:pPr>
              <w:spacing w:after="51"/>
              <w:jc w:val="both"/>
              <w:rPr>
                <w:rFonts w:cs="CG Times"/>
                <w:lang w:val="en-GB"/>
              </w:rPr>
            </w:pPr>
            <w:r>
              <w:rPr>
                <w:rFonts w:cs="CG Times"/>
                <w:lang w:val="en-GB"/>
              </w:rPr>
              <w:t xml:space="preserve"> (4# Word Power, p.32): </w:t>
            </w:r>
          </w:p>
          <w:p w:rsidR="0035369A" w:rsidRDefault="0035369A" w:rsidP="0035369A">
            <w:pPr>
              <w:spacing w:after="51"/>
              <w:jc w:val="both"/>
              <w:rPr>
                <w:rFonts w:cs="CG Times"/>
                <w:lang w:val="en-GB"/>
              </w:rPr>
            </w:pPr>
            <w:r>
              <w:rPr>
                <w:rFonts w:cs="CG Times"/>
                <w:lang w:val="en-GB"/>
              </w:rPr>
              <w:t xml:space="preserve"> ATM card, backpack, </w:t>
            </w:r>
          </w:p>
          <w:p w:rsidR="0035369A" w:rsidRDefault="0035369A" w:rsidP="0035369A">
            <w:pPr>
              <w:spacing w:after="51"/>
              <w:jc w:val="both"/>
              <w:rPr>
                <w:rFonts w:cs="CG Times"/>
                <w:lang w:val="en-GB"/>
              </w:rPr>
            </w:pPr>
            <w:r>
              <w:rPr>
                <w:rFonts w:cs="CG Times"/>
                <w:lang w:val="en-GB"/>
              </w:rPr>
              <w:t xml:space="preserve"> carry-on bag, cash, credit </w:t>
            </w:r>
          </w:p>
          <w:p w:rsidR="0035369A" w:rsidRDefault="0035369A" w:rsidP="0035369A">
            <w:pPr>
              <w:spacing w:after="51"/>
              <w:jc w:val="both"/>
              <w:rPr>
                <w:rFonts w:cs="CG Times"/>
                <w:lang w:val="en-GB"/>
              </w:rPr>
            </w:pPr>
            <w:r>
              <w:rPr>
                <w:rFonts w:cs="CG Times"/>
                <w:lang w:val="en-GB"/>
              </w:rPr>
              <w:t xml:space="preserve"> card, first-aid kit, hiking </w:t>
            </w:r>
          </w:p>
          <w:p w:rsidR="0035369A" w:rsidRDefault="0035369A" w:rsidP="0035369A">
            <w:pPr>
              <w:spacing w:after="51"/>
              <w:jc w:val="both"/>
              <w:rPr>
                <w:rFonts w:cs="CG Times"/>
                <w:lang w:val="en-GB"/>
              </w:rPr>
            </w:pPr>
            <w:r>
              <w:rPr>
                <w:rFonts w:cs="CG Times"/>
                <w:lang w:val="en-GB"/>
              </w:rPr>
              <w:t xml:space="preserve"> boots, medication, </w:t>
            </w:r>
          </w:p>
          <w:p w:rsidR="0035369A" w:rsidRDefault="0035369A" w:rsidP="0035369A">
            <w:pPr>
              <w:spacing w:after="51"/>
              <w:jc w:val="both"/>
              <w:rPr>
                <w:rFonts w:cs="CG Times"/>
                <w:lang w:val="en-GB"/>
              </w:rPr>
            </w:pPr>
            <w:r>
              <w:rPr>
                <w:rFonts w:cs="CG Times"/>
                <w:lang w:val="en-GB"/>
              </w:rPr>
              <w:t xml:space="preserve"> passport, plane tickets, </w:t>
            </w:r>
          </w:p>
          <w:p w:rsidR="0035369A" w:rsidRDefault="0035369A" w:rsidP="0035369A">
            <w:pPr>
              <w:spacing w:after="51"/>
              <w:jc w:val="both"/>
              <w:rPr>
                <w:rFonts w:cs="CG Times"/>
                <w:lang w:val="en-GB"/>
              </w:rPr>
            </w:pPr>
            <w:r>
              <w:rPr>
                <w:rFonts w:cs="CG Times"/>
                <w:lang w:val="en-GB"/>
              </w:rPr>
              <w:t xml:space="preserve"> sandals, student ID, </w:t>
            </w:r>
          </w:p>
          <w:p w:rsidR="0035369A" w:rsidRDefault="0035369A" w:rsidP="0035369A">
            <w:pPr>
              <w:spacing w:after="51"/>
              <w:jc w:val="both"/>
              <w:rPr>
                <w:rFonts w:cs="CG Times"/>
                <w:lang w:val="en-GB"/>
              </w:rPr>
            </w:pPr>
            <w:r>
              <w:rPr>
                <w:rFonts w:cs="CG Times"/>
                <w:lang w:val="en-GB"/>
              </w:rPr>
              <w:t xml:space="preserve"> suitcase, swimsuit,</w:t>
            </w:r>
          </w:p>
          <w:p w:rsidR="0035369A" w:rsidRDefault="0035369A" w:rsidP="0035369A">
            <w:pPr>
              <w:spacing w:after="51"/>
              <w:jc w:val="both"/>
              <w:rPr>
                <w:rFonts w:cs="CG Times"/>
                <w:lang w:val="en-GB"/>
              </w:rPr>
            </w:pPr>
            <w:r>
              <w:rPr>
                <w:rFonts w:cs="CG Times"/>
                <w:lang w:val="en-GB"/>
              </w:rPr>
              <w:t xml:space="preserve"> vaccination</w:t>
            </w:r>
          </w:p>
          <w:p w:rsidR="0035369A" w:rsidRPr="00027D0C" w:rsidRDefault="0035369A" w:rsidP="0035369A"/>
        </w:tc>
        <w:tc>
          <w:tcPr>
            <w:tcW w:w="6660"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before="96" w:after="51"/>
              <w:rPr>
                <w:rFonts w:cs="CG Times"/>
                <w:b/>
                <w:iCs/>
                <w:sz w:val="28"/>
                <w:szCs w:val="28"/>
                <w:lang w:val="en-GB"/>
              </w:rPr>
            </w:pPr>
            <w:r w:rsidRPr="00C94648">
              <w:rPr>
                <w:rFonts w:cs="CG Times"/>
                <w:b/>
                <w:iCs/>
                <w:sz w:val="28"/>
                <w:szCs w:val="28"/>
                <w:lang w:val="en-GB"/>
              </w:rPr>
              <w:t>“</w:t>
            </w:r>
            <w:r>
              <w:rPr>
                <w:rFonts w:cs="CG Times"/>
                <w:b/>
                <w:iCs/>
                <w:sz w:val="28"/>
                <w:szCs w:val="28"/>
                <w:lang w:val="en-GB"/>
              </w:rPr>
              <w:t xml:space="preserve">The Silk Road: Art and </w:t>
            </w:r>
            <w:proofErr w:type="spellStart"/>
            <w:r>
              <w:rPr>
                <w:rFonts w:cs="CG Times"/>
                <w:b/>
                <w:iCs/>
                <w:sz w:val="28"/>
                <w:szCs w:val="28"/>
                <w:lang w:val="en-GB"/>
              </w:rPr>
              <w:t>Archeology</w:t>
            </w:r>
            <w:proofErr w:type="spellEnd"/>
            <w:r w:rsidRPr="00C94648">
              <w:rPr>
                <w:rFonts w:cs="CG Times"/>
                <w:b/>
                <w:iCs/>
                <w:sz w:val="28"/>
                <w:szCs w:val="28"/>
                <w:lang w:val="en-GB"/>
              </w:rPr>
              <w:t>” (pp.</w:t>
            </w:r>
            <w:r>
              <w:rPr>
                <w:rFonts w:cs="CG Times"/>
                <w:b/>
                <w:iCs/>
                <w:sz w:val="28"/>
                <w:szCs w:val="28"/>
                <w:lang w:val="en-GB"/>
              </w:rPr>
              <w:t>168-179;</w:t>
            </w:r>
          </w:p>
          <w:p w:rsidR="0035369A" w:rsidRDefault="0035369A" w:rsidP="0035369A">
            <w:pPr>
              <w:spacing w:before="96" w:after="51"/>
              <w:rPr>
                <w:rFonts w:cs="CG Times"/>
                <w:b/>
                <w:iCs/>
                <w:sz w:val="28"/>
                <w:szCs w:val="28"/>
                <w:lang w:val="en-GB"/>
              </w:rPr>
            </w:pPr>
            <w:r>
              <w:rPr>
                <w:rFonts w:cs="CG Times"/>
                <w:b/>
                <w:iCs/>
                <w:sz w:val="28"/>
                <w:szCs w:val="28"/>
                <w:lang w:val="en-GB"/>
              </w:rPr>
              <w:t xml:space="preserve">   p.193</w:t>
            </w:r>
            <w:r w:rsidRPr="00C94648">
              <w:rPr>
                <w:rFonts w:cs="CG Times"/>
                <w:b/>
                <w:iCs/>
                <w:sz w:val="28"/>
                <w:szCs w:val="28"/>
                <w:lang w:val="en-GB"/>
              </w:rPr>
              <w:t>)</w:t>
            </w:r>
          </w:p>
          <w:p w:rsidR="0035369A" w:rsidRPr="005F3198" w:rsidRDefault="0035369A" w:rsidP="0035369A">
            <w:pPr>
              <w:spacing w:before="96" w:after="51"/>
              <w:rPr>
                <w:b/>
                <w:u w:val="single"/>
              </w:rPr>
            </w:pPr>
            <w:r>
              <w:rPr>
                <w:rFonts w:cs="CG Times"/>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C45370" w:rsidRDefault="0035369A" w:rsidP="0035369A">
            <w:pPr>
              <w:widowControl/>
              <w:numPr>
                <w:ilvl w:val="0"/>
                <w:numId w:val="20"/>
              </w:numPr>
              <w:autoSpaceDE/>
              <w:autoSpaceDN/>
              <w:adjustRightInd/>
              <w:spacing w:after="51"/>
              <w:rPr>
                <w:sz w:val="16"/>
                <w:szCs w:val="16"/>
              </w:rPr>
            </w:pPr>
            <w:r>
              <w:t>previewing the topic, vocabulary, and the reading</w:t>
            </w:r>
          </w:p>
          <w:p w:rsidR="0035369A" w:rsidRPr="00227314" w:rsidRDefault="0035369A" w:rsidP="0035369A">
            <w:pPr>
              <w:widowControl/>
              <w:numPr>
                <w:ilvl w:val="0"/>
                <w:numId w:val="20"/>
              </w:numPr>
              <w:autoSpaceDE/>
              <w:autoSpaceDN/>
              <w:adjustRightInd/>
              <w:spacing w:after="51"/>
              <w:rPr>
                <w:sz w:val="16"/>
                <w:szCs w:val="16"/>
              </w:rPr>
            </w:pPr>
            <w:r>
              <w:t xml:space="preserve">checking your understanding, getting meaning from context, </w:t>
            </w:r>
          </w:p>
          <w:p w:rsidR="0035369A" w:rsidRDefault="0035369A" w:rsidP="0035369A">
            <w:pPr>
              <w:widowControl/>
              <w:autoSpaceDE/>
              <w:autoSpaceDN/>
              <w:adjustRightInd/>
              <w:spacing w:after="51"/>
            </w:pPr>
            <w:r>
              <w:t xml:space="preserve">    recognizing summaries in a reading, understanding outlines, </w:t>
            </w:r>
          </w:p>
          <w:p w:rsidR="0035369A" w:rsidRDefault="0035369A" w:rsidP="0035369A">
            <w:pPr>
              <w:widowControl/>
              <w:autoSpaceDE/>
              <w:autoSpaceDN/>
              <w:adjustRightInd/>
              <w:spacing w:after="51"/>
              <w:rPr>
                <w:b/>
              </w:rPr>
            </w:pPr>
            <w:r>
              <w:t xml:space="preserve">    making inferences </w:t>
            </w:r>
            <w:r w:rsidRPr="00D11D76">
              <w:rPr>
                <w:b/>
              </w:rPr>
              <w:t>AND</w:t>
            </w:r>
          </w:p>
          <w:p w:rsidR="0035369A" w:rsidRPr="00C45370" w:rsidRDefault="0035369A" w:rsidP="0035369A">
            <w:pPr>
              <w:widowControl/>
              <w:autoSpaceDE/>
              <w:autoSpaceDN/>
              <w:adjustRightInd/>
              <w:spacing w:after="51"/>
            </w:pPr>
          </w:p>
          <w:p w:rsidR="0035369A" w:rsidRPr="00D26352" w:rsidRDefault="0035369A" w:rsidP="0035369A">
            <w:pPr>
              <w:widowControl/>
              <w:numPr>
                <w:ilvl w:val="0"/>
                <w:numId w:val="20"/>
              </w:numPr>
              <w:autoSpaceDE/>
              <w:autoSpaceDN/>
              <w:adjustRightInd/>
              <w:spacing w:after="51"/>
              <w:rPr>
                <w:sz w:val="16"/>
                <w:szCs w:val="16"/>
              </w:rPr>
            </w:pPr>
            <w:r>
              <w:t>focusing on words from the academic word list</w:t>
            </w:r>
          </w:p>
          <w:p w:rsidR="0035369A" w:rsidRDefault="0035369A" w:rsidP="0035369A">
            <w:pPr>
              <w:spacing w:after="51"/>
              <w:rPr>
                <w:rFonts w:cs="CG Times"/>
                <w:lang w:val="en-GB"/>
              </w:rPr>
            </w:pPr>
            <w:r>
              <w:rPr>
                <w:rFonts w:cs="CG Times"/>
                <w:lang w:val="en-GB"/>
              </w:rPr>
              <w:t xml:space="preserve">  </w:t>
            </w:r>
          </w:p>
          <w:p w:rsidR="0035369A" w:rsidRPr="00DE219A" w:rsidRDefault="0035369A" w:rsidP="0035369A">
            <w:pPr>
              <w:spacing w:after="51"/>
              <w:rPr>
                <w:b/>
                <w:u w:val="single"/>
              </w:rPr>
            </w:pP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Pr>
                <w:b/>
                <w:lang w:val="en-GB"/>
              </w:rPr>
              <w:t>(</w:t>
            </w:r>
            <w:r w:rsidR="00E23D60">
              <w:t>Previewing Vocabulary, p.</w:t>
            </w:r>
            <w:r>
              <w:t>171)</w:t>
            </w:r>
          </w:p>
          <w:p w:rsidR="0035369A" w:rsidRPr="00DE219A" w:rsidRDefault="0035369A" w:rsidP="0035369A">
            <w:pPr>
              <w:widowControl/>
              <w:numPr>
                <w:ilvl w:val="0"/>
                <w:numId w:val="20"/>
              </w:numPr>
              <w:autoSpaceDE/>
              <w:autoSpaceDN/>
              <w:adjustRightInd/>
              <w:spacing w:after="51"/>
              <w:rPr>
                <w:sz w:val="16"/>
                <w:szCs w:val="16"/>
              </w:rPr>
            </w:pPr>
            <w:r>
              <w:t xml:space="preserve">(nouns) </w:t>
            </w:r>
            <w:r w:rsidRPr="00E618C6">
              <w:t>a</w:t>
            </w:r>
            <w:r>
              <w:t xml:space="preserve">rcheology, architecture, armor, calligraphy, caves, </w:t>
            </w:r>
          </w:p>
          <w:p w:rsidR="0035369A" w:rsidRDefault="0035369A" w:rsidP="0035369A">
            <w:pPr>
              <w:widowControl/>
              <w:autoSpaceDE/>
              <w:autoSpaceDN/>
              <w:adjustRightInd/>
              <w:spacing w:after="51"/>
            </w:pPr>
            <w:r>
              <w:t xml:space="preserve">    destination, documents, fabric, frescoes, mausoleums, </w:t>
            </w:r>
          </w:p>
          <w:p w:rsidR="0035369A" w:rsidRDefault="0035369A" w:rsidP="0035369A">
            <w:pPr>
              <w:widowControl/>
              <w:autoSpaceDE/>
              <w:autoSpaceDN/>
              <w:adjustRightInd/>
              <w:spacing w:after="51"/>
            </w:pPr>
            <w:r>
              <w:t xml:space="preserve">    merchants, mosques, network, oasis, pitcher, silk, spices, statues, </w:t>
            </w:r>
          </w:p>
          <w:p w:rsidR="0035369A" w:rsidRDefault="0035369A" w:rsidP="0035369A">
            <w:pPr>
              <w:widowControl/>
              <w:autoSpaceDE/>
              <w:autoSpaceDN/>
              <w:adjustRightInd/>
              <w:spacing w:after="51"/>
            </w:pPr>
            <w:r>
              <w:t xml:space="preserve">    (verbs) decorated, depict, flowered, spread, (adjectives) </w:t>
            </w:r>
          </w:p>
          <w:p w:rsidR="0035369A" w:rsidRPr="00911EA8" w:rsidRDefault="0035369A" w:rsidP="0035369A">
            <w:pPr>
              <w:widowControl/>
              <w:autoSpaceDE/>
              <w:autoSpaceDN/>
              <w:adjustRightInd/>
              <w:spacing w:after="51"/>
              <w:rPr>
                <w:sz w:val="16"/>
                <w:szCs w:val="16"/>
              </w:rPr>
            </w:pPr>
            <w:r>
              <w:t xml:space="preserve">    exquisite, fertility, holy, significant, vast, (expression)to this end</w:t>
            </w:r>
            <w:r>
              <w:rPr>
                <w:i/>
              </w:rPr>
              <w:t xml:space="preserve"> </w:t>
            </w:r>
          </w:p>
          <w:p w:rsidR="0035369A" w:rsidRDefault="0035369A" w:rsidP="0035369A">
            <w:pPr>
              <w:spacing w:after="51"/>
              <w:rPr>
                <w:rFonts w:cs="CG Times"/>
                <w:lang w:val="en-GB"/>
              </w:rPr>
            </w:pPr>
            <w:r>
              <w:rPr>
                <w:rFonts w:cs="CG Times"/>
                <w:lang w:val="en-GB"/>
              </w:rPr>
              <w:t xml:space="preserve"> </w:t>
            </w:r>
          </w:p>
          <w:p w:rsidR="0035369A" w:rsidRDefault="0035369A" w:rsidP="0035369A">
            <w:pPr>
              <w:widowControl/>
              <w:autoSpaceDE/>
              <w:autoSpaceDN/>
              <w:adjustRightInd/>
              <w:spacing w:after="51"/>
            </w:pPr>
            <w:r>
              <w:rPr>
                <w:rFonts w:cs="CG Times"/>
                <w:b/>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Pr>
                <w:lang w:val="en-GB"/>
              </w:rPr>
              <w:t>(</w:t>
            </w:r>
            <w:r>
              <w:t xml:space="preserve">Focusing on words from the academic word list, </w:t>
            </w:r>
          </w:p>
          <w:p w:rsidR="0035369A" w:rsidRPr="00227314" w:rsidRDefault="0035369A" w:rsidP="0035369A">
            <w:pPr>
              <w:widowControl/>
              <w:autoSpaceDE/>
              <w:autoSpaceDN/>
              <w:adjustRightInd/>
              <w:spacing w:after="51"/>
              <w:rPr>
                <w:sz w:val="16"/>
                <w:szCs w:val="16"/>
              </w:rPr>
            </w:pPr>
            <w:r>
              <w:t xml:space="preserve">    p.193)</w:t>
            </w:r>
          </w:p>
          <w:p w:rsidR="0035369A" w:rsidRPr="00D11D76" w:rsidRDefault="0035369A" w:rsidP="0035369A">
            <w:pPr>
              <w:widowControl/>
              <w:numPr>
                <w:ilvl w:val="0"/>
                <w:numId w:val="20"/>
              </w:numPr>
              <w:autoSpaceDE/>
              <w:autoSpaceDN/>
              <w:adjustRightInd/>
              <w:spacing w:after="51"/>
              <w:rPr>
                <w:sz w:val="16"/>
                <w:szCs w:val="16"/>
              </w:rPr>
            </w:pPr>
            <w:r>
              <w:t xml:space="preserve">continue, culture, founded, project, region, routes, technology, </w:t>
            </w:r>
          </w:p>
          <w:p w:rsidR="0035369A" w:rsidRPr="00D11D76" w:rsidRDefault="0035369A" w:rsidP="0035369A">
            <w:pPr>
              <w:widowControl/>
              <w:autoSpaceDE/>
              <w:autoSpaceDN/>
              <w:adjustRightInd/>
              <w:spacing w:after="51"/>
              <w:rPr>
                <w:sz w:val="16"/>
                <w:szCs w:val="16"/>
              </w:rPr>
            </w:pPr>
            <w:r>
              <w:t xml:space="preserve">    traditional </w:t>
            </w:r>
          </w:p>
          <w:p w:rsidR="0035369A" w:rsidRPr="00911EA8" w:rsidRDefault="0035369A" w:rsidP="0035369A">
            <w:pPr>
              <w:spacing w:after="51"/>
              <w:rPr>
                <w:sz w:val="16"/>
                <w:szCs w:val="16"/>
              </w:rPr>
            </w:pPr>
          </w:p>
        </w:tc>
      </w:tr>
    </w:tbl>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Pr="00027D0C" w:rsidRDefault="0035369A" w:rsidP="0035369A">
      <w:pPr>
        <w:rPr>
          <w:rFonts w:cs="CG Times"/>
          <w:i/>
          <w:iCs/>
          <w:lang w:val="en-GB"/>
        </w:rPr>
      </w:pPr>
    </w:p>
    <w:p w:rsidR="0035369A" w:rsidRDefault="0035369A" w:rsidP="0035369A">
      <w:pPr>
        <w:rPr>
          <w:rFonts w:ascii="CG Times" w:hAnsi="CG Times"/>
          <w:b/>
          <w:lang w:val="en-GB"/>
        </w:rPr>
      </w:pPr>
    </w:p>
    <w:p w:rsidR="0035369A" w:rsidRPr="00D33AE7" w:rsidRDefault="0035369A" w:rsidP="0035369A">
      <w:pPr>
        <w:rPr>
          <w:rFonts w:ascii="CG Times" w:hAnsi="CG Times"/>
          <w:b/>
          <w:lang w:val="en-GB"/>
        </w:rPr>
      </w:pPr>
    </w:p>
    <w:tbl>
      <w:tblPr>
        <w:tblW w:w="9357" w:type="dxa"/>
        <w:tblInd w:w="81" w:type="dxa"/>
        <w:tblLayout w:type="fixed"/>
        <w:tblCellMar>
          <w:left w:w="81" w:type="dxa"/>
          <w:right w:w="81" w:type="dxa"/>
        </w:tblCellMar>
        <w:tblLook w:val="0000"/>
      </w:tblPr>
      <w:tblGrid>
        <w:gridCol w:w="2598"/>
        <w:gridCol w:w="6759"/>
      </w:tblGrid>
      <w:tr w:rsidR="0035369A" w:rsidRPr="00027D0C" w:rsidTr="00291E6C">
        <w:trPr>
          <w:cantSplit/>
          <w:trHeight w:val="1046"/>
        </w:trPr>
        <w:tc>
          <w:tcPr>
            <w:tcW w:w="2598"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35369A" w:rsidRPr="00E42A5E" w:rsidRDefault="0035369A" w:rsidP="0035369A">
            <w:pPr>
              <w:spacing w:before="96" w:after="51"/>
              <w:jc w:val="center"/>
              <w:rPr>
                <w:sz w:val="40"/>
                <w:szCs w:val="40"/>
              </w:rPr>
            </w:pPr>
            <w:r w:rsidRPr="00E42A5E">
              <w:rPr>
                <w:rFonts w:cs="CG Times"/>
                <w:b/>
                <w:bCs/>
                <w:sz w:val="40"/>
                <w:szCs w:val="40"/>
                <w:lang w:val="en-GB"/>
              </w:rPr>
              <w:lastRenderedPageBreak/>
              <w:t>II THEMES</w:t>
            </w:r>
          </w:p>
          <w:p w:rsidR="0035369A" w:rsidRPr="00E42A5E" w:rsidRDefault="0035369A" w:rsidP="0035369A">
            <w:pPr>
              <w:spacing w:after="51"/>
              <w:jc w:val="both"/>
              <w:rPr>
                <w:sz w:val="40"/>
                <w:szCs w:val="40"/>
              </w:rPr>
            </w:pPr>
            <w:r w:rsidRPr="006C5217">
              <w:rPr>
                <w:rFonts w:cs="CG Times"/>
                <w:sz w:val="32"/>
                <w:szCs w:val="32"/>
                <w:lang w:val="en-GB"/>
              </w:rPr>
              <w:t xml:space="preserve"> </w:t>
            </w:r>
            <w:r w:rsidRPr="00187873">
              <w:rPr>
                <w:rFonts w:cs="CG Times"/>
                <w:i/>
                <w:sz w:val="28"/>
                <w:szCs w:val="28"/>
                <w:lang w:val="en-GB"/>
              </w:rPr>
              <w:t xml:space="preserve"> Interchange 2</w:t>
            </w:r>
          </w:p>
        </w:tc>
        <w:tc>
          <w:tcPr>
            <w:tcW w:w="6759"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35369A" w:rsidRPr="00E42A5E" w:rsidRDefault="0035369A" w:rsidP="0035369A">
            <w:pPr>
              <w:spacing w:before="96" w:after="51"/>
              <w:jc w:val="center"/>
              <w:rPr>
                <w:sz w:val="40"/>
                <w:szCs w:val="40"/>
              </w:rPr>
            </w:pPr>
            <w:r w:rsidRPr="00E42A5E">
              <w:rPr>
                <w:rFonts w:cs="CG Times"/>
                <w:b/>
                <w:bCs/>
                <w:sz w:val="40"/>
                <w:szCs w:val="40"/>
                <w:lang w:val="en-GB"/>
              </w:rPr>
              <w:t>IE II READINGS AND VIDEOS</w:t>
            </w:r>
          </w:p>
          <w:p w:rsidR="0035369A" w:rsidRPr="00E42A5E" w:rsidRDefault="0035369A" w:rsidP="0035369A">
            <w:pPr>
              <w:spacing w:after="51"/>
              <w:rPr>
                <w:sz w:val="40"/>
                <w:szCs w:val="40"/>
              </w:rPr>
            </w:pPr>
            <w:r>
              <w:rPr>
                <w:rFonts w:cs="CG Times"/>
                <w:sz w:val="28"/>
                <w:szCs w:val="28"/>
                <w:lang w:val="en-GB"/>
              </w:rPr>
              <w:t xml:space="preserve"> </w:t>
            </w:r>
            <w:r w:rsidRPr="00C77F75">
              <w:rPr>
                <w:rFonts w:cs="CG Times"/>
                <w:i/>
                <w:sz w:val="28"/>
                <w:szCs w:val="28"/>
                <w:lang w:val="en-GB"/>
              </w:rPr>
              <w:t>Interactions 2</w:t>
            </w:r>
            <w:r>
              <w:rPr>
                <w:rFonts w:cs="CG Times"/>
                <w:sz w:val="28"/>
                <w:szCs w:val="28"/>
                <w:lang w:val="en-GB"/>
              </w:rPr>
              <w:t xml:space="preserve">:  </w:t>
            </w:r>
            <w:r w:rsidRPr="00C77F75">
              <w:rPr>
                <w:rFonts w:cs="CG Times"/>
                <w:iCs/>
                <w:sz w:val="28"/>
                <w:szCs w:val="28"/>
                <w:u w:val="single"/>
                <w:lang w:val="en-GB"/>
              </w:rPr>
              <w:t>4</w:t>
            </w:r>
            <w:r>
              <w:rPr>
                <w:rFonts w:cs="CG Times"/>
                <w:iCs/>
                <w:sz w:val="28"/>
                <w:szCs w:val="28"/>
                <w:lang w:val="en-GB"/>
              </w:rPr>
              <w:t xml:space="preserve"> </w:t>
            </w:r>
            <w:r w:rsidRPr="00C77F75">
              <w:rPr>
                <w:rFonts w:cs="CG Times"/>
                <w:iCs/>
                <w:sz w:val="28"/>
                <w:szCs w:val="28"/>
                <w:lang w:val="en-GB"/>
              </w:rPr>
              <w:t>selections</w:t>
            </w:r>
            <w:r>
              <w:rPr>
                <w:rFonts w:cs="CG Times"/>
                <w:iCs/>
                <w:sz w:val="28"/>
                <w:szCs w:val="28"/>
                <w:lang w:val="en-GB"/>
              </w:rPr>
              <w:t xml:space="preserve"> </w:t>
            </w:r>
          </w:p>
        </w:tc>
      </w:tr>
      <w:tr w:rsidR="0035369A" w:rsidRPr="00027D0C" w:rsidTr="0035369A">
        <w:trPr>
          <w:cantSplit/>
          <w:trHeight w:val="3837"/>
        </w:trPr>
        <w:tc>
          <w:tcPr>
            <w:tcW w:w="2598" w:type="dxa"/>
            <w:tcBorders>
              <w:top w:val="single" w:sz="6" w:space="0" w:color="000000"/>
              <w:left w:val="single" w:sz="6" w:space="0" w:color="000000"/>
              <w:bottom w:val="single" w:sz="6" w:space="0" w:color="000000"/>
              <w:right w:val="nil"/>
            </w:tcBorders>
          </w:tcPr>
          <w:p w:rsidR="0035369A" w:rsidRDefault="0035369A" w:rsidP="0035369A">
            <w:pPr>
              <w:spacing w:before="96"/>
              <w:rPr>
                <w:rFonts w:cs="CG Times"/>
                <w:b/>
                <w:sz w:val="28"/>
                <w:szCs w:val="28"/>
                <w:lang w:val="en-GB"/>
              </w:rPr>
            </w:pPr>
            <w:r>
              <w:rPr>
                <w:rFonts w:cs="CG Times"/>
                <w:b/>
                <w:sz w:val="28"/>
                <w:szCs w:val="28"/>
                <w:lang w:val="en-GB"/>
              </w:rPr>
              <w:t>Changing Times  –</w:t>
            </w:r>
          </w:p>
          <w:p w:rsidR="0035369A" w:rsidRDefault="0035369A" w:rsidP="0035369A">
            <w:pPr>
              <w:spacing w:before="96"/>
              <w:rPr>
                <w:rFonts w:cs="CG Times"/>
                <w:b/>
                <w:sz w:val="28"/>
                <w:szCs w:val="28"/>
                <w:lang w:val="en-GB"/>
              </w:rPr>
            </w:pPr>
            <w:r w:rsidRPr="00EA3206">
              <w:rPr>
                <w:rFonts w:cs="CG Times"/>
                <w:b/>
                <w:sz w:val="28"/>
                <w:szCs w:val="28"/>
                <w:lang w:val="en-GB"/>
              </w:rPr>
              <w:t xml:space="preserve">“Times have </w:t>
            </w:r>
          </w:p>
          <w:p w:rsidR="0035369A" w:rsidRDefault="0035369A" w:rsidP="0035369A">
            <w:pPr>
              <w:spacing w:before="96"/>
              <w:rPr>
                <w:rFonts w:cs="CG Times"/>
                <w:b/>
                <w:sz w:val="28"/>
                <w:szCs w:val="28"/>
                <w:lang w:val="en-GB"/>
              </w:rPr>
            </w:pPr>
            <w:r w:rsidRPr="00EA3206">
              <w:rPr>
                <w:rFonts w:cs="CG Times"/>
                <w:b/>
                <w:sz w:val="28"/>
                <w:szCs w:val="28"/>
                <w:lang w:val="en-GB"/>
              </w:rPr>
              <w:t>changed”</w:t>
            </w:r>
            <w:r>
              <w:rPr>
                <w:rFonts w:cs="CG Times"/>
                <w:b/>
                <w:sz w:val="28"/>
                <w:szCs w:val="28"/>
                <w:lang w:val="en-GB"/>
              </w:rPr>
              <w:t xml:space="preserve"> </w:t>
            </w:r>
          </w:p>
          <w:p w:rsidR="0035369A" w:rsidRDefault="0035369A" w:rsidP="0035369A">
            <w:pPr>
              <w:spacing w:before="96"/>
              <w:rPr>
                <w:rFonts w:cs="CG Times"/>
                <w:b/>
                <w:sz w:val="28"/>
                <w:szCs w:val="28"/>
                <w:lang w:val="en-GB"/>
              </w:rPr>
            </w:pPr>
            <w:r>
              <w:rPr>
                <w:rFonts w:cs="CG Times"/>
                <w:b/>
                <w:sz w:val="28"/>
                <w:szCs w:val="28"/>
                <w:lang w:val="en-GB"/>
              </w:rPr>
              <w:t xml:space="preserve">technology (pp.58-63; Interchange 9#, </w:t>
            </w:r>
          </w:p>
          <w:p w:rsidR="0035369A" w:rsidRDefault="0035369A" w:rsidP="0035369A">
            <w:pPr>
              <w:spacing w:before="96"/>
              <w:rPr>
                <w:rFonts w:cs="CG Times"/>
                <w:b/>
                <w:sz w:val="28"/>
                <w:szCs w:val="28"/>
                <w:lang w:val="en-GB"/>
              </w:rPr>
            </w:pPr>
            <w:r>
              <w:rPr>
                <w:rFonts w:cs="CG Times"/>
                <w:b/>
                <w:sz w:val="28"/>
                <w:szCs w:val="28"/>
                <w:lang w:val="en-GB"/>
              </w:rPr>
              <w:t>p.123)</w:t>
            </w:r>
          </w:p>
          <w:p w:rsidR="0035369A" w:rsidRDefault="0035369A" w:rsidP="0035369A">
            <w:pPr>
              <w:spacing w:before="96"/>
              <w:rPr>
                <w:rFonts w:cs="CG Times"/>
                <w:b/>
                <w:sz w:val="28"/>
                <w:szCs w:val="28"/>
                <w:lang w:val="en-GB"/>
              </w:rPr>
            </w:pPr>
          </w:p>
          <w:p w:rsidR="0035369A" w:rsidRDefault="004F7135" w:rsidP="0035369A">
            <w:pPr>
              <w:spacing w:after="51"/>
              <w:jc w:val="both"/>
              <w:rPr>
                <w:rFonts w:cs="CG Times"/>
                <w:sz w:val="16"/>
                <w:szCs w:val="16"/>
                <w:lang w:val="en-GB"/>
              </w:rPr>
            </w:pPr>
            <w:r w:rsidRPr="004F7135">
              <w:rPr>
                <w:rFonts w:cs="CG Times"/>
                <w:b/>
                <w:noProof/>
                <w:sz w:val="28"/>
                <w:szCs w:val="28"/>
                <w:lang w:eastAsia="ja-JP"/>
              </w:rPr>
              <w:pict>
                <v:shape id="_x0000_s1121" type="#_x0000_t136" style="position:absolute;left:0;text-align:left;margin-left:17.7pt;margin-top:.85pt;width:75.75pt;height:148.5pt;z-index:-251612672" fillcolor="gray" strokecolor="gray">
                  <v:shadow color="#868686"/>
                  <v:textpath style="font-family:&quot;Arial Black&quot;;font-size:54pt;v-text-kern:t" trim="t" fitpath="t" string="1"/>
                </v:shape>
              </w:pict>
            </w:r>
            <w:r w:rsidR="0035369A" w:rsidRPr="00B52719">
              <w:rPr>
                <w:b/>
                <w:u w:val="single"/>
                <w:lang w:val="en-GB"/>
              </w:rPr>
              <w:t>Grammar</w:t>
            </w:r>
            <w:r w:rsidR="0035369A" w:rsidRPr="00FE060F">
              <w:rPr>
                <w:b/>
                <w:lang w:val="en-GB"/>
              </w:rPr>
              <w:t>:</w:t>
            </w:r>
          </w:p>
          <w:p w:rsidR="0035369A" w:rsidRPr="00B74368" w:rsidRDefault="004A4F75" w:rsidP="0035369A">
            <w:pPr>
              <w:spacing w:after="51"/>
              <w:jc w:val="both"/>
              <w:rPr>
                <w:lang w:val="en-GB"/>
              </w:rPr>
            </w:pPr>
            <w:r>
              <w:rPr>
                <w:lang w:val="en-GB"/>
              </w:rPr>
              <w:t xml:space="preserve">3# Time contrasts (p.59); 9# conditional sentences </w:t>
            </w:r>
            <w:r w:rsidR="0035369A">
              <w:rPr>
                <w:lang w:val="en-GB"/>
              </w:rPr>
              <w:t>(p.61)</w:t>
            </w:r>
          </w:p>
          <w:p w:rsidR="0035369A" w:rsidRPr="00911EA8" w:rsidRDefault="0035369A" w:rsidP="0035369A">
            <w:pPr>
              <w:spacing w:after="51"/>
              <w:jc w:val="both"/>
              <w:rPr>
                <w:rFonts w:cs="CG Times"/>
                <w:sz w:val="16"/>
                <w:szCs w:val="16"/>
                <w:lang w:val="en-GB"/>
              </w:rPr>
            </w:pPr>
          </w:p>
          <w:p w:rsidR="0035369A" w:rsidRDefault="0035369A" w:rsidP="0035369A">
            <w:pPr>
              <w:spacing w:after="51"/>
              <w:jc w:val="both"/>
              <w:rPr>
                <w:rFonts w:cs="CG Times"/>
                <w:b/>
                <w:lang w:val="en-GB"/>
              </w:rPr>
            </w:pPr>
            <w:r w:rsidRPr="00FE060F">
              <w:rPr>
                <w:rFonts w:cs="CG Times"/>
                <w:b/>
                <w:lang w:val="en-GB"/>
              </w:rPr>
              <w:t xml:space="preserve"> </w:t>
            </w:r>
            <w:r w:rsidRPr="00FE060F">
              <w:rPr>
                <w:rFonts w:cs="CG Times"/>
                <w:b/>
                <w:u w:val="single"/>
                <w:lang w:val="en-GB"/>
              </w:rPr>
              <w:t>Vocabulary</w:t>
            </w:r>
            <w:r w:rsidRPr="00FE060F">
              <w:rPr>
                <w:rFonts w:cs="CG Times"/>
                <w:b/>
                <w:lang w:val="en-GB"/>
              </w:rPr>
              <w:t>:</w:t>
            </w:r>
          </w:p>
          <w:p w:rsidR="0035369A" w:rsidRDefault="0035369A" w:rsidP="0035369A">
            <w:pPr>
              <w:spacing w:after="51"/>
              <w:jc w:val="both"/>
              <w:rPr>
                <w:rFonts w:cs="CG Times"/>
                <w:lang w:val="en-GB"/>
              </w:rPr>
            </w:pPr>
            <w:r>
              <w:rPr>
                <w:rFonts w:cs="CG Times"/>
                <w:lang w:val="en-GB"/>
              </w:rPr>
              <w:t>(10# Word Power, p.62):</w:t>
            </w:r>
          </w:p>
          <w:p w:rsidR="0035369A" w:rsidRDefault="0035369A" w:rsidP="0035369A">
            <w:pPr>
              <w:spacing w:after="51"/>
              <w:jc w:val="both"/>
              <w:rPr>
                <w:rFonts w:cs="CG Times"/>
                <w:lang w:val="en-GB"/>
              </w:rPr>
            </w:pPr>
            <w:r>
              <w:rPr>
                <w:rFonts w:cs="CG Times"/>
                <w:lang w:val="en-GB"/>
              </w:rPr>
              <w:t xml:space="preserve"> communicate in a  </w:t>
            </w:r>
          </w:p>
          <w:p w:rsidR="0035369A" w:rsidRDefault="0035369A" w:rsidP="0035369A">
            <w:pPr>
              <w:spacing w:after="51"/>
              <w:jc w:val="both"/>
              <w:rPr>
                <w:rFonts w:cs="CG Times"/>
                <w:lang w:val="en-GB"/>
              </w:rPr>
            </w:pPr>
            <w:r>
              <w:rPr>
                <w:rFonts w:cs="CG Times"/>
                <w:lang w:val="en-GB"/>
              </w:rPr>
              <w:t xml:space="preserve">different language, earn </w:t>
            </w:r>
          </w:p>
          <w:p w:rsidR="0035369A" w:rsidRDefault="0035369A" w:rsidP="0035369A">
            <w:pPr>
              <w:spacing w:after="51"/>
              <w:jc w:val="both"/>
              <w:rPr>
                <w:rFonts w:cs="CG Times"/>
                <w:lang w:val="en-GB"/>
              </w:rPr>
            </w:pPr>
            <w:r>
              <w:rPr>
                <w:rFonts w:cs="CG Times"/>
                <w:lang w:val="en-GB"/>
              </w:rPr>
              <w:t xml:space="preserve"> your own spending </w:t>
            </w:r>
          </w:p>
          <w:p w:rsidR="0035369A" w:rsidRDefault="0035369A" w:rsidP="0035369A">
            <w:pPr>
              <w:spacing w:after="51"/>
              <w:jc w:val="both"/>
              <w:rPr>
                <w:rFonts w:cs="CG Times"/>
                <w:lang w:val="en-GB"/>
              </w:rPr>
            </w:pPr>
            <w:r>
              <w:rPr>
                <w:rFonts w:cs="CG Times"/>
                <w:lang w:val="en-GB"/>
              </w:rPr>
              <w:t xml:space="preserve"> money, experience </w:t>
            </w:r>
          </w:p>
          <w:p w:rsidR="0035369A" w:rsidRDefault="0035369A" w:rsidP="0035369A">
            <w:pPr>
              <w:spacing w:after="51"/>
              <w:jc w:val="both"/>
              <w:rPr>
                <w:rFonts w:cs="CG Times"/>
                <w:lang w:val="en-GB"/>
              </w:rPr>
            </w:pPr>
            <w:r>
              <w:rPr>
                <w:rFonts w:cs="CG Times"/>
                <w:lang w:val="en-GB"/>
              </w:rPr>
              <w:t xml:space="preserve"> culture shock, feel </w:t>
            </w:r>
          </w:p>
          <w:p w:rsidR="0035369A" w:rsidRDefault="0035369A" w:rsidP="0035369A">
            <w:pPr>
              <w:spacing w:after="51"/>
              <w:jc w:val="both"/>
              <w:rPr>
                <w:rFonts w:cs="CG Times"/>
                <w:lang w:val="en-GB"/>
              </w:rPr>
            </w:pPr>
            <w:r>
              <w:rPr>
                <w:rFonts w:cs="CG Times"/>
                <w:lang w:val="en-GB"/>
              </w:rPr>
              <w:t xml:space="preserve"> jealous sometimes, get </w:t>
            </w:r>
          </w:p>
          <w:p w:rsidR="0035369A" w:rsidRDefault="0035369A" w:rsidP="0035369A">
            <w:pPr>
              <w:spacing w:after="51"/>
              <w:jc w:val="both"/>
              <w:rPr>
                <w:rFonts w:cs="CG Times"/>
                <w:lang w:val="en-GB"/>
              </w:rPr>
            </w:pPr>
            <w:r>
              <w:rPr>
                <w:rFonts w:cs="CG Times"/>
                <w:lang w:val="en-GB"/>
              </w:rPr>
              <w:t xml:space="preserve"> into shape, get into a </w:t>
            </w:r>
          </w:p>
          <w:p w:rsidR="0035369A" w:rsidRDefault="0035369A" w:rsidP="0035369A">
            <w:pPr>
              <w:spacing w:after="51"/>
              <w:jc w:val="both"/>
              <w:rPr>
                <w:rFonts w:cs="CG Times"/>
                <w:lang w:val="en-GB"/>
              </w:rPr>
            </w:pPr>
            <w:r>
              <w:rPr>
                <w:rFonts w:cs="CG Times"/>
                <w:lang w:val="en-GB"/>
              </w:rPr>
              <w:t xml:space="preserve"> good college, get </w:t>
            </w:r>
          </w:p>
          <w:p w:rsidR="0035369A" w:rsidRDefault="0035369A" w:rsidP="0035369A">
            <w:pPr>
              <w:spacing w:after="51"/>
              <w:jc w:val="both"/>
              <w:rPr>
                <w:rFonts w:cs="CG Times"/>
                <w:lang w:val="en-GB"/>
              </w:rPr>
            </w:pPr>
            <w:r>
              <w:rPr>
                <w:rFonts w:cs="CG Times"/>
                <w:lang w:val="en-GB"/>
              </w:rPr>
              <w:t xml:space="preserve"> married, get valuable </w:t>
            </w:r>
          </w:p>
          <w:p w:rsidR="0035369A" w:rsidRDefault="0035369A" w:rsidP="0035369A">
            <w:pPr>
              <w:spacing w:after="51"/>
              <w:jc w:val="both"/>
              <w:rPr>
                <w:rFonts w:cs="CG Times"/>
                <w:lang w:val="en-GB"/>
              </w:rPr>
            </w:pPr>
            <w:r>
              <w:rPr>
                <w:rFonts w:cs="CG Times"/>
                <w:lang w:val="en-GB"/>
              </w:rPr>
              <w:t xml:space="preserve"> work experiences, </w:t>
            </w:r>
          </w:p>
          <w:p w:rsidR="0035369A" w:rsidRDefault="0035369A" w:rsidP="0035369A">
            <w:pPr>
              <w:spacing w:after="51"/>
              <w:jc w:val="both"/>
              <w:rPr>
                <w:rFonts w:cs="CG Times"/>
                <w:lang w:val="en-GB"/>
              </w:rPr>
            </w:pPr>
            <w:r>
              <w:rPr>
                <w:rFonts w:cs="CG Times"/>
                <w:lang w:val="en-GB"/>
              </w:rPr>
              <w:t xml:space="preserve"> improve your grades, </w:t>
            </w:r>
          </w:p>
          <w:p w:rsidR="0035369A" w:rsidRPr="00014AB8" w:rsidRDefault="0035369A" w:rsidP="0035369A">
            <w:pPr>
              <w:spacing w:after="51"/>
              <w:jc w:val="both"/>
              <w:rPr>
                <w:rFonts w:cs="CG Times"/>
                <w:lang w:val="en-GB"/>
              </w:rPr>
            </w:pPr>
            <w:r>
              <w:rPr>
                <w:rFonts w:cs="CG Times"/>
                <w:lang w:val="en-GB"/>
              </w:rPr>
              <w:t xml:space="preserve"> pay membership dues</w:t>
            </w:r>
          </w:p>
          <w:p w:rsidR="0035369A" w:rsidRPr="00EA3206" w:rsidRDefault="0035369A" w:rsidP="0035369A">
            <w:pPr>
              <w:spacing w:before="96"/>
              <w:rPr>
                <w:rFonts w:cs="CG Times"/>
                <w:b/>
                <w:sz w:val="28"/>
                <w:szCs w:val="28"/>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Pr="00C94648" w:rsidRDefault="0035369A" w:rsidP="0035369A">
            <w:pPr>
              <w:spacing w:before="96"/>
              <w:rPr>
                <w:rFonts w:cs="CG Times"/>
                <w:b/>
                <w:sz w:val="28"/>
                <w:szCs w:val="28"/>
                <w:lang w:val="en-GB"/>
              </w:rPr>
            </w:pPr>
            <w:r w:rsidRPr="00C94648">
              <w:rPr>
                <w:rFonts w:cs="CG Times"/>
                <w:b/>
                <w:sz w:val="28"/>
                <w:szCs w:val="28"/>
                <w:lang w:val="en-GB"/>
              </w:rPr>
              <w:t>“</w:t>
            </w:r>
            <w:r>
              <w:rPr>
                <w:rFonts w:cs="CG Times"/>
                <w:b/>
                <w:sz w:val="28"/>
                <w:szCs w:val="28"/>
                <w:lang w:val="en-GB"/>
              </w:rPr>
              <w:t>Changing Career Trends</w:t>
            </w:r>
            <w:r w:rsidRPr="00C94648">
              <w:rPr>
                <w:rFonts w:cs="CG Times"/>
                <w:b/>
                <w:sz w:val="28"/>
                <w:szCs w:val="28"/>
                <w:lang w:val="en-GB"/>
              </w:rPr>
              <w:t>” (pp.</w:t>
            </w:r>
            <w:r>
              <w:rPr>
                <w:rFonts w:cs="CG Times"/>
                <w:b/>
                <w:sz w:val="28"/>
                <w:szCs w:val="28"/>
                <w:lang w:val="en-GB"/>
              </w:rPr>
              <w:t>72-80</w:t>
            </w:r>
            <w:r w:rsidRPr="00C94648">
              <w:rPr>
                <w:rFonts w:cs="CG Times"/>
                <w:b/>
                <w:sz w:val="28"/>
                <w:szCs w:val="28"/>
                <w:lang w:val="en-GB"/>
              </w:rPr>
              <w:t>)</w:t>
            </w:r>
          </w:p>
          <w:p w:rsidR="0035369A" w:rsidRPr="006A1EEE" w:rsidRDefault="0035369A" w:rsidP="0035369A">
            <w:pPr>
              <w:spacing w:after="51"/>
            </w:pPr>
            <w:r>
              <w:rPr>
                <w:b/>
                <w:lang w:val="en-GB"/>
              </w:rPr>
              <w:t xml:space="preserve">    </w:t>
            </w:r>
            <w:r w:rsidRPr="00547C2D">
              <w:rPr>
                <w:b/>
                <w:u w:val="single"/>
                <w:lang w:val="en-GB"/>
              </w:rPr>
              <w:t>Reading Skills</w:t>
            </w:r>
            <w:r w:rsidRPr="00547C2D">
              <w:rPr>
                <w:b/>
                <w:lang w:val="en-GB"/>
              </w:rPr>
              <w:t>:</w:t>
            </w:r>
          </w:p>
          <w:p w:rsidR="0035369A" w:rsidRPr="008B5B12" w:rsidRDefault="0035369A" w:rsidP="0035369A">
            <w:pPr>
              <w:widowControl/>
              <w:numPr>
                <w:ilvl w:val="0"/>
                <w:numId w:val="20"/>
              </w:numPr>
              <w:autoSpaceDE/>
              <w:autoSpaceDN/>
              <w:adjustRightInd/>
              <w:spacing w:after="51"/>
              <w:rPr>
                <w:rFonts w:cs="CG Times"/>
                <w:sz w:val="16"/>
                <w:szCs w:val="16"/>
                <w:u w:val="single"/>
                <w:lang w:val="en-GB"/>
              </w:rPr>
            </w:pPr>
            <w:r>
              <w:t xml:space="preserve">previewing the topic and the vocabulary, getting meaning from </w:t>
            </w:r>
          </w:p>
          <w:p w:rsidR="0035369A" w:rsidRPr="008B5B12" w:rsidRDefault="0035369A" w:rsidP="0035369A">
            <w:pPr>
              <w:widowControl/>
              <w:autoSpaceDE/>
              <w:autoSpaceDN/>
              <w:adjustRightInd/>
              <w:spacing w:after="51"/>
              <w:rPr>
                <w:rFonts w:cs="CG Times"/>
                <w:sz w:val="16"/>
                <w:szCs w:val="16"/>
                <w:u w:val="single"/>
                <w:lang w:val="en-GB"/>
              </w:rPr>
            </w:pPr>
            <w:r>
              <w:t xml:space="preserve">    context, previewing the reading</w:t>
            </w:r>
          </w:p>
          <w:p w:rsidR="0035369A" w:rsidRPr="008B5B12" w:rsidRDefault="0035369A" w:rsidP="0035369A">
            <w:pPr>
              <w:widowControl/>
              <w:numPr>
                <w:ilvl w:val="0"/>
                <w:numId w:val="20"/>
              </w:numPr>
              <w:autoSpaceDE/>
              <w:autoSpaceDN/>
              <w:adjustRightInd/>
              <w:spacing w:after="51"/>
              <w:rPr>
                <w:u w:val="single"/>
              </w:rPr>
            </w:pPr>
            <w:r>
              <w:t>finding the main idea, finding important details, checking</w:t>
            </w:r>
          </w:p>
          <w:p w:rsidR="0035369A" w:rsidRDefault="0035369A" w:rsidP="0035369A">
            <w:pPr>
              <w:widowControl/>
              <w:autoSpaceDE/>
              <w:autoSpaceDN/>
              <w:adjustRightInd/>
              <w:spacing w:after="51"/>
            </w:pPr>
            <w:r>
              <w:t xml:space="preserve">    vocabulary, (critical thinking) recognizing cause and effect, using </w:t>
            </w:r>
          </w:p>
          <w:p w:rsidR="0035369A" w:rsidRPr="008B5B12" w:rsidRDefault="0035369A" w:rsidP="0035369A">
            <w:pPr>
              <w:widowControl/>
              <w:autoSpaceDE/>
              <w:autoSpaceDN/>
              <w:adjustRightInd/>
              <w:spacing w:after="51"/>
              <w:rPr>
                <w:u w:val="single"/>
              </w:rPr>
            </w:pPr>
            <w:r>
              <w:t xml:space="preserve">    the prefix ‘over’</w:t>
            </w:r>
          </w:p>
          <w:p w:rsidR="0035369A" w:rsidRDefault="0035369A" w:rsidP="0035369A">
            <w:pPr>
              <w:widowControl/>
              <w:autoSpaceDE/>
              <w:autoSpaceDN/>
              <w:adjustRightInd/>
              <w:spacing w:after="51"/>
            </w:pPr>
          </w:p>
          <w:p w:rsidR="0035369A" w:rsidRPr="008B5B12" w:rsidRDefault="0035369A" w:rsidP="0035369A">
            <w:pPr>
              <w:widowControl/>
              <w:autoSpaceDE/>
              <w:autoSpaceDN/>
              <w:adjustRightInd/>
              <w:spacing w:after="51"/>
              <w:rPr>
                <w:rFonts w:cs="CG Times"/>
                <w:sz w:val="16"/>
                <w:szCs w:val="16"/>
                <w:u w:val="single"/>
                <w:lang w:val="en-GB"/>
              </w:rPr>
            </w:pPr>
            <w:r>
              <w:rPr>
                <w:rFonts w:cs="CG Times"/>
                <w:b/>
                <w:lang w:val="en-GB"/>
              </w:rPr>
              <w:t xml:space="preserve">    </w:t>
            </w:r>
            <w:r w:rsidRPr="00426723">
              <w:rPr>
                <w:rFonts w:cs="CG Times"/>
                <w:b/>
                <w:u w:val="single"/>
                <w:lang w:val="en-GB"/>
              </w:rPr>
              <w:t>Vocabulary</w:t>
            </w:r>
            <w:r w:rsidRPr="00FE060F">
              <w:rPr>
                <w:rFonts w:cs="CG Times"/>
                <w:b/>
                <w:lang w:val="en-GB"/>
              </w:rPr>
              <w:t>:</w:t>
            </w:r>
            <w:r>
              <w:rPr>
                <w:rFonts w:cs="CG Times"/>
                <w:b/>
                <w:lang w:val="en-GB"/>
              </w:rPr>
              <w:t xml:space="preserve"> </w:t>
            </w:r>
            <w:r>
              <w:rPr>
                <w:b/>
                <w:lang w:val="en-GB"/>
              </w:rPr>
              <w:t>(</w:t>
            </w:r>
            <w:r w:rsidR="00E23D60">
              <w:t>Previewing Vocabulary, p.</w:t>
            </w:r>
            <w:r>
              <w:t>25)</w:t>
            </w:r>
          </w:p>
          <w:p w:rsidR="0035369A" w:rsidRDefault="0035369A" w:rsidP="0035369A">
            <w:pPr>
              <w:widowControl/>
              <w:numPr>
                <w:ilvl w:val="0"/>
                <w:numId w:val="20"/>
              </w:numPr>
              <w:autoSpaceDE/>
              <w:autoSpaceDN/>
              <w:adjustRightInd/>
              <w:spacing w:after="51"/>
              <w:rPr>
                <w:rFonts w:cs="CG Times"/>
                <w:lang w:val="en-GB"/>
              </w:rPr>
            </w:pPr>
            <w:r w:rsidRPr="008B5B12">
              <w:rPr>
                <w:rFonts w:cs="CG Times"/>
                <w:lang w:val="en-GB"/>
              </w:rPr>
              <w:t>(nouns</w:t>
            </w:r>
            <w:r>
              <w:rPr>
                <w:rFonts w:cs="CG Times"/>
                <w:lang w:val="en-GB"/>
              </w:rPr>
              <w:t xml:space="preserve">) career counsellors, cell phones, construction, drawback, </w:t>
            </w:r>
          </w:p>
          <w:p w:rsidR="0035369A" w:rsidRDefault="0035369A" w:rsidP="0035369A">
            <w:pPr>
              <w:widowControl/>
              <w:autoSpaceDE/>
              <w:autoSpaceDN/>
              <w:adjustRightInd/>
              <w:spacing w:after="51"/>
              <w:rPr>
                <w:rFonts w:cs="CG Times"/>
                <w:lang w:val="en-GB"/>
              </w:rPr>
            </w:pPr>
            <w:r>
              <w:rPr>
                <w:rFonts w:cs="CG Times"/>
                <w:lang w:val="en-GB"/>
              </w:rPr>
              <w:t xml:space="preserve">    globalization, identity, job hopping, job security, livelihood, </w:t>
            </w:r>
          </w:p>
          <w:p w:rsidR="0035369A" w:rsidRDefault="0035369A" w:rsidP="0035369A">
            <w:pPr>
              <w:widowControl/>
              <w:autoSpaceDE/>
              <w:autoSpaceDN/>
              <w:adjustRightInd/>
              <w:spacing w:after="51"/>
              <w:rPr>
                <w:rFonts w:cs="CG Times"/>
                <w:lang w:val="en-GB"/>
              </w:rPr>
            </w:pPr>
            <w:r>
              <w:rPr>
                <w:rFonts w:cs="CG Times"/>
                <w:lang w:val="en-GB"/>
              </w:rPr>
              <w:t xml:space="preserve">    manufacturing jobs, outsourcing, pleasure, posts, self-confidence, </w:t>
            </w:r>
          </w:p>
          <w:p w:rsidR="0035369A" w:rsidRDefault="0035369A" w:rsidP="0035369A">
            <w:pPr>
              <w:widowControl/>
              <w:autoSpaceDE/>
              <w:autoSpaceDN/>
              <w:adjustRightInd/>
              <w:spacing w:after="51"/>
              <w:rPr>
                <w:rFonts w:cs="CG Times"/>
                <w:lang w:val="en-GB"/>
              </w:rPr>
            </w:pPr>
            <w:r>
              <w:rPr>
                <w:rFonts w:cs="CG Times"/>
                <w:lang w:val="en-GB"/>
              </w:rPr>
              <w:t xml:space="preserve">    stress, telecommuting, </w:t>
            </w:r>
            <w:proofErr w:type="spellStart"/>
            <w:r>
              <w:rPr>
                <w:rFonts w:cs="CG Times"/>
                <w:lang w:val="en-GB"/>
              </w:rPr>
              <w:t>workaholism</w:t>
            </w:r>
            <w:proofErr w:type="spellEnd"/>
            <w:r>
              <w:rPr>
                <w:rFonts w:cs="CG Times"/>
                <w:lang w:val="en-GB"/>
              </w:rPr>
              <w:t xml:space="preserve">, workforce, (verbs) distract, </w:t>
            </w:r>
          </w:p>
          <w:p w:rsidR="0035369A" w:rsidRDefault="0035369A" w:rsidP="0035369A">
            <w:pPr>
              <w:widowControl/>
              <w:autoSpaceDE/>
              <w:autoSpaceDN/>
              <w:adjustRightInd/>
              <w:spacing w:after="51"/>
              <w:rPr>
                <w:rFonts w:cs="CG Times"/>
                <w:lang w:val="en-GB"/>
              </w:rPr>
            </w:pPr>
            <w:r>
              <w:rPr>
                <w:rFonts w:cs="CG Times"/>
                <w:lang w:val="en-GB"/>
              </w:rPr>
              <w:t xml:space="preserve">    keep up with, overwork, upgrade, varies (vary), (adjectives) </w:t>
            </w:r>
          </w:p>
          <w:p w:rsidR="0035369A" w:rsidRDefault="0035369A" w:rsidP="0035369A">
            <w:pPr>
              <w:widowControl/>
              <w:autoSpaceDE/>
              <w:autoSpaceDN/>
              <w:adjustRightInd/>
              <w:spacing w:after="51"/>
              <w:rPr>
                <w:rFonts w:cs="CG Times"/>
                <w:lang w:val="en-GB"/>
              </w:rPr>
            </w:pPr>
            <w:r>
              <w:rPr>
                <w:rFonts w:cs="CG Times"/>
                <w:lang w:val="en-GB"/>
              </w:rPr>
              <w:t xml:space="preserve">    flexible, leisure, passionate, rigid, secure, temporary, worldwide, </w:t>
            </w:r>
          </w:p>
          <w:p w:rsidR="0035369A" w:rsidRDefault="0035369A" w:rsidP="0035369A">
            <w:pPr>
              <w:widowControl/>
              <w:autoSpaceDE/>
              <w:autoSpaceDN/>
              <w:adjustRightInd/>
              <w:spacing w:after="51"/>
              <w:rPr>
                <w:rFonts w:cs="CG Times"/>
                <w:lang w:val="en-GB"/>
              </w:rPr>
            </w:pPr>
            <w:r>
              <w:rPr>
                <w:rFonts w:cs="CG Times"/>
                <w:lang w:val="en-GB"/>
              </w:rPr>
              <w:t xml:space="preserve">    (expression) on the move</w:t>
            </w:r>
          </w:p>
          <w:p w:rsidR="0035369A" w:rsidRPr="008B5B12" w:rsidRDefault="0035369A" w:rsidP="0035369A">
            <w:pPr>
              <w:widowControl/>
              <w:autoSpaceDE/>
              <w:autoSpaceDN/>
              <w:adjustRightInd/>
              <w:spacing w:after="51"/>
              <w:rPr>
                <w:rFonts w:cs="CG Times"/>
                <w:lang w:val="en-GB"/>
              </w:rPr>
            </w:pPr>
          </w:p>
          <w:p w:rsidR="0035369A" w:rsidRPr="008B5B12" w:rsidRDefault="0035369A" w:rsidP="0035369A">
            <w:pPr>
              <w:widowControl/>
              <w:autoSpaceDE/>
              <w:autoSpaceDN/>
              <w:adjustRightInd/>
              <w:spacing w:after="51"/>
              <w:ind w:left="720"/>
              <w:rPr>
                <w:rFonts w:cs="CG Times"/>
                <w:sz w:val="16"/>
                <w:szCs w:val="16"/>
                <w:u w:val="single"/>
                <w:lang w:val="en-GB"/>
              </w:rPr>
            </w:pPr>
          </w:p>
          <w:p w:rsidR="0035369A" w:rsidRPr="009B5CC1" w:rsidRDefault="0035369A" w:rsidP="0035369A">
            <w:pPr>
              <w:widowControl/>
              <w:autoSpaceDE/>
              <w:autoSpaceDN/>
              <w:adjustRightInd/>
              <w:spacing w:after="51"/>
              <w:ind w:left="720"/>
              <w:rPr>
                <w:rFonts w:cs="CG Times"/>
                <w:sz w:val="16"/>
                <w:szCs w:val="16"/>
                <w:u w:val="single"/>
                <w:lang w:val="en-GB"/>
              </w:rPr>
            </w:pPr>
          </w:p>
        </w:tc>
      </w:tr>
      <w:tr w:rsidR="0035369A" w:rsidRPr="00027D0C" w:rsidTr="0035369A">
        <w:trPr>
          <w:cantSplit/>
          <w:trHeight w:val="5165"/>
        </w:trPr>
        <w:tc>
          <w:tcPr>
            <w:tcW w:w="2598" w:type="dxa"/>
            <w:tcBorders>
              <w:top w:val="single" w:sz="6" w:space="0" w:color="000000"/>
              <w:left w:val="single" w:sz="6" w:space="0" w:color="000000"/>
              <w:bottom w:val="single" w:sz="6" w:space="0" w:color="000000"/>
              <w:right w:val="nil"/>
            </w:tcBorders>
          </w:tcPr>
          <w:p w:rsidR="0035369A" w:rsidRPr="008053E0" w:rsidRDefault="0035369A" w:rsidP="0035369A">
            <w:pPr>
              <w:rPr>
                <w:rFonts w:cs="CG Times"/>
                <w:sz w:val="16"/>
                <w:szCs w:val="16"/>
                <w:lang w:val="en-GB"/>
              </w:rPr>
            </w:pPr>
          </w:p>
          <w:p w:rsidR="0035369A" w:rsidRDefault="0035369A" w:rsidP="0035369A">
            <w:pPr>
              <w:rPr>
                <w:rFonts w:cs="CG Times"/>
                <w:b/>
                <w:sz w:val="28"/>
                <w:szCs w:val="28"/>
                <w:lang w:val="en-GB"/>
              </w:rPr>
            </w:pPr>
            <w:r w:rsidRPr="00C94648">
              <w:rPr>
                <w:rFonts w:cs="CG Times"/>
                <w:b/>
                <w:sz w:val="28"/>
                <w:szCs w:val="28"/>
                <w:lang w:val="en-GB"/>
              </w:rPr>
              <w:t>The Workplace</w:t>
            </w:r>
            <w:r>
              <w:rPr>
                <w:rFonts w:cs="CG Times"/>
                <w:b/>
                <w:sz w:val="28"/>
                <w:szCs w:val="28"/>
                <w:lang w:val="en-GB"/>
              </w:rPr>
              <w:t xml:space="preserve"> –    “I Hate Working on </w:t>
            </w:r>
          </w:p>
          <w:p w:rsidR="0035369A" w:rsidRPr="00C94648" w:rsidRDefault="0035369A" w:rsidP="0035369A">
            <w:pPr>
              <w:rPr>
                <w:rFonts w:cs="CG Times"/>
                <w:b/>
                <w:sz w:val="28"/>
                <w:szCs w:val="28"/>
                <w:lang w:val="en-GB"/>
              </w:rPr>
            </w:pPr>
            <w:r>
              <w:rPr>
                <w:rFonts w:cs="CG Times"/>
                <w:b/>
                <w:sz w:val="28"/>
                <w:szCs w:val="28"/>
                <w:lang w:val="en-GB"/>
              </w:rPr>
              <w:t>Weekends”</w:t>
            </w:r>
            <w:r w:rsidRPr="00C94648">
              <w:rPr>
                <w:rFonts w:cs="CG Times"/>
                <w:b/>
                <w:sz w:val="28"/>
                <w:szCs w:val="28"/>
                <w:lang w:val="en-GB"/>
              </w:rPr>
              <w:t xml:space="preserve">    </w:t>
            </w:r>
          </w:p>
          <w:p w:rsidR="0035369A" w:rsidRDefault="00E23D60" w:rsidP="0035369A">
            <w:pPr>
              <w:jc w:val="both"/>
              <w:rPr>
                <w:rFonts w:cs="CG Times"/>
                <w:b/>
                <w:sz w:val="28"/>
                <w:szCs w:val="28"/>
                <w:lang w:val="en-GB"/>
              </w:rPr>
            </w:pPr>
            <w:r>
              <w:rPr>
                <w:rFonts w:cs="CG Times"/>
                <w:b/>
                <w:sz w:val="28"/>
                <w:szCs w:val="28"/>
                <w:lang w:val="en-GB"/>
              </w:rPr>
              <w:t>(pp.</w:t>
            </w:r>
            <w:r w:rsidR="0035369A" w:rsidRPr="00C94648">
              <w:rPr>
                <w:rFonts w:cs="CG Times"/>
                <w:b/>
                <w:sz w:val="28"/>
                <w:szCs w:val="28"/>
                <w:lang w:val="en-GB"/>
              </w:rPr>
              <w:t>64-69</w:t>
            </w:r>
            <w:r w:rsidR="0035369A">
              <w:rPr>
                <w:rFonts w:cs="CG Times"/>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Interchange 10#, </w:t>
            </w:r>
          </w:p>
          <w:p w:rsidR="0035369A" w:rsidRPr="00D902CE" w:rsidRDefault="0035369A" w:rsidP="0035369A">
            <w:pPr>
              <w:jc w:val="both"/>
              <w:rPr>
                <w:rFonts w:cs="CG Times"/>
                <w:b/>
                <w:sz w:val="28"/>
                <w:szCs w:val="28"/>
                <w:lang w:val="en-GB"/>
              </w:rPr>
            </w:pPr>
            <w:r>
              <w:rPr>
                <w:rFonts w:cs="CG Times"/>
                <w:b/>
                <w:sz w:val="28"/>
                <w:szCs w:val="28"/>
                <w:lang w:val="en-GB"/>
              </w:rPr>
              <w:t xml:space="preserve">p.124 </w:t>
            </w:r>
            <w:r w:rsidRPr="00D902CE">
              <w:rPr>
                <w:rFonts w:cs="CG Times"/>
                <w:b/>
                <w:sz w:val="28"/>
                <w:szCs w:val="28"/>
                <w:lang w:val="en-GB"/>
              </w:rPr>
              <w:t>)</w:t>
            </w:r>
          </w:p>
          <w:p w:rsidR="0035369A" w:rsidRPr="00C94648" w:rsidRDefault="0035369A" w:rsidP="0035369A">
            <w:pPr>
              <w:rPr>
                <w:rFonts w:cs="CG Times"/>
                <w:b/>
                <w:sz w:val="28"/>
                <w:szCs w:val="28"/>
                <w:lang w:val="en-GB"/>
              </w:rPr>
            </w:pPr>
          </w:p>
          <w:p w:rsidR="0035369A" w:rsidRPr="008053E0" w:rsidRDefault="0035369A" w:rsidP="0035369A">
            <w:pPr>
              <w:rPr>
                <w:rFonts w:cs="CG Times"/>
                <w:sz w:val="16"/>
                <w:szCs w:val="16"/>
                <w:lang w:val="en-GB"/>
              </w:rPr>
            </w:pPr>
          </w:p>
          <w:p w:rsidR="0035369A" w:rsidRPr="008053E0" w:rsidRDefault="0035369A" w:rsidP="0035369A">
            <w:pPr>
              <w:spacing w:after="51"/>
              <w:jc w:val="both"/>
              <w:rPr>
                <w:rFonts w:cs="CG Times"/>
                <w:sz w:val="16"/>
                <w:szCs w:val="16"/>
                <w:lang w:val="en-GB"/>
              </w:rPr>
            </w:pPr>
          </w:p>
          <w:p w:rsidR="0035369A" w:rsidRDefault="004F7135" w:rsidP="0035369A">
            <w:pPr>
              <w:spacing w:after="51"/>
              <w:jc w:val="both"/>
              <w:rPr>
                <w:rFonts w:cs="CG Times"/>
                <w:sz w:val="16"/>
                <w:szCs w:val="16"/>
                <w:lang w:val="en-GB"/>
              </w:rPr>
            </w:pPr>
            <w:r>
              <w:rPr>
                <w:rFonts w:cs="CG Times"/>
                <w:noProof/>
                <w:sz w:val="16"/>
                <w:szCs w:val="16"/>
                <w:lang w:eastAsia="ja-JP"/>
              </w:rPr>
              <w:pict>
                <v:shape id="_x0000_s1119" type="#_x0000_t136" style="position:absolute;left:0;text-align:left;margin-left:8.7pt;margin-top:5.95pt;width:94.45pt;height:145.5pt;z-index:-251614720" fillcolor="gray" strokecolor="gray">
                  <v:shadow color="#868686"/>
                  <v:textpath style="font-family:&quot;Arial Black&quot;;font-size:48pt;v-text-kern:t" trim="t" fitpath="t" string="2"/>
                </v:shape>
              </w:pict>
            </w:r>
            <w:r w:rsidR="0035369A">
              <w:rPr>
                <w:b/>
                <w:lang w:val="en-GB"/>
              </w:rPr>
              <w:t xml:space="preserve"> </w:t>
            </w:r>
            <w:r w:rsidR="0035369A" w:rsidRPr="00B52719">
              <w:rPr>
                <w:b/>
                <w:u w:val="single"/>
                <w:lang w:val="en-GB"/>
              </w:rPr>
              <w:t>Grammar</w:t>
            </w:r>
            <w:r w:rsidR="0035369A" w:rsidRPr="00FE060F">
              <w:rPr>
                <w:b/>
                <w:lang w:val="en-GB"/>
              </w:rPr>
              <w:t>:</w:t>
            </w:r>
          </w:p>
          <w:p w:rsidR="0035369A" w:rsidRDefault="0035369A" w:rsidP="0035369A">
            <w:pPr>
              <w:spacing w:after="51"/>
              <w:jc w:val="both"/>
              <w:rPr>
                <w:rFonts w:cs="CG Times"/>
                <w:lang w:val="en-GB"/>
              </w:rPr>
            </w:pPr>
            <w:r>
              <w:rPr>
                <w:rFonts w:cs="CG Times"/>
                <w:lang w:val="en-GB"/>
              </w:rPr>
              <w:t xml:space="preserve"> 3# Gerunds; short</w:t>
            </w:r>
          </w:p>
          <w:p w:rsidR="0035369A" w:rsidRDefault="0035369A" w:rsidP="0035369A">
            <w:pPr>
              <w:spacing w:after="51"/>
              <w:jc w:val="both"/>
              <w:rPr>
                <w:rFonts w:cs="CG Times"/>
                <w:lang w:val="en-GB"/>
              </w:rPr>
            </w:pPr>
            <w:r>
              <w:rPr>
                <w:rFonts w:cs="CG Times"/>
                <w:lang w:val="en-GB"/>
              </w:rPr>
              <w:t xml:space="preserve"> Responses (p.65); 10# </w:t>
            </w:r>
          </w:p>
          <w:p w:rsidR="0035369A" w:rsidRDefault="0035369A" w:rsidP="0035369A">
            <w:pPr>
              <w:spacing w:after="51"/>
              <w:jc w:val="both"/>
              <w:rPr>
                <w:rFonts w:cs="CG Times"/>
                <w:i/>
                <w:lang w:val="en-GB"/>
              </w:rPr>
            </w:pPr>
            <w:r>
              <w:rPr>
                <w:rFonts w:cs="CG Times"/>
                <w:lang w:val="en-GB"/>
              </w:rPr>
              <w:t xml:space="preserve"> Clauses with </w:t>
            </w:r>
            <w:r>
              <w:rPr>
                <w:rFonts w:cs="CG Times"/>
                <w:i/>
                <w:lang w:val="en-GB"/>
              </w:rPr>
              <w:t xml:space="preserve">because </w:t>
            </w:r>
          </w:p>
          <w:p w:rsidR="0035369A" w:rsidRPr="0074781D" w:rsidRDefault="0035369A" w:rsidP="0035369A">
            <w:pPr>
              <w:spacing w:after="51"/>
              <w:jc w:val="both"/>
              <w:rPr>
                <w:rFonts w:cs="CG Times"/>
                <w:lang w:val="en-GB"/>
              </w:rPr>
            </w:pPr>
            <w:r>
              <w:rPr>
                <w:rFonts w:cs="CG Times"/>
                <w:i/>
                <w:lang w:val="en-GB"/>
              </w:rPr>
              <w:t xml:space="preserve"> </w:t>
            </w:r>
            <w:r>
              <w:rPr>
                <w:rFonts w:cs="CG Times"/>
                <w:lang w:val="en-GB"/>
              </w:rPr>
              <w:t>(p.68)</w:t>
            </w:r>
          </w:p>
          <w:p w:rsidR="0035369A" w:rsidRDefault="0035369A" w:rsidP="0035369A">
            <w:pPr>
              <w:spacing w:after="51"/>
              <w:jc w:val="both"/>
              <w:rPr>
                <w:rFonts w:cs="CG Times"/>
                <w:lang w:val="en-GB"/>
              </w:rPr>
            </w:pPr>
            <w:r>
              <w:rPr>
                <w:rFonts w:cs="CG Times"/>
                <w:lang w:val="en-GB"/>
              </w:rPr>
              <w:t xml:space="preserve">  </w:t>
            </w:r>
          </w:p>
          <w:p w:rsidR="0035369A" w:rsidRDefault="0035369A" w:rsidP="0035369A">
            <w:pPr>
              <w:spacing w:after="51"/>
              <w:jc w:val="both"/>
              <w:rPr>
                <w:rFonts w:cs="CG Times"/>
                <w:lang w:val="en-GB"/>
              </w:rPr>
            </w:pPr>
            <w:r>
              <w:rPr>
                <w:rFonts w:cs="CG Times"/>
                <w:b/>
                <w:lang w:val="en-GB"/>
              </w:rPr>
              <w:t xml:space="preserve"> </w:t>
            </w:r>
            <w:r w:rsidRPr="00FE060F">
              <w:rPr>
                <w:rFonts w:cs="CG Times"/>
                <w:b/>
                <w:u w:val="single"/>
                <w:lang w:val="en-GB"/>
              </w:rPr>
              <w:t>Vocabulary</w:t>
            </w:r>
            <w:r w:rsidRPr="00FE060F">
              <w:rPr>
                <w:rFonts w:cs="CG Times"/>
                <w:b/>
                <w:lang w:val="en-GB"/>
              </w:rPr>
              <w:t>:</w:t>
            </w:r>
          </w:p>
          <w:p w:rsidR="0035369A" w:rsidRDefault="0035369A" w:rsidP="0035369A">
            <w:pPr>
              <w:spacing w:after="51"/>
              <w:rPr>
                <w:rFonts w:cs="CG Times"/>
                <w:lang w:val="en-GB"/>
              </w:rPr>
            </w:pPr>
            <w:r>
              <w:rPr>
                <w:rFonts w:cs="CG Times"/>
                <w:lang w:val="en-GB"/>
              </w:rPr>
              <w:t xml:space="preserve"> (8# Word Power, p.67): </w:t>
            </w:r>
          </w:p>
          <w:p w:rsidR="0035369A" w:rsidRDefault="0035369A" w:rsidP="0035369A">
            <w:pPr>
              <w:spacing w:after="51"/>
              <w:rPr>
                <w:rFonts w:cs="CG Times"/>
                <w:lang w:val="en-GB"/>
              </w:rPr>
            </w:pPr>
            <w:r>
              <w:rPr>
                <w:rFonts w:cs="CG Times"/>
                <w:lang w:val="en-GB"/>
              </w:rPr>
              <w:t xml:space="preserve"> creative, critical, </w:t>
            </w:r>
          </w:p>
          <w:p w:rsidR="0035369A" w:rsidRDefault="0035369A" w:rsidP="0035369A">
            <w:pPr>
              <w:spacing w:after="51"/>
              <w:rPr>
                <w:rFonts w:cs="CG Times"/>
                <w:lang w:val="en-GB"/>
              </w:rPr>
            </w:pPr>
            <w:r>
              <w:rPr>
                <w:rFonts w:cs="CG Times"/>
                <w:lang w:val="en-GB"/>
              </w:rPr>
              <w:t xml:space="preserve"> disorganized, efficient, </w:t>
            </w:r>
          </w:p>
          <w:p w:rsidR="0035369A" w:rsidRDefault="0035369A" w:rsidP="0035369A">
            <w:pPr>
              <w:spacing w:after="51"/>
              <w:rPr>
                <w:rFonts w:cs="CG Times"/>
                <w:lang w:val="en-GB"/>
              </w:rPr>
            </w:pPr>
            <w:r>
              <w:rPr>
                <w:rFonts w:cs="CG Times"/>
                <w:lang w:val="en-GB"/>
              </w:rPr>
              <w:t xml:space="preserve"> forgetful, generous, </w:t>
            </w:r>
          </w:p>
          <w:p w:rsidR="0035369A" w:rsidRDefault="0035369A" w:rsidP="0035369A">
            <w:pPr>
              <w:spacing w:after="51"/>
              <w:rPr>
                <w:rFonts w:cs="CG Times"/>
                <w:lang w:val="en-GB"/>
              </w:rPr>
            </w:pPr>
            <w:r>
              <w:rPr>
                <w:rFonts w:cs="CG Times"/>
                <w:lang w:val="en-GB"/>
              </w:rPr>
              <w:t xml:space="preserve"> hardworking, impatient, </w:t>
            </w:r>
          </w:p>
          <w:p w:rsidR="0035369A" w:rsidRDefault="0035369A" w:rsidP="0035369A">
            <w:pPr>
              <w:spacing w:after="51"/>
              <w:rPr>
                <w:rFonts w:cs="CG Times"/>
                <w:lang w:val="en-GB"/>
              </w:rPr>
            </w:pPr>
            <w:r>
              <w:rPr>
                <w:rFonts w:cs="CG Times"/>
                <w:lang w:val="en-GB"/>
              </w:rPr>
              <w:t xml:space="preserve"> level-headed, moody,    </w:t>
            </w:r>
          </w:p>
          <w:p w:rsidR="0035369A" w:rsidRDefault="0035369A" w:rsidP="0035369A">
            <w:pPr>
              <w:spacing w:after="51"/>
              <w:rPr>
                <w:rFonts w:cs="CG Times"/>
                <w:lang w:val="en-GB"/>
              </w:rPr>
            </w:pPr>
            <w:r>
              <w:rPr>
                <w:rFonts w:cs="CG Times"/>
                <w:lang w:val="en-GB"/>
              </w:rPr>
              <w:t xml:space="preserve"> punctual, reliable, </w:t>
            </w:r>
          </w:p>
          <w:p w:rsidR="0035369A" w:rsidRDefault="00E23D60" w:rsidP="0035369A">
            <w:pPr>
              <w:spacing w:after="51"/>
              <w:rPr>
                <w:rFonts w:cs="CG Times"/>
                <w:lang w:val="en-GB"/>
              </w:rPr>
            </w:pPr>
            <w:r>
              <w:rPr>
                <w:rFonts w:cs="CG Times"/>
                <w:lang w:val="en-GB"/>
              </w:rPr>
              <w:t xml:space="preserve"> strict (pp.</w:t>
            </w:r>
            <w:r w:rsidR="0035369A">
              <w:rPr>
                <w:rFonts w:cs="CG Times"/>
                <w:lang w:val="en-GB"/>
              </w:rPr>
              <w:t>67, 69)</w:t>
            </w:r>
          </w:p>
          <w:p w:rsidR="0035369A" w:rsidRPr="0074781D" w:rsidRDefault="0035369A" w:rsidP="0035369A">
            <w:pPr>
              <w:spacing w:after="51"/>
              <w:rPr>
                <w:rFonts w:cs="CG Times"/>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Pr="00C94648" w:rsidRDefault="0035369A" w:rsidP="0035369A">
            <w:pPr>
              <w:rPr>
                <w:b/>
                <w:sz w:val="28"/>
                <w:szCs w:val="28"/>
              </w:rPr>
            </w:pPr>
            <w:r w:rsidRPr="00C94648">
              <w:rPr>
                <w:b/>
                <w:sz w:val="28"/>
                <w:szCs w:val="28"/>
              </w:rPr>
              <w:t>“</w:t>
            </w:r>
            <w:r>
              <w:rPr>
                <w:b/>
                <w:sz w:val="28"/>
                <w:szCs w:val="28"/>
              </w:rPr>
              <w:t>Looking for Work in the 21</w:t>
            </w:r>
            <w:r w:rsidRPr="00BB5B25">
              <w:rPr>
                <w:b/>
                <w:sz w:val="28"/>
                <w:szCs w:val="28"/>
                <w:vertAlign w:val="superscript"/>
              </w:rPr>
              <w:t>st</w:t>
            </w:r>
            <w:r>
              <w:rPr>
                <w:b/>
                <w:sz w:val="28"/>
                <w:szCs w:val="28"/>
              </w:rPr>
              <w:t xml:space="preserve"> Century</w:t>
            </w:r>
            <w:r w:rsidRPr="00C94648">
              <w:rPr>
                <w:b/>
                <w:sz w:val="28"/>
                <w:szCs w:val="28"/>
              </w:rPr>
              <w:t>” (pp.</w:t>
            </w:r>
            <w:r>
              <w:rPr>
                <w:b/>
                <w:sz w:val="28"/>
                <w:szCs w:val="28"/>
              </w:rPr>
              <w:t>81-91</w:t>
            </w:r>
            <w:r w:rsidRPr="00C94648">
              <w:rPr>
                <w:b/>
                <w:sz w:val="28"/>
                <w:szCs w:val="28"/>
              </w:rPr>
              <w:t xml:space="preserve">) </w:t>
            </w:r>
          </w:p>
          <w:p w:rsidR="0035369A" w:rsidRPr="005F3198" w:rsidRDefault="0035369A" w:rsidP="0035369A">
            <w:pPr>
              <w:spacing w:before="96" w:after="51"/>
              <w:rPr>
                <w:b/>
                <w:u w:val="single"/>
              </w:rPr>
            </w:pPr>
            <w:r>
              <w:rPr>
                <w:rFonts w:cs="CG Times"/>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227314" w:rsidRDefault="0035369A" w:rsidP="0035369A">
            <w:pPr>
              <w:widowControl/>
              <w:numPr>
                <w:ilvl w:val="0"/>
                <w:numId w:val="20"/>
              </w:numPr>
              <w:autoSpaceDE/>
              <w:autoSpaceDN/>
              <w:adjustRightInd/>
              <w:spacing w:after="51"/>
              <w:rPr>
                <w:sz w:val="16"/>
                <w:szCs w:val="16"/>
              </w:rPr>
            </w:pPr>
            <w:r>
              <w:t xml:space="preserve">previewing the topic, skimming for the topic and the main idea </w:t>
            </w:r>
          </w:p>
          <w:p w:rsidR="0035369A" w:rsidRPr="00815949" w:rsidRDefault="0035369A" w:rsidP="0035369A">
            <w:pPr>
              <w:widowControl/>
              <w:numPr>
                <w:ilvl w:val="0"/>
                <w:numId w:val="20"/>
              </w:numPr>
              <w:autoSpaceDE/>
              <w:autoSpaceDN/>
              <w:adjustRightInd/>
              <w:spacing w:after="51"/>
              <w:rPr>
                <w:sz w:val="16"/>
                <w:szCs w:val="16"/>
              </w:rPr>
            </w:pPr>
            <w:r>
              <w:t>understanding pronoun reference, summarizing</w:t>
            </w:r>
          </w:p>
          <w:p w:rsidR="0035369A" w:rsidRPr="00815949" w:rsidRDefault="0035369A" w:rsidP="0035369A">
            <w:pPr>
              <w:widowControl/>
              <w:numPr>
                <w:ilvl w:val="0"/>
                <w:numId w:val="20"/>
              </w:numPr>
              <w:autoSpaceDE/>
              <w:autoSpaceDN/>
              <w:adjustRightInd/>
              <w:spacing w:after="51"/>
              <w:rPr>
                <w:sz w:val="16"/>
                <w:szCs w:val="16"/>
              </w:rPr>
            </w:pPr>
            <w:r>
              <w:t xml:space="preserve">focusing on words from the academic word list, understanding </w:t>
            </w:r>
          </w:p>
          <w:p w:rsidR="0035369A" w:rsidRDefault="0035369A" w:rsidP="0035369A">
            <w:pPr>
              <w:widowControl/>
              <w:autoSpaceDE/>
              <w:autoSpaceDN/>
              <w:adjustRightInd/>
              <w:spacing w:after="51"/>
            </w:pPr>
            <w:r>
              <w:t xml:space="preserve">    adjective and noun phrases, creating adjective and noun phrases, </w:t>
            </w:r>
          </w:p>
          <w:p w:rsidR="0035369A" w:rsidRDefault="0035369A" w:rsidP="0035369A">
            <w:pPr>
              <w:widowControl/>
              <w:autoSpaceDE/>
              <w:autoSpaceDN/>
              <w:adjustRightInd/>
              <w:spacing w:after="51"/>
            </w:pPr>
            <w:r>
              <w:t xml:space="preserve">    understanding compound words, creating compound words and </w:t>
            </w:r>
          </w:p>
          <w:p w:rsidR="0035369A" w:rsidRDefault="0035369A" w:rsidP="0035369A">
            <w:pPr>
              <w:widowControl/>
              <w:autoSpaceDE/>
              <w:autoSpaceDN/>
              <w:adjustRightInd/>
              <w:spacing w:after="51"/>
            </w:pPr>
            <w:r>
              <w:t xml:space="preserve">    phrases</w:t>
            </w:r>
          </w:p>
          <w:p w:rsidR="0035369A" w:rsidRPr="00911EA8" w:rsidRDefault="0035369A" w:rsidP="0035369A">
            <w:pPr>
              <w:widowControl/>
              <w:numPr>
                <w:ilvl w:val="0"/>
                <w:numId w:val="20"/>
              </w:numPr>
              <w:autoSpaceDE/>
              <w:autoSpaceDN/>
              <w:adjustRightInd/>
              <w:spacing w:after="51"/>
              <w:rPr>
                <w:sz w:val="16"/>
                <w:szCs w:val="16"/>
              </w:rPr>
            </w:pPr>
            <w:r>
              <w:t>faster reading spe</w:t>
            </w:r>
            <w:r w:rsidRPr="00815949">
              <w:t>ed</w:t>
            </w:r>
          </w:p>
          <w:p w:rsidR="0035369A" w:rsidRDefault="0035369A" w:rsidP="0035369A">
            <w:pPr>
              <w:spacing w:after="51"/>
              <w:rPr>
                <w:rFonts w:cs="CG Times"/>
                <w:lang w:val="en-GB"/>
              </w:rPr>
            </w:pPr>
            <w:r>
              <w:rPr>
                <w:rFonts w:cs="CG Times"/>
                <w:lang w:val="en-GB"/>
              </w:rPr>
              <w:t xml:space="preserve">  </w:t>
            </w:r>
          </w:p>
          <w:p w:rsidR="0035369A" w:rsidRPr="00815949" w:rsidRDefault="0035369A" w:rsidP="0035369A">
            <w:pPr>
              <w:spacing w:after="51"/>
            </w:pP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Pr>
                <w:b/>
                <w:lang w:val="en-GB"/>
              </w:rPr>
              <w:t>(</w:t>
            </w:r>
            <w:r>
              <w:t>Focusing on the Academic word list, p.86)</w:t>
            </w:r>
          </w:p>
          <w:p w:rsidR="0035369A" w:rsidRPr="00815949" w:rsidRDefault="0035369A" w:rsidP="0035369A">
            <w:pPr>
              <w:widowControl/>
              <w:numPr>
                <w:ilvl w:val="0"/>
                <w:numId w:val="20"/>
              </w:numPr>
              <w:autoSpaceDE/>
              <w:autoSpaceDN/>
              <w:adjustRightInd/>
              <w:spacing w:after="51"/>
              <w:rPr>
                <w:rFonts w:cs="CG Times"/>
                <w:sz w:val="16"/>
                <w:szCs w:val="16"/>
                <w:u w:val="single"/>
                <w:lang w:val="en-GB"/>
              </w:rPr>
            </w:pPr>
            <w:r>
              <w:t>areas, benefits, computer, creating, economy, enormous, job, job</w:t>
            </w:r>
          </w:p>
          <w:p w:rsidR="0035369A" w:rsidRDefault="0035369A" w:rsidP="0035369A">
            <w:pPr>
              <w:widowControl/>
              <w:autoSpaceDE/>
              <w:autoSpaceDN/>
              <w:adjustRightInd/>
              <w:spacing w:after="51"/>
            </w:pPr>
            <w:r>
              <w:t xml:space="preserve">    security, jobs, labor, secure, temporary, traditionally, varies </w:t>
            </w:r>
          </w:p>
          <w:p w:rsidR="0035369A" w:rsidRDefault="0035369A" w:rsidP="0035369A">
            <w:pPr>
              <w:widowControl/>
              <w:autoSpaceDE/>
              <w:autoSpaceDN/>
              <w:adjustRightInd/>
              <w:spacing w:after="51"/>
            </w:pPr>
          </w:p>
          <w:p w:rsidR="0035369A" w:rsidRPr="008053E0" w:rsidRDefault="0035369A" w:rsidP="0035369A">
            <w:pPr>
              <w:widowControl/>
              <w:autoSpaceDE/>
              <w:autoSpaceDN/>
              <w:adjustRightInd/>
              <w:spacing w:after="51"/>
              <w:rPr>
                <w:rFonts w:cs="CG Times"/>
                <w:sz w:val="16"/>
                <w:szCs w:val="16"/>
                <w:u w:val="single"/>
                <w:lang w:val="en-GB"/>
              </w:rPr>
            </w:pPr>
          </w:p>
          <w:p w:rsidR="0035369A" w:rsidRPr="00D07FA1" w:rsidRDefault="0035369A" w:rsidP="0035369A">
            <w:pPr>
              <w:rPr>
                <w:rFonts w:cs="CG Times"/>
                <w:i/>
                <w:iCs/>
                <w:lang w:val="en-GB"/>
              </w:rPr>
            </w:pPr>
            <w:r w:rsidRPr="009D01D5">
              <w:rPr>
                <w:rFonts w:cs="CG Times"/>
                <w:i/>
                <w:iCs/>
                <w:lang w:val="en-GB"/>
              </w:rPr>
              <w:t xml:space="preserve"> </w:t>
            </w:r>
          </w:p>
          <w:p w:rsidR="0035369A" w:rsidRPr="007C7CDD" w:rsidRDefault="0035369A" w:rsidP="0035369A">
            <w:pPr>
              <w:spacing w:after="51"/>
              <w:rPr>
                <w:i/>
              </w:rPr>
            </w:pPr>
          </w:p>
        </w:tc>
      </w:tr>
      <w:tr w:rsidR="0035369A" w:rsidRPr="00027D0C" w:rsidTr="0035369A">
        <w:trPr>
          <w:cantSplit/>
          <w:trHeight w:val="4845"/>
        </w:trPr>
        <w:tc>
          <w:tcPr>
            <w:tcW w:w="2598" w:type="dxa"/>
            <w:tcBorders>
              <w:top w:val="single" w:sz="6" w:space="0" w:color="000000"/>
              <w:left w:val="single" w:sz="6" w:space="0" w:color="000000"/>
              <w:bottom w:val="single" w:sz="6" w:space="0" w:color="000000"/>
              <w:right w:val="nil"/>
            </w:tcBorders>
          </w:tcPr>
          <w:p w:rsidR="0035369A" w:rsidRDefault="0035369A" w:rsidP="0035369A">
            <w:pPr>
              <w:jc w:val="both"/>
              <w:rPr>
                <w:rFonts w:cs="CG Times"/>
                <w:b/>
                <w:sz w:val="28"/>
                <w:szCs w:val="28"/>
                <w:lang w:val="en-GB"/>
              </w:rPr>
            </w:pPr>
            <w:r>
              <w:rPr>
                <w:rFonts w:cs="CG Times"/>
                <w:b/>
                <w:sz w:val="28"/>
                <w:szCs w:val="28"/>
                <w:lang w:val="en-GB"/>
              </w:rPr>
              <w:lastRenderedPageBreak/>
              <w:t xml:space="preserve"> </w:t>
            </w:r>
            <w:r w:rsidRPr="00C94648">
              <w:rPr>
                <w:rFonts w:cs="CG Times"/>
                <w:b/>
                <w:sz w:val="28"/>
                <w:szCs w:val="28"/>
                <w:lang w:val="en-GB"/>
              </w:rPr>
              <w:t>Geography</w:t>
            </w:r>
            <w:r>
              <w:rPr>
                <w:rFonts w:cs="CG Times"/>
                <w:b/>
                <w:sz w:val="28"/>
                <w:szCs w:val="28"/>
                <w:lang w:val="en-GB"/>
              </w:rPr>
              <w:t xml:space="preserve"> – “It’s </w:t>
            </w:r>
          </w:p>
          <w:p w:rsidR="0035369A" w:rsidRDefault="0035369A" w:rsidP="0035369A">
            <w:pPr>
              <w:jc w:val="both"/>
              <w:rPr>
                <w:rFonts w:cs="CG Times"/>
                <w:b/>
                <w:sz w:val="28"/>
                <w:szCs w:val="28"/>
                <w:lang w:val="en-GB"/>
              </w:rPr>
            </w:pPr>
            <w:r>
              <w:rPr>
                <w:rFonts w:cs="CG Times"/>
                <w:b/>
                <w:sz w:val="28"/>
                <w:szCs w:val="28"/>
                <w:lang w:val="en-GB"/>
              </w:rPr>
              <w:t xml:space="preserve"> Really Worth </w:t>
            </w:r>
          </w:p>
          <w:p w:rsidR="0035369A" w:rsidRPr="00C94648" w:rsidRDefault="0035369A" w:rsidP="0035369A">
            <w:pPr>
              <w:jc w:val="both"/>
              <w:rPr>
                <w:rFonts w:cs="CG Times"/>
                <w:b/>
                <w:sz w:val="28"/>
                <w:szCs w:val="28"/>
                <w:lang w:val="en-GB"/>
              </w:rPr>
            </w:pPr>
            <w:r>
              <w:rPr>
                <w:rFonts w:cs="CG Times"/>
                <w:b/>
                <w:sz w:val="28"/>
                <w:szCs w:val="28"/>
                <w:lang w:val="en-GB"/>
              </w:rPr>
              <w:t xml:space="preserve"> Seeing”</w:t>
            </w:r>
          </w:p>
          <w:p w:rsidR="0035369A" w:rsidRDefault="0035369A" w:rsidP="0035369A">
            <w:pPr>
              <w:jc w:val="both"/>
              <w:rPr>
                <w:rFonts w:cs="CG Times"/>
                <w:b/>
                <w:sz w:val="28"/>
                <w:szCs w:val="28"/>
                <w:lang w:val="en-GB"/>
              </w:rPr>
            </w:pPr>
            <w:r>
              <w:rPr>
                <w:rFonts w:cs="CG Times"/>
                <w:b/>
                <w:sz w:val="28"/>
                <w:szCs w:val="28"/>
                <w:lang w:val="en-GB"/>
              </w:rPr>
              <w:t xml:space="preserve"> cultural geography</w:t>
            </w:r>
          </w:p>
          <w:p w:rsidR="0035369A" w:rsidRDefault="0035369A" w:rsidP="0035369A">
            <w:pPr>
              <w:jc w:val="both"/>
              <w:rPr>
                <w:rFonts w:cs="CG Times"/>
                <w:b/>
                <w:sz w:val="28"/>
                <w:szCs w:val="28"/>
                <w:lang w:val="en-GB"/>
              </w:rPr>
            </w:pPr>
            <w:r>
              <w:rPr>
                <w:rFonts w:cs="CG Times"/>
                <w:b/>
                <w:sz w:val="28"/>
                <w:szCs w:val="28"/>
                <w:lang w:val="en-GB"/>
              </w:rPr>
              <w:t xml:space="preserve"> </w:t>
            </w:r>
            <w:r w:rsidRPr="00C94648">
              <w:rPr>
                <w:rFonts w:cs="CG Times"/>
                <w:b/>
                <w:sz w:val="28"/>
                <w:szCs w:val="28"/>
                <w:lang w:val="en-GB"/>
              </w:rPr>
              <w:t xml:space="preserve">nature  </w:t>
            </w:r>
          </w:p>
          <w:p w:rsidR="0035369A" w:rsidRPr="00C94648" w:rsidRDefault="004F7135" w:rsidP="0035369A">
            <w:pPr>
              <w:jc w:val="both"/>
              <w:rPr>
                <w:rFonts w:cs="CG Times"/>
                <w:b/>
                <w:sz w:val="28"/>
                <w:szCs w:val="28"/>
                <w:lang w:val="en-GB"/>
              </w:rPr>
            </w:pPr>
            <w:r>
              <w:rPr>
                <w:rFonts w:cs="CG Times"/>
                <w:b/>
                <w:noProof/>
                <w:sz w:val="28"/>
                <w:szCs w:val="28"/>
                <w:lang w:eastAsia="ja-JP"/>
              </w:rPr>
              <w:pict>
                <v:shape id="_x0000_s1122" type="#_x0000_t136" style="position:absolute;left:0;text-align:left;margin-left:15.45pt;margin-top:5pt;width:93pt;height:142.5pt;z-index:-251611648" fillcolor="gray" strokecolor="gray">
                  <v:shadow color="#868686"/>
                  <v:textpath style="font-family:&quot;Arial Black&quot;;font-size:54pt;v-text-kern:t" trim="t" fitpath="t" string="3"/>
                </v:shape>
              </w:pict>
            </w:r>
            <w:r w:rsidR="0035369A">
              <w:rPr>
                <w:rFonts w:cs="CG Times"/>
                <w:b/>
                <w:sz w:val="28"/>
                <w:szCs w:val="28"/>
                <w:lang w:val="en-GB"/>
              </w:rPr>
              <w:t xml:space="preserve"> </w:t>
            </w:r>
            <w:r w:rsidR="0035369A" w:rsidRPr="00C94648">
              <w:rPr>
                <w:rFonts w:cs="CG Times"/>
                <w:b/>
                <w:sz w:val="28"/>
                <w:szCs w:val="28"/>
                <w:lang w:val="en-GB"/>
              </w:rPr>
              <w:t>remarkable places</w:t>
            </w:r>
          </w:p>
          <w:p w:rsidR="0035369A" w:rsidRDefault="0035369A" w:rsidP="0035369A">
            <w:pPr>
              <w:jc w:val="both"/>
              <w:rPr>
                <w:rFonts w:cs="CG Times"/>
                <w:b/>
                <w:sz w:val="28"/>
                <w:szCs w:val="28"/>
                <w:lang w:val="en-GB"/>
              </w:rPr>
            </w:pPr>
            <w:r>
              <w:rPr>
                <w:rFonts w:cs="CG Times"/>
                <w:b/>
                <w:sz w:val="28"/>
                <w:szCs w:val="28"/>
                <w:lang w:val="en-GB"/>
              </w:rPr>
              <w:t xml:space="preserve"> </w:t>
            </w:r>
            <w:r w:rsidRPr="00C94648">
              <w:rPr>
                <w:rFonts w:cs="CG Times"/>
                <w:b/>
                <w:sz w:val="28"/>
                <w:szCs w:val="28"/>
                <w:lang w:val="en-GB"/>
              </w:rPr>
              <w:t>(pp.72-77</w:t>
            </w:r>
            <w:r>
              <w:rPr>
                <w:rFonts w:cs="CG Times"/>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 Interchange 5A#,</w:t>
            </w:r>
          </w:p>
          <w:p w:rsidR="0035369A" w:rsidRPr="00C94648" w:rsidRDefault="0035369A" w:rsidP="0035369A">
            <w:pPr>
              <w:jc w:val="both"/>
              <w:rPr>
                <w:rFonts w:cs="CG Times"/>
                <w:b/>
                <w:sz w:val="28"/>
                <w:szCs w:val="28"/>
                <w:lang w:val="en-GB"/>
              </w:rPr>
            </w:pPr>
            <w:r>
              <w:rPr>
                <w:rFonts w:cs="CG Times"/>
                <w:b/>
                <w:sz w:val="28"/>
                <w:szCs w:val="28"/>
                <w:lang w:val="en-GB"/>
              </w:rPr>
              <w:t xml:space="preserve"> 5B#,p.118, p.120)</w:t>
            </w:r>
          </w:p>
          <w:p w:rsidR="0035369A" w:rsidRDefault="0035369A" w:rsidP="0035369A">
            <w:pPr>
              <w:spacing w:after="51"/>
              <w:jc w:val="both"/>
              <w:rPr>
                <w:b/>
                <w:u w:val="single"/>
                <w:lang w:val="en-GB"/>
              </w:rPr>
            </w:pPr>
          </w:p>
          <w:p w:rsidR="000E4325" w:rsidRDefault="000E4325" w:rsidP="0035369A">
            <w:pPr>
              <w:spacing w:after="51"/>
              <w:jc w:val="both"/>
              <w:rPr>
                <w:b/>
                <w:u w:val="single"/>
                <w:lang w:val="en-GB"/>
              </w:rPr>
            </w:pPr>
          </w:p>
          <w:p w:rsidR="0035369A" w:rsidRDefault="0035369A" w:rsidP="0035369A">
            <w:pPr>
              <w:spacing w:after="51"/>
              <w:jc w:val="both"/>
              <w:rPr>
                <w:rFonts w:cs="CG Times"/>
                <w:sz w:val="16"/>
                <w:szCs w:val="16"/>
                <w:lang w:val="en-GB"/>
              </w:rPr>
            </w:pPr>
            <w:r>
              <w:rPr>
                <w:b/>
                <w:lang w:val="en-GB"/>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i/>
                <w:lang w:val="en-GB"/>
              </w:rPr>
            </w:pPr>
            <w:r>
              <w:rPr>
                <w:rFonts w:cs="CG Times"/>
                <w:lang w:val="en-GB"/>
              </w:rPr>
              <w:t xml:space="preserve"> 3# Passive with </w:t>
            </w:r>
            <w:r>
              <w:rPr>
                <w:rFonts w:cs="CG Times"/>
                <w:i/>
                <w:lang w:val="en-GB"/>
              </w:rPr>
              <w:t>by</w:t>
            </w:r>
          </w:p>
          <w:p w:rsidR="0035369A" w:rsidRDefault="0035369A" w:rsidP="0035369A">
            <w:pPr>
              <w:spacing w:after="51"/>
              <w:jc w:val="both"/>
              <w:rPr>
                <w:rFonts w:cs="CG Times"/>
                <w:lang w:val="en-GB"/>
              </w:rPr>
            </w:pPr>
            <w:r>
              <w:rPr>
                <w:rFonts w:cs="CG Times"/>
                <w:lang w:val="en-GB"/>
              </w:rPr>
              <w:t xml:space="preserve"> (p.73); 9# Passive</w:t>
            </w:r>
          </w:p>
          <w:p w:rsidR="0035369A" w:rsidRDefault="0035369A" w:rsidP="0035369A">
            <w:pPr>
              <w:spacing w:after="51"/>
              <w:jc w:val="both"/>
              <w:rPr>
                <w:rFonts w:cs="CG Times"/>
                <w:lang w:val="en-GB"/>
              </w:rPr>
            </w:pPr>
            <w:r>
              <w:rPr>
                <w:rFonts w:cs="CG Times"/>
                <w:lang w:val="en-GB"/>
              </w:rPr>
              <w:t xml:space="preserve"> without </w:t>
            </w:r>
            <w:r>
              <w:rPr>
                <w:rFonts w:cs="CG Times"/>
                <w:i/>
                <w:lang w:val="en-GB"/>
              </w:rPr>
              <w:t xml:space="preserve">by </w:t>
            </w:r>
            <w:r>
              <w:rPr>
                <w:rFonts w:cs="CG Times"/>
                <w:lang w:val="en-GB"/>
              </w:rPr>
              <w:t>(p.75)</w:t>
            </w:r>
          </w:p>
          <w:p w:rsidR="0035369A" w:rsidRPr="003C68D8" w:rsidRDefault="0035369A" w:rsidP="0035369A">
            <w:pPr>
              <w:spacing w:after="51"/>
              <w:jc w:val="both"/>
              <w:rPr>
                <w:rFonts w:cs="CG Times"/>
                <w:lang w:val="en-GB"/>
              </w:rPr>
            </w:pPr>
          </w:p>
          <w:p w:rsidR="0035369A" w:rsidRPr="003C68D8" w:rsidRDefault="0035369A" w:rsidP="0035369A">
            <w:pPr>
              <w:spacing w:after="51"/>
              <w:jc w:val="both"/>
              <w:rPr>
                <w:rFonts w:cs="CG Times"/>
                <w:b/>
                <w:lang w:val="en-GB"/>
              </w:rPr>
            </w:pPr>
            <w:r>
              <w:rPr>
                <w:rFonts w:cs="CG Times"/>
                <w:lang w:val="en-GB"/>
              </w:rPr>
              <w:t xml:space="preserve"> </w:t>
            </w:r>
            <w:r w:rsidRPr="003C68D8">
              <w:rPr>
                <w:rFonts w:cs="CG Times"/>
                <w:b/>
                <w:u w:val="single"/>
                <w:lang w:val="en-GB"/>
              </w:rPr>
              <w:t>Vocabulary</w:t>
            </w:r>
            <w:r w:rsidRPr="003C68D8">
              <w:rPr>
                <w:rFonts w:cs="CG Times"/>
                <w:b/>
                <w:lang w:val="en-GB"/>
              </w:rPr>
              <w:t>:</w:t>
            </w:r>
          </w:p>
          <w:p w:rsidR="0035369A" w:rsidRDefault="00E23D60" w:rsidP="0035369A">
            <w:pPr>
              <w:spacing w:after="51"/>
              <w:jc w:val="both"/>
              <w:rPr>
                <w:rFonts w:cs="CG Times"/>
                <w:lang w:val="en-GB"/>
              </w:rPr>
            </w:pPr>
            <w:r>
              <w:rPr>
                <w:rFonts w:cs="CG Times"/>
                <w:lang w:val="en-GB"/>
              </w:rPr>
              <w:t xml:space="preserve"> (7# Word Power, p.</w:t>
            </w:r>
            <w:r w:rsidR="0035369A">
              <w:rPr>
                <w:rFonts w:cs="CG Times"/>
                <w:lang w:val="en-GB"/>
              </w:rPr>
              <w:t>74)</w:t>
            </w:r>
          </w:p>
          <w:p w:rsidR="0035369A" w:rsidRDefault="0035369A" w:rsidP="0035369A">
            <w:pPr>
              <w:spacing w:after="51"/>
              <w:jc w:val="both"/>
              <w:rPr>
                <w:rFonts w:cs="CG Times"/>
                <w:lang w:val="en-GB"/>
              </w:rPr>
            </w:pPr>
            <w:r>
              <w:rPr>
                <w:rFonts w:cs="CG Times"/>
                <w:lang w:val="en-GB"/>
              </w:rPr>
              <w:t xml:space="preserve"> cattle, corn, electronics, </w:t>
            </w:r>
          </w:p>
          <w:p w:rsidR="0035369A" w:rsidRDefault="0035369A" w:rsidP="0035369A">
            <w:pPr>
              <w:spacing w:after="51"/>
              <w:jc w:val="both"/>
              <w:rPr>
                <w:rFonts w:cs="CG Times"/>
                <w:lang w:val="en-GB"/>
              </w:rPr>
            </w:pPr>
            <w:r>
              <w:rPr>
                <w:rFonts w:cs="CG Times"/>
                <w:lang w:val="en-GB"/>
              </w:rPr>
              <w:t xml:space="preserve"> goats, lobsters, </w:t>
            </w:r>
          </w:p>
          <w:p w:rsidR="0035369A" w:rsidRDefault="000C5559" w:rsidP="0035369A">
            <w:pPr>
              <w:spacing w:after="51"/>
              <w:jc w:val="both"/>
              <w:rPr>
                <w:rFonts w:cs="CG Times"/>
                <w:lang w:val="en-GB"/>
              </w:rPr>
            </w:pPr>
            <w:r>
              <w:rPr>
                <w:rFonts w:cs="CG Times"/>
                <w:lang w:val="en-GB"/>
              </w:rPr>
              <w:t xml:space="preserve"> micro </w:t>
            </w:r>
            <w:r w:rsidR="0035369A">
              <w:rPr>
                <w:rFonts w:cs="CG Times"/>
                <w:lang w:val="en-GB"/>
              </w:rPr>
              <w:t xml:space="preserve">chips, oysters, </w:t>
            </w:r>
          </w:p>
          <w:p w:rsidR="0035369A" w:rsidRDefault="0035369A" w:rsidP="0035369A">
            <w:pPr>
              <w:spacing w:after="51"/>
              <w:jc w:val="both"/>
              <w:rPr>
                <w:rFonts w:cs="CG Times"/>
                <w:lang w:val="en-GB"/>
              </w:rPr>
            </w:pPr>
            <w:r>
              <w:rPr>
                <w:rFonts w:cs="CG Times"/>
                <w:lang w:val="en-GB"/>
              </w:rPr>
              <w:t xml:space="preserve"> sheep, shrimp, </w:t>
            </w:r>
          </w:p>
          <w:p w:rsidR="0035369A" w:rsidRDefault="0035369A" w:rsidP="0035369A">
            <w:pPr>
              <w:spacing w:after="51"/>
              <w:jc w:val="both"/>
              <w:rPr>
                <w:rFonts w:cs="CG Times"/>
                <w:sz w:val="32"/>
                <w:szCs w:val="32"/>
                <w:lang w:val="en-GB"/>
              </w:rPr>
            </w:pPr>
            <w:r>
              <w:rPr>
                <w:rFonts w:cs="CG Times"/>
                <w:lang w:val="en-GB"/>
              </w:rPr>
              <w:t xml:space="preserve"> </w:t>
            </w:r>
            <w:proofErr w:type="spellStart"/>
            <w:r>
              <w:rPr>
                <w:rFonts w:cs="CG Times"/>
                <w:lang w:val="en-GB"/>
              </w:rPr>
              <w:t>soybeans,textiles</w:t>
            </w:r>
            <w:proofErr w:type="spellEnd"/>
            <w:r>
              <w:rPr>
                <w:rFonts w:cs="CG Times"/>
                <w:lang w:val="en-GB"/>
              </w:rPr>
              <w:t>, wheat</w:t>
            </w:r>
          </w:p>
          <w:p w:rsidR="0035369A" w:rsidRPr="00BD79CC" w:rsidRDefault="0035369A" w:rsidP="0035369A">
            <w:pPr>
              <w:spacing w:after="51"/>
              <w:jc w:val="both"/>
              <w:rPr>
                <w:rFonts w:cs="CG Times"/>
                <w:sz w:val="32"/>
                <w:szCs w:val="32"/>
                <w:lang w:val="en-GB"/>
              </w:rPr>
            </w:pPr>
          </w:p>
        </w:tc>
        <w:tc>
          <w:tcPr>
            <w:tcW w:w="6759" w:type="dxa"/>
            <w:tcBorders>
              <w:top w:val="single" w:sz="6" w:space="0" w:color="000000"/>
              <w:left w:val="single" w:sz="6" w:space="0" w:color="000000"/>
              <w:bottom w:val="single" w:sz="6" w:space="0" w:color="000000"/>
              <w:right w:val="single" w:sz="6" w:space="0" w:color="000000"/>
            </w:tcBorders>
          </w:tcPr>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two apartments/books/cities/countries</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/energy resources genders/</w:t>
            </w:r>
            <w:r w:rsidRPr="00100AAF">
              <w:rPr>
                <w:rFonts w:ascii="Arial" w:hAnsi="Arial" w:cs="Arial"/>
                <w:b/>
                <w:color w:val="000000"/>
                <w:lang w:val="en-GB"/>
              </w:rPr>
              <w:t>hobbies</w:t>
            </w:r>
            <w:r>
              <w:rPr>
                <w:rFonts w:ascii="Arial" w:hAnsi="Arial" w:cs="Arial"/>
                <w:b/>
                <w:color w:val="000000"/>
                <w:lang w:val="en-GB"/>
              </w:rPr>
              <w:t>/</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houses/Japanese Prime Ministers or </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other political leaders/movies/novels/ </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part-time jobs/ pop stars/pictures/ </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seasons/songs/sports teams/ </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transportation/TV dramas</w:t>
            </w:r>
          </w:p>
          <w:p w:rsidR="0035369A" w:rsidRDefault="0035369A" w:rsidP="0035369A">
            <w:pPr>
              <w:widowControl/>
              <w:autoSpaceDE/>
              <w:autoSpaceDN/>
              <w:adjustRightInd/>
              <w:spacing w:after="51"/>
              <w:ind w:left="720"/>
              <w:rPr>
                <w:rFonts w:cs="CG Times"/>
                <w:lang w:val="en-GB"/>
              </w:rPr>
            </w:pPr>
            <w:r>
              <w:rPr>
                <w:rFonts w:cs="CG Times"/>
                <w:lang w:val="en-GB"/>
              </w:rPr>
              <w:t xml:space="preserve">  </w:t>
            </w:r>
          </w:p>
          <w:p w:rsidR="0035369A" w:rsidRPr="009C6CD4" w:rsidRDefault="0035369A" w:rsidP="0035369A">
            <w:pPr>
              <w:spacing w:after="51"/>
              <w:rPr>
                <w:i/>
                <w:lang w:val="en-GB"/>
              </w:rPr>
            </w:pPr>
            <w:r>
              <w:rPr>
                <w:rFonts w:cs="CG Times"/>
                <w:lang w:val="en-GB"/>
              </w:rPr>
              <w:t xml:space="preserve">   </w:t>
            </w:r>
          </w:p>
        </w:tc>
      </w:tr>
      <w:tr w:rsidR="0035369A" w:rsidRPr="00027D0C" w:rsidTr="00AB56E0">
        <w:trPr>
          <w:cantSplit/>
          <w:trHeight w:val="12675"/>
        </w:trPr>
        <w:tc>
          <w:tcPr>
            <w:tcW w:w="2598" w:type="dxa"/>
            <w:tcBorders>
              <w:top w:val="single" w:sz="6" w:space="0" w:color="000000"/>
              <w:left w:val="single" w:sz="6" w:space="0" w:color="000000"/>
              <w:bottom w:val="single" w:sz="6" w:space="0" w:color="000000"/>
              <w:right w:val="nil"/>
            </w:tcBorders>
          </w:tcPr>
          <w:p w:rsidR="0035369A" w:rsidRDefault="0035369A" w:rsidP="0035369A">
            <w:pPr>
              <w:jc w:val="both"/>
              <w:rPr>
                <w:rFonts w:cs="CG Times"/>
                <w:b/>
                <w:sz w:val="28"/>
                <w:szCs w:val="28"/>
                <w:lang w:val="en-GB"/>
              </w:rPr>
            </w:pPr>
            <w:r>
              <w:rPr>
                <w:rFonts w:cs="CG Times"/>
                <w:b/>
                <w:sz w:val="28"/>
                <w:szCs w:val="28"/>
                <w:lang w:val="en-GB"/>
              </w:rPr>
              <w:lastRenderedPageBreak/>
              <w:t xml:space="preserve">   </w:t>
            </w:r>
          </w:p>
          <w:p w:rsidR="0035369A" w:rsidRDefault="0035369A" w:rsidP="0035369A">
            <w:pPr>
              <w:jc w:val="both"/>
              <w:rPr>
                <w:rFonts w:cs="CG Times"/>
                <w:b/>
                <w:sz w:val="28"/>
                <w:szCs w:val="28"/>
                <w:lang w:val="en-GB"/>
              </w:rPr>
            </w:pPr>
            <w:r>
              <w:rPr>
                <w:rFonts w:cs="CG Times"/>
                <w:b/>
                <w:sz w:val="28"/>
                <w:szCs w:val="28"/>
                <w:lang w:val="en-GB"/>
              </w:rPr>
              <w:t xml:space="preserve"> Autob</w:t>
            </w:r>
            <w:r w:rsidRPr="00C94648">
              <w:rPr>
                <w:rFonts w:cs="CG Times"/>
                <w:b/>
                <w:sz w:val="28"/>
                <w:szCs w:val="28"/>
                <w:lang w:val="en-GB"/>
              </w:rPr>
              <w:t>iography</w:t>
            </w:r>
            <w:r>
              <w:rPr>
                <w:rFonts w:cs="CG Times"/>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 “What </w:t>
            </w:r>
          </w:p>
          <w:p w:rsidR="0035369A" w:rsidRDefault="0035369A" w:rsidP="0035369A">
            <w:pPr>
              <w:jc w:val="both"/>
              <w:rPr>
                <w:rFonts w:cs="CG Times"/>
                <w:b/>
                <w:sz w:val="28"/>
                <w:szCs w:val="28"/>
                <w:lang w:val="en-GB"/>
              </w:rPr>
            </w:pPr>
            <w:r>
              <w:rPr>
                <w:rFonts w:cs="CG Times"/>
                <w:b/>
                <w:sz w:val="28"/>
                <w:szCs w:val="28"/>
                <w:lang w:val="en-GB"/>
              </w:rPr>
              <w:t xml:space="preserve"> Happened?” </w:t>
            </w:r>
          </w:p>
          <w:p w:rsidR="0035369A" w:rsidRPr="00C94648" w:rsidRDefault="0035369A" w:rsidP="0035369A">
            <w:pPr>
              <w:jc w:val="both"/>
              <w:rPr>
                <w:rFonts w:cs="CG Times"/>
                <w:b/>
                <w:sz w:val="28"/>
                <w:szCs w:val="28"/>
                <w:lang w:val="en-GB"/>
              </w:rPr>
            </w:pPr>
            <w:r>
              <w:rPr>
                <w:rFonts w:cs="CG Times"/>
                <w:b/>
                <w:sz w:val="28"/>
                <w:szCs w:val="28"/>
                <w:lang w:val="en-GB"/>
              </w:rPr>
              <w:t xml:space="preserve"> experiences</w:t>
            </w:r>
          </w:p>
          <w:p w:rsidR="0035369A" w:rsidRPr="00C94648" w:rsidRDefault="0035369A" w:rsidP="0035369A">
            <w:pPr>
              <w:jc w:val="both"/>
              <w:rPr>
                <w:rFonts w:cs="CG Times"/>
                <w:b/>
                <w:sz w:val="28"/>
                <w:szCs w:val="28"/>
                <w:lang w:val="en-GB"/>
              </w:rPr>
            </w:pPr>
            <w:r>
              <w:rPr>
                <w:rFonts w:cs="CG Times"/>
                <w:b/>
                <w:sz w:val="28"/>
                <w:szCs w:val="28"/>
                <w:lang w:val="en-GB"/>
              </w:rPr>
              <w:t xml:space="preserve"> </w:t>
            </w:r>
            <w:r w:rsidRPr="00C94648">
              <w:rPr>
                <w:rFonts w:cs="CG Times"/>
                <w:b/>
                <w:sz w:val="28"/>
                <w:szCs w:val="28"/>
                <w:lang w:val="en-GB"/>
              </w:rPr>
              <w:t>inspirational</w:t>
            </w:r>
          </w:p>
          <w:p w:rsidR="0035369A" w:rsidRDefault="0035369A" w:rsidP="0035369A">
            <w:pPr>
              <w:jc w:val="both"/>
              <w:rPr>
                <w:rFonts w:cs="CG Times"/>
                <w:b/>
                <w:sz w:val="28"/>
                <w:szCs w:val="28"/>
                <w:lang w:val="en-GB"/>
              </w:rPr>
            </w:pPr>
            <w:r w:rsidRPr="00C94648">
              <w:rPr>
                <w:rFonts w:cs="CG Times"/>
                <w:b/>
                <w:sz w:val="28"/>
                <w:szCs w:val="28"/>
                <w:lang w:val="en-GB"/>
              </w:rPr>
              <w:t>stories</w:t>
            </w:r>
            <w:r>
              <w:rPr>
                <w:rFonts w:cs="CG Times"/>
                <w:b/>
                <w:sz w:val="28"/>
                <w:szCs w:val="28"/>
                <w:lang w:val="en-GB"/>
              </w:rPr>
              <w:t xml:space="preserve"> </w:t>
            </w:r>
            <w:r w:rsidR="00E23D60">
              <w:rPr>
                <w:rFonts w:cs="CG Times"/>
                <w:b/>
                <w:sz w:val="28"/>
                <w:szCs w:val="28"/>
                <w:lang w:val="en-GB"/>
              </w:rPr>
              <w:t>(pp.</w:t>
            </w:r>
            <w:r w:rsidRPr="00C94648">
              <w:rPr>
                <w:rFonts w:cs="CG Times"/>
                <w:b/>
                <w:sz w:val="28"/>
                <w:szCs w:val="28"/>
                <w:lang w:val="en-GB"/>
              </w:rPr>
              <w:t>78-83</w:t>
            </w:r>
            <w:r>
              <w:rPr>
                <w:rFonts w:cs="CG Times"/>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Interchange 12#, </w:t>
            </w:r>
          </w:p>
          <w:p w:rsidR="0035369A" w:rsidRPr="00D902CE" w:rsidRDefault="0035369A" w:rsidP="0035369A">
            <w:pPr>
              <w:jc w:val="both"/>
              <w:rPr>
                <w:rFonts w:cs="CG Times"/>
                <w:b/>
                <w:sz w:val="28"/>
                <w:szCs w:val="28"/>
                <w:lang w:val="en-GB"/>
              </w:rPr>
            </w:pPr>
            <w:r>
              <w:rPr>
                <w:rFonts w:cs="CG Times"/>
                <w:b/>
                <w:sz w:val="28"/>
                <w:szCs w:val="28"/>
                <w:lang w:val="en-GB"/>
              </w:rPr>
              <w:t xml:space="preserve">p.126 </w:t>
            </w:r>
            <w:r w:rsidRPr="00D902CE">
              <w:rPr>
                <w:rFonts w:cs="CG Times"/>
                <w:b/>
                <w:sz w:val="28"/>
                <w:szCs w:val="28"/>
                <w:lang w:val="en-GB"/>
              </w:rPr>
              <w:t>)</w:t>
            </w:r>
          </w:p>
          <w:p w:rsidR="0035369A" w:rsidRPr="00C94648" w:rsidRDefault="0035369A" w:rsidP="0035369A">
            <w:pPr>
              <w:jc w:val="both"/>
              <w:rPr>
                <w:rFonts w:cs="CG Times"/>
                <w:b/>
                <w:sz w:val="28"/>
                <w:szCs w:val="28"/>
                <w:lang w:val="en-GB"/>
              </w:rPr>
            </w:pPr>
          </w:p>
          <w:p w:rsidR="0035369A" w:rsidRDefault="0035369A" w:rsidP="0035369A">
            <w:pPr>
              <w:spacing w:after="51"/>
              <w:jc w:val="both"/>
              <w:rPr>
                <w:rFonts w:cs="CG Times"/>
                <w:lang w:val="en-GB"/>
              </w:rPr>
            </w:pPr>
          </w:p>
          <w:p w:rsidR="0035369A" w:rsidRDefault="0035369A" w:rsidP="0035369A">
            <w:pPr>
              <w:spacing w:after="51"/>
              <w:jc w:val="both"/>
              <w:rPr>
                <w:rFonts w:cs="CG Times"/>
                <w:sz w:val="16"/>
                <w:szCs w:val="16"/>
                <w:lang w:val="en-GB"/>
              </w:rPr>
            </w:pPr>
            <w:r>
              <w:rPr>
                <w:rFonts w:cs="CG Times"/>
                <w:lang w:val="en-GB"/>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3# Past continuous vs. </w:t>
            </w:r>
          </w:p>
          <w:p w:rsidR="0035369A" w:rsidRDefault="0035369A" w:rsidP="0035369A">
            <w:pPr>
              <w:spacing w:after="51"/>
              <w:jc w:val="both"/>
              <w:rPr>
                <w:rFonts w:cs="CG Times"/>
                <w:lang w:val="en-GB"/>
              </w:rPr>
            </w:pPr>
            <w:r>
              <w:rPr>
                <w:rFonts w:cs="CG Times"/>
                <w:lang w:val="en-GB"/>
              </w:rPr>
              <w:t xml:space="preserve"> simple past (p.79); </w:t>
            </w:r>
          </w:p>
          <w:p w:rsidR="0035369A" w:rsidRDefault="0035369A" w:rsidP="0035369A">
            <w:pPr>
              <w:spacing w:after="51"/>
              <w:jc w:val="both"/>
              <w:rPr>
                <w:rFonts w:cs="CG Times"/>
                <w:lang w:val="en-GB"/>
              </w:rPr>
            </w:pPr>
            <w:r>
              <w:rPr>
                <w:rFonts w:cs="CG Times"/>
                <w:lang w:val="en-GB"/>
              </w:rPr>
              <w:t xml:space="preserve"> 7# present perfect </w:t>
            </w:r>
          </w:p>
          <w:p w:rsidR="0035369A" w:rsidRDefault="004F7135" w:rsidP="0035369A">
            <w:pPr>
              <w:spacing w:after="51"/>
              <w:jc w:val="both"/>
              <w:rPr>
                <w:rFonts w:cs="CG Times"/>
                <w:lang w:val="en-GB"/>
              </w:rPr>
            </w:pPr>
            <w:r w:rsidRPr="004F7135">
              <w:rPr>
                <w:rFonts w:cs="CG Times"/>
                <w:b/>
                <w:noProof/>
                <w:sz w:val="28"/>
                <w:szCs w:val="28"/>
                <w:lang w:eastAsia="ja-JP"/>
              </w:rPr>
              <w:pict>
                <v:shape id="_x0000_s1123" type="#_x0000_t136" style="position:absolute;left:0;text-align:left;margin-left:10.95pt;margin-top:3.25pt;width:97.5pt;height:145.5pt;z-index:-251610624" o:bullet="t" fillcolor="#969696" strokecolor="#969696">
                  <v:shadow color="#868686"/>
                  <v:textpath style="font-family:&quot;Arial Black&quot;;v-text-kern:t" trim="t" fitpath="t" string="4"/>
                </v:shape>
              </w:pict>
            </w:r>
            <w:r w:rsidR="0035369A">
              <w:rPr>
                <w:rFonts w:cs="CG Times"/>
                <w:lang w:val="en-GB"/>
              </w:rPr>
              <w:t xml:space="preserve"> continuous (p.81)</w:t>
            </w:r>
          </w:p>
          <w:p w:rsidR="0035369A" w:rsidRDefault="0035369A" w:rsidP="0035369A">
            <w:pPr>
              <w:spacing w:after="51"/>
              <w:jc w:val="both"/>
              <w:rPr>
                <w:rFonts w:cs="CG Times"/>
                <w:b/>
                <w:u w:val="single"/>
                <w:lang w:val="en-GB"/>
              </w:rPr>
            </w:pPr>
          </w:p>
          <w:p w:rsidR="0035369A" w:rsidRDefault="0035369A" w:rsidP="0035369A">
            <w:pPr>
              <w:spacing w:after="51"/>
              <w:jc w:val="both"/>
              <w:rPr>
                <w:rFonts w:cs="CG Times"/>
                <w:b/>
                <w:u w:val="single"/>
                <w:lang w:val="en-GB"/>
              </w:rPr>
            </w:pPr>
          </w:p>
          <w:p w:rsidR="0035369A" w:rsidRPr="003C68D8" w:rsidRDefault="0035369A" w:rsidP="0035369A">
            <w:pPr>
              <w:spacing w:after="51"/>
              <w:jc w:val="both"/>
              <w:rPr>
                <w:rFonts w:cs="CG Times"/>
                <w:b/>
                <w:lang w:val="en-GB"/>
              </w:rPr>
            </w:pPr>
            <w:r w:rsidRPr="003C68D8">
              <w:rPr>
                <w:rFonts w:cs="CG Times"/>
                <w:b/>
                <w:u w:val="single"/>
                <w:lang w:val="en-GB"/>
              </w:rPr>
              <w:t>Vocabulary</w:t>
            </w:r>
            <w:r w:rsidRPr="003C68D8">
              <w:rPr>
                <w:rFonts w:cs="CG Times"/>
                <w:b/>
                <w:lang w:val="en-GB"/>
              </w:rPr>
              <w:t>:</w:t>
            </w:r>
          </w:p>
          <w:p w:rsidR="0035369A" w:rsidRDefault="0035369A" w:rsidP="0035369A">
            <w:pPr>
              <w:spacing w:after="51"/>
              <w:jc w:val="both"/>
              <w:rPr>
                <w:rFonts w:cs="CG Times"/>
                <w:lang w:val="en-GB"/>
              </w:rPr>
            </w:pPr>
            <w:r>
              <w:rPr>
                <w:rFonts w:cs="CG Times"/>
                <w:lang w:val="en-GB"/>
              </w:rPr>
              <w:t xml:space="preserve"> (5# Word Power, p.80)</w:t>
            </w:r>
          </w:p>
          <w:p w:rsidR="0035369A" w:rsidRDefault="0035369A" w:rsidP="0035369A">
            <w:pPr>
              <w:spacing w:after="51"/>
              <w:jc w:val="both"/>
              <w:rPr>
                <w:rFonts w:cs="CG Times"/>
                <w:lang w:val="en-GB"/>
              </w:rPr>
            </w:pPr>
            <w:r>
              <w:rPr>
                <w:rFonts w:cs="CG Times"/>
                <w:lang w:val="en-GB"/>
              </w:rPr>
              <w:t xml:space="preserve"> coincidentally, </w:t>
            </w:r>
          </w:p>
          <w:p w:rsidR="0035369A" w:rsidRDefault="0035369A" w:rsidP="0035369A">
            <w:pPr>
              <w:spacing w:after="51"/>
              <w:jc w:val="both"/>
              <w:rPr>
                <w:rFonts w:cs="CG Times"/>
                <w:lang w:val="en-GB"/>
              </w:rPr>
            </w:pPr>
            <w:r>
              <w:rPr>
                <w:rFonts w:cs="CG Times"/>
                <w:lang w:val="en-GB"/>
              </w:rPr>
              <w:t xml:space="preserve"> fortunately, luckily, </w:t>
            </w:r>
          </w:p>
          <w:p w:rsidR="0035369A" w:rsidRDefault="0035369A" w:rsidP="0035369A">
            <w:pPr>
              <w:spacing w:after="51"/>
              <w:jc w:val="both"/>
              <w:rPr>
                <w:rFonts w:cs="CG Times"/>
                <w:lang w:val="en-GB"/>
              </w:rPr>
            </w:pPr>
            <w:r>
              <w:rPr>
                <w:rFonts w:cs="CG Times"/>
                <w:lang w:val="en-GB"/>
              </w:rPr>
              <w:t xml:space="preserve"> miraculously, sadly, </w:t>
            </w:r>
          </w:p>
          <w:p w:rsidR="0035369A" w:rsidRDefault="0035369A" w:rsidP="0035369A">
            <w:pPr>
              <w:spacing w:after="51"/>
              <w:jc w:val="both"/>
              <w:rPr>
                <w:rFonts w:cs="CG Times"/>
                <w:lang w:val="en-GB"/>
              </w:rPr>
            </w:pPr>
            <w:r>
              <w:rPr>
                <w:rFonts w:cs="CG Times"/>
                <w:lang w:val="en-GB"/>
              </w:rPr>
              <w:t xml:space="preserve"> strangely, surprisingly, </w:t>
            </w:r>
          </w:p>
          <w:p w:rsidR="0035369A" w:rsidRDefault="0035369A" w:rsidP="0035369A">
            <w:pPr>
              <w:spacing w:after="51"/>
              <w:jc w:val="both"/>
              <w:rPr>
                <w:rFonts w:cs="CG Times"/>
                <w:lang w:val="en-GB"/>
              </w:rPr>
            </w:pPr>
            <w:r>
              <w:rPr>
                <w:rFonts w:cs="CG Times"/>
                <w:lang w:val="en-GB"/>
              </w:rPr>
              <w:t xml:space="preserve"> unexpectedly, </w:t>
            </w:r>
          </w:p>
          <w:p w:rsidR="0035369A" w:rsidRPr="00C94648" w:rsidRDefault="0035369A" w:rsidP="0035369A">
            <w:pPr>
              <w:spacing w:after="51"/>
              <w:jc w:val="both"/>
              <w:rPr>
                <w:rFonts w:cs="CG Times"/>
                <w:b/>
                <w:sz w:val="28"/>
                <w:szCs w:val="28"/>
                <w:lang w:val="en-GB"/>
              </w:rPr>
            </w:pPr>
            <w:r>
              <w:rPr>
                <w:rFonts w:cs="CG Times"/>
                <w:lang w:val="en-GB"/>
              </w:rPr>
              <w:t xml:space="preserve"> unfortunately</w:t>
            </w:r>
          </w:p>
          <w:p w:rsidR="0035369A" w:rsidRPr="00762671" w:rsidRDefault="0035369A" w:rsidP="0035369A">
            <w:pPr>
              <w:spacing w:after="51"/>
              <w:jc w:val="both"/>
              <w:rPr>
                <w:rFonts w:cs="CG Times"/>
                <w:sz w:val="32"/>
                <w:szCs w:val="32"/>
                <w:lang w:val="en-GB"/>
              </w:rPr>
            </w:pPr>
          </w:p>
          <w:p w:rsidR="0035369A" w:rsidRPr="00762671" w:rsidRDefault="0035369A" w:rsidP="0035369A">
            <w:pPr>
              <w:jc w:val="both"/>
              <w:rPr>
                <w:rFonts w:cs="CG Times"/>
                <w:sz w:val="32"/>
                <w:szCs w:val="32"/>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before="96"/>
              <w:rPr>
                <w:rFonts w:cs="CG Times"/>
                <w:b/>
                <w:sz w:val="28"/>
                <w:szCs w:val="28"/>
                <w:lang w:val="en-GB"/>
              </w:rPr>
            </w:pPr>
          </w:p>
          <w:p w:rsidR="0035369A" w:rsidRDefault="0035369A" w:rsidP="0035369A">
            <w:pPr>
              <w:spacing w:before="96"/>
              <w:rPr>
                <w:rFonts w:cs="CG Times"/>
                <w:b/>
                <w:sz w:val="28"/>
                <w:szCs w:val="28"/>
              </w:rPr>
            </w:pPr>
            <w:r w:rsidRPr="00C94648">
              <w:rPr>
                <w:rFonts w:cs="CG Times"/>
                <w:b/>
                <w:sz w:val="28"/>
                <w:szCs w:val="28"/>
                <w:lang w:val="en-GB"/>
              </w:rPr>
              <w:t>“</w:t>
            </w:r>
            <w:r>
              <w:rPr>
                <w:rFonts w:cs="CG Times"/>
                <w:b/>
                <w:sz w:val="28"/>
                <w:szCs w:val="28"/>
                <w:lang w:val="en-GB"/>
              </w:rPr>
              <w:t>Rites of Passage</w:t>
            </w:r>
            <w:r w:rsidRPr="00C94648">
              <w:rPr>
                <w:rFonts w:cs="CG Times"/>
                <w:b/>
                <w:sz w:val="28"/>
                <w:szCs w:val="28"/>
                <w:lang w:val="en-GB"/>
              </w:rPr>
              <w:t>” (pp.2</w:t>
            </w:r>
            <w:r>
              <w:rPr>
                <w:rFonts w:cs="CG Times"/>
                <w:b/>
                <w:sz w:val="28"/>
                <w:szCs w:val="28"/>
                <w:lang w:val="en-GB"/>
              </w:rPr>
              <w:t>19-226; pp.</w:t>
            </w:r>
            <w:r w:rsidRPr="0089368D">
              <w:rPr>
                <w:rFonts w:cs="CG Times"/>
                <w:b/>
                <w:sz w:val="28"/>
                <w:szCs w:val="28"/>
              </w:rPr>
              <w:t>233-236</w:t>
            </w:r>
            <w:r>
              <w:rPr>
                <w:rFonts w:cs="CG Times"/>
                <w:b/>
                <w:sz w:val="28"/>
                <w:szCs w:val="28"/>
              </w:rPr>
              <w:t>;  pp.237-</w:t>
            </w:r>
          </w:p>
          <w:p w:rsidR="0035369A" w:rsidRPr="00A04CA8" w:rsidRDefault="0035369A" w:rsidP="0035369A">
            <w:pPr>
              <w:spacing w:before="96"/>
              <w:rPr>
                <w:rFonts w:cs="CG Times"/>
                <w:b/>
                <w:sz w:val="28"/>
                <w:szCs w:val="28"/>
              </w:rPr>
            </w:pPr>
            <w:r>
              <w:rPr>
                <w:rFonts w:cs="CG Times"/>
                <w:b/>
                <w:sz w:val="28"/>
                <w:szCs w:val="28"/>
              </w:rPr>
              <w:t xml:space="preserve">  239</w:t>
            </w:r>
            <w:r>
              <w:rPr>
                <w:rFonts w:cs="CG Times"/>
                <w:b/>
                <w:sz w:val="28"/>
                <w:szCs w:val="28"/>
                <w:lang w:val="en-GB"/>
              </w:rPr>
              <w:t>)</w:t>
            </w:r>
            <w:r>
              <w:rPr>
                <w:rFonts w:cs="CG Times"/>
                <w:i/>
                <w:sz w:val="28"/>
                <w:szCs w:val="28"/>
                <w:lang w:val="en-GB"/>
              </w:rPr>
              <w:t xml:space="preserve"> </w:t>
            </w:r>
          </w:p>
          <w:p w:rsidR="0035369A" w:rsidRPr="005F3198" w:rsidRDefault="0035369A" w:rsidP="0035369A">
            <w:pPr>
              <w:spacing w:before="96" w:after="51"/>
              <w:rPr>
                <w:b/>
                <w:u w:val="single"/>
              </w:rPr>
            </w:pPr>
            <w:r>
              <w:rPr>
                <w:rFonts w:cs="CG Times"/>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7F12FB" w:rsidRDefault="0035369A" w:rsidP="0035369A">
            <w:pPr>
              <w:widowControl/>
              <w:numPr>
                <w:ilvl w:val="0"/>
                <w:numId w:val="20"/>
              </w:numPr>
              <w:autoSpaceDE/>
              <w:autoSpaceDN/>
              <w:adjustRightInd/>
              <w:spacing w:after="51"/>
              <w:rPr>
                <w:sz w:val="16"/>
                <w:szCs w:val="16"/>
              </w:rPr>
            </w:pPr>
            <w:r>
              <w:t>previewing the reading, previewing the vocabulary</w:t>
            </w:r>
          </w:p>
          <w:p w:rsidR="0035369A" w:rsidRPr="007F12FB" w:rsidRDefault="0035369A" w:rsidP="0035369A">
            <w:pPr>
              <w:widowControl/>
              <w:numPr>
                <w:ilvl w:val="0"/>
                <w:numId w:val="20"/>
              </w:numPr>
              <w:autoSpaceDE/>
              <w:autoSpaceDN/>
              <w:adjustRightInd/>
              <w:spacing w:after="51"/>
              <w:rPr>
                <w:sz w:val="16"/>
                <w:szCs w:val="16"/>
              </w:rPr>
            </w:pPr>
            <w:r>
              <w:t xml:space="preserve">getting the main ideas, checking vocabulary, marking inferences, </w:t>
            </w:r>
          </w:p>
          <w:p w:rsidR="0035369A" w:rsidRDefault="0035369A" w:rsidP="0035369A">
            <w:pPr>
              <w:widowControl/>
              <w:autoSpaceDE/>
              <w:autoSpaceDN/>
              <w:adjustRightInd/>
              <w:spacing w:after="51"/>
            </w:pPr>
            <w:r>
              <w:t xml:space="preserve">    understanding chronology, understanding symbols, applying the </w:t>
            </w:r>
          </w:p>
          <w:p w:rsidR="0035369A" w:rsidRDefault="0035369A" w:rsidP="0035369A">
            <w:pPr>
              <w:widowControl/>
              <w:autoSpaceDE/>
              <w:autoSpaceDN/>
              <w:adjustRightInd/>
              <w:spacing w:after="51"/>
              <w:rPr>
                <w:b/>
              </w:rPr>
            </w:pPr>
            <w:r>
              <w:t xml:space="preserve">    reading </w:t>
            </w:r>
            <w:r w:rsidRPr="0089368D">
              <w:rPr>
                <w:b/>
              </w:rPr>
              <w:t>AND</w:t>
            </w:r>
          </w:p>
          <w:p w:rsidR="0035369A" w:rsidRPr="0089368D" w:rsidRDefault="0035369A" w:rsidP="0035369A">
            <w:pPr>
              <w:widowControl/>
              <w:autoSpaceDE/>
              <w:autoSpaceDN/>
              <w:adjustRightInd/>
              <w:spacing w:after="51"/>
            </w:pPr>
          </w:p>
          <w:p w:rsidR="0035369A" w:rsidRPr="0089368D" w:rsidRDefault="0035369A" w:rsidP="0035369A">
            <w:pPr>
              <w:widowControl/>
              <w:numPr>
                <w:ilvl w:val="0"/>
                <w:numId w:val="20"/>
              </w:numPr>
              <w:autoSpaceDE/>
              <w:autoSpaceDN/>
              <w:adjustRightInd/>
              <w:spacing w:after="51"/>
            </w:pPr>
            <w:r>
              <w:rPr>
                <w:rFonts w:cs="CG Times"/>
                <w:lang w:val="en-GB"/>
              </w:rPr>
              <w:t xml:space="preserve">summarizing a whole reading, writing your own ideas </w:t>
            </w:r>
          </w:p>
          <w:p w:rsidR="0035369A" w:rsidRPr="00A55CFF" w:rsidRDefault="0035369A" w:rsidP="0035369A">
            <w:pPr>
              <w:widowControl/>
              <w:numPr>
                <w:ilvl w:val="0"/>
                <w:numId w:val="20"/>
              </w:numPr>
              <w:autoSpaceDE/>
              <w:autoSpaceDN/>
              <w:adjustRightInd/>
              <w:spacing w:after="51"/>
            </w:pPr>
            <w:r>
              <w:rPr>
                <w:rFonts w:cs="CG Times"/>
              </w:rPr>
              <w:t xml:space="preserve">determining categories, analyzing word roots and prefixes, </w:t>
            </w:r>
          </w:p>
          <w:p w:rsidR="0035369A" w:rsidRDefault="0035369A" w:rsidP="0035369A">
            <w:pPr>
              <w:widowControl/>
              <w:autoSpaceDE/>
              <w:autoSpaceDN/>
              <w:adjustRightInd/>
              <w:spacing w:after="51"/>
            </w:pPr>
            <w:r>
              <w:rPr>
                <w:rFonts w:cs="CG Times"/>
              </w:rPr>
              <w:t xml:space="preserve">    focusing on words from the academic word list </w:t>
            </w:r>
          </w:p>
          <w:p w:rsidR="0035369A" w:rsidRPr="007F12FB" w:rsidRDefault="0035369A" w:rsidP="0035369A">
            <w:pPr>
              <w:widowControl/>
              <w:autoSpaceDE/>
              <w:autoSpaceDN/>
              <w:adjustRightInd/>
              <w:spacing w:after="51"/>
              <w:rPr>
                <w:sz w:val="16"/>
                <w:szCs w:val="16"/>
              </w:rPr>
            </w:pPr>
            <w:r>
              <w:t xml:space="preserve"> </w:t>
            </w:r>
            <w:r>
              <w:rPr>
                <w:rFonts w:cs="CG Times"/>
                <w:lang w:val="en-GB"/>
              </w:rPr>
              <w:t xml:space="preserve"> </w:t>
            </w:r>
          </w:p>
          <w:p w:rsidR="0035369A" w:rsidRDefault="0035369A" w:rsidP="0035369A">
            <w:pPr>
              <w:spacing w:after="51"/>
            </w:pP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sidRPr="007F12FB">
              <w:rPr>
                <w:lang w:val="en-GB"/>
              </w:rPr>
              <w:t>(Previewing vocabulary</w:t>
            </w:r>
            <w:r>
              <w:t>, p.220)</w:t>
            </w:r>
          </w:p>
          <w:p w:rsidR="0035369A" w:rsidRPr="007F12FB" w:rsidRDefault="0035369A" w:rsidP="0035369A">
            <w:pPr>
              <w:widowControl/>
              <w:numPr>
                <w:ilvl w:val="0"/>
                <w:numId w:val="20"/>
              </w:numPr>
              <w:autoSpaceDE/>
              <w:autoSpaceDN/>
              <w:adjustRightInd/>
              <w:spacing w:after="51"/>
            </w:pPr>
            <w:r>
              <w:rPr>
                <w:rFonts w:cs="CG Times"/>
                <w:lang w:val="en-GB"/>
              </w:rPr>
              <w:t xml:space="preserve">(nouns) bride, coffin, coming-of-age, cremation, deceased, </w:t>
            </w:r>
          </w:p>
          <w:p w:rsidR="0035369A" w:rsidRPr="007F12FB" w:rsidRDefault="0035369A" w:rsidP="0035369A">
            <w:pPr>
              <w:widowControl/>
              <w:autoSpaceDE/>
              <w:autoSpaceDN/>
              <w:adjustRightInd/>
              <w:spacing w:after="51"/>
            </w:pPr>
            <w:r>
              <w:rPr>
                <w:rFonts w:cs="CG Times"/>
                <w:lang w:val="en-GB"/>
              </w:rPr>
              <w:t xml:space="preserve">    delivery, funerals, groom, guidance, incorporation, monks, </w:t>
            </w:r>
          </w:p>
          <w:p w:rsidR="0035369A" w:rsidRPr="007F12FB" w:rsidRDefault="0035369A" w:rsidP="0035369A">
            <w:pPr>
              <w:widowControl/>
              <w:autoSpaceDE/>
              <w:autoSpaceDN/>
              <w:adjustRightInd/>
              <w:spacing w:after="51"/>
            </w:pPr>
            <w:r>
              <w:rPr>
                <w:rFonts w:cs="CG Times"/>
              </w:rPr>
              <w:t xml:space="preserve">    </w:t>
            </w:r>
            <w:r>
              <w:rPr>
                <w:rFonts w:cs="CG Times"/>
                <w:lang w:val="en-GB"/>
              </w:rPr>
              <w:t xml:space="preserve">negotiations, pregnancy, proposal, pyre, rite of passage, ritual, </w:t>
            </w:r>
          </w:p>
          <w:p w:rsidR="0035369A" w:rsidRPr="007F12FB" w:rsidRDefault="0035369A" w:rsidP="0035369A">
            <w:pPr>
              <w:widowControl/>
              <w:autoSpaceDE/>
              <w:autoSpaceDN/>
              <w:adjustRightInd/>
              <w:spacing w:after="51"/>
            </w:pPr>
            <w:r>
              <w:rPr>
                <w:rFonts w:cs="CG Times"/>
              </w:rPr>
              <w:t xml:space="preserve">    </w:t>
            </w:r>
            <w:r>
              <w:rPr>
                <w:rFonts w:cs="CG Times"/>
                <w:lang w:val="en-GB"/>
              </w:rPr>
              <w:t xml:space="preserve">scriptures, taboos, trousseau, vision, vision quest, (verbs) chant, </w:t>
            </w:r>
          </w:p>
          <w:p w:rsidR="0035369A" w:rsidRPr="007F12FB" w:rsidRDefault="0035369A" w:rsidP="0035369A">
            <w:pPr>
              <w:widowControl/>
              <w:autoSpaceDE/>
              <w:autoSpaceDN/>
              <w:adjustRightInd/>
              <w:spacing w:after="51"/>
            </w:pPr>
            <w:r>
              <w:rPr>
                <w:rFonts w:cs="CG Times"/>
              </w:rPr>
              <w:t xml:space="preserve">    </w:t>
            </w:r>
            <w:r>
              <w:rPr>
                <w:rFonts w:cs="CG Times"/>
                <w:lang w:val="en-GB"/>
              </w:rPr>
              <w:t>regain, vary, (adjectives) indigenous</w:t>
            </w:r>
            <w:r w:rsidRPr="00BF3E2E">
              <w:rPr>
                <w:rFonts w:cs="CG Times"/>
                <w:lang w:val="en-GB"/>
              </w:rPr>
              <w:t xml:space="preserve">, </w:t>
            </w:r>
            <w:r>
              <w:rPr>
                <w:rFonts w:cs="CG Times"/>
                <w:lang w:val="en-GB"/>
              </w:rPr>
              <w:t xml:space="preserve">nomadic, previous, </w:t>
            </w:r>
          </w:p>
          <w:p w:rsidR="0035369A" w:rsidRDefault="0035369A" w:rsidP="0035369A">
            <w:pPr>
              <w:widowControl/>
              <w:autoSpaceDE/>
              <w:autoSpaceDN/>
              <w:adjustRightInd/>
              <w:spacing w:after="51"/>
              <w:rPr>
                <w:rFonts w:cs="CG Times"/>
                <w:b/>
                <w:lang w:val="en-GB"/>
              </w:rPr>
            </w:pPr>
            <w:r>
              <w:rPr>
                <w:rFonts w:cs="CG Times"/>
              </w:rPr>
              <w:t xml:space="preserve">    </w:t>
            </w:r>
            <w:r>
              <w:rPr>
                <w:rFonts w:cs="CG Times"/>
                <w:lang w:val="en-GB"/>
              </w:rPr>
              <w:t xml:space="preserve">previous, (expression) ask for (a woman’s hand) </w:t>
            </w:r>
            <w:r w:rsidRPr="00A55CFF">
              <w:rPr>
                <w:rFonts w:cs="CG Times"/>
                <w:b/>
                <w:lang w:val="en-GB"/>
              </w:rPr>
              <w:t>AND</w:t>
            </w:r>
          </w:p>
          <w:p w:rsidR="0035369A" w:rsidRDefault="0035369A" w:rsidP="0035369A">
            <w:pPr>
              <w:widowControl/>
              <w:autoSpaceDE/>
              <w:autoSpaceDN/>
              <w:adjustRightInd/>
              <w:spacing w:after="51"/>
              <w:rPr>
                <w:rFonts w:cs="CG Times"/>
                <w:b/>
                <w:lang w:val="en-GB"/>
              </w:rPr>
            </w:pPr>
          </w:p>
          <w:p w:rsidR="0035369A" w:rsidRDefault="0035369A" w:rsidP="0035369A">
            <w:pPr>
              <w:spacing w:after="51"/>
            </w:pPr>
            <w:r>
              <w:rPr>
                <w:rFonts w:cs="CG Times"/>
                <w:b/>
                <w:lang w:val="en-GB"/>
              </w:rPr>
              <w:t xml:space="preserve">    </w:t>
            </w:r>
            <w:r w:rsidRPr="007F12FB">
              <w:rPr>
                <w:lang w:val="en-GB"/>
              </w:rPr>
              <w:t>(</w:t>
            </w:r>
            <w:r>
              <w:rPr>
                <w:lang w:val="en-GB"/>
              </w:rPr>
              <w:t xml:space="preserve">Focusing on words from the academic word list, </w:t>
            </w:r>
            <w:r>
              <w:t>p.236)</w:t>
            </w:r>
          </w:p>
          <w:p w:rsidR="0035369A" w:rsidRPr="00A55CFF" w:rsidRDefault="0035369A" w:rsidP="0035369A">
            <w:pPr>
              <w:widowControl/>
              <w:numPr>
                <w:ilvl w:val="0"/>
                <w:numId w:val="20"/>
              </w:numPr>
              <w:autoSpaceDE/>
              <w:autoSpaceDN/>
              <w:adjustRightInd/>
              <w:spacing w:after="51"/>
              <w:rPr>
                <w:rFonts w:cs="CG Times"/>
                <w:u w:val="single"/>
              </w:rPr>
            </w:pPr>
            <w:r>
              <w:rPr>
                <w:rFonts w:cs="CG Times"/>
                <w:lang w:val="en-GB"/>
              </w:rPr>
              <w:t xml:space="preserve"> community, incorporation, physically, previous, status, </w:t>
            </w:r>
          </w:p>
          <w:p w:rsidR="0035369A" w:rsidRDefault="0035369A" w:rsidP="00AB56E0">
            <w:pPr>
              <w:widowControl/>
              <w:autoSpaceDE/>
              <w:autoSpaceDN/>
              <w:adjustRightInd/>
              <w:spacing w:after="51"/>
              <w:rPr>
                <w:rFonts w:cs="CG Times"/>
                <w:u w:val="single"/>
              </w:rPr>
            </w:pPr>
            <w:r>
              <w:rPr>
                <w:rFonts w:cs="CG Times"/>
                <w:lang w:val="en-GB"/>
              </w:rPr>
              <w:t xml:space="preserve">     transition, vision</w:t>
            </w:r>
          </w:p>
          <w:p w:rsidR="0035369A" w:rsidRDefault="0035369A" w:rsidP="0035369A">
            <w:pPr>
              <w:spacing w:before="96"/>
              <w:rPr>
                <w:b/>
                <w:sz w:val="28"/>
                <w:szCs w:val="28"/>
              </w:rPr>
            </w:pPr>
            <w:r>
              <w:rPr>
                <w:b/>
                <w:sz w:val="28"/>
                <w:szCs w:val="28"/>
              </w:rPr>
              <w:t xml:space="preserve">   </w:t>
            </w:r>
            <w:r w:rsidRPr="009B5CC1">
              <w:rPr>
                <w:b/>
                <w:sz w:val="28"/>
                <w:szCs w:val="28"/>
              </w:rPr>
              <w:t>OR</w:t>
            </w:r>
          </w:p>
          <w:p w:rsidR="00AB56E0" w:rsidRDefault="00AB56E0" w:rsidP="0035369A">
            <w:pPr>
              <w:spacing w:before="96"/>
              <w:rPr>
                <w:b/>
                <w:sz w:val="28"/>
                <w:szCs w:val="28"/>
              </w:rPr>
            </w:pPr>
          </w:p>
          <w:p w:rsidR="0035369A" w:rsidRDefault="0035369A" w:rsidP="0035369A">
            <w:pPr>
              <w:spacing w:before="96"/>
              <w:rPr>
                <w:rFonts w:cs="CG Times"/>
                <w:b/>
                <w:sz w:val="28"/>
                <w:szCs w:val="28"/>
              </w:rPr>
            </w:pPr>
            <w:r w:rsidRPr="0089368D">
              <w:rPr>
                <w:rFonts w:cs="CG Times"/>
                <w:b/>
                <w:sz w:val="28"/>
                <w:szCs w:val="28"/>
              </w:rPr>
              <w:t xml:space="preserve">“New Days, New Ways: Changing Rites of Passage” </w:t>
            </w:r>
          </w:p>
          <w:p w:rsidR="0035369A" w:rsidRPr="0089368D" w:rsidRDefault="0035369A" w:rsidP="0035369A">
            <w:pPr>
              <w:spacing w:before="96"/>
              <w:rPr>
                <w:rFonts w:cs="CG Times"/>
                <w:b/>
                <w:sz w:val="28"/>
                <w:szCs w:val="28"/>
              </w:rPr>
            </w:pPr>
            <w:r>
              <w:rPr>
                <w:rFonts w:cs="CG Times"/>
                <w:b/>
                <w:sz w:val="28"/>
                <w:szCs w:val="28"/>
              </w:rPr>
              <w:t xml:space="preserve"> </w:t>
            </w:r>
            <w:r w:rsidRPr="0089368D">
              <w:rPr>
                <w:rFonts w:cs="CG Times"/>
                <w:b/>
                <w:sz w:val="28"/>
                <w:szCs w:val="28"/>
              </w:rPr>
              <w:t xml:space="preserve">(p.227-232; </w:t>
            </w:r>
            <w:r>
              <w:rPr>
                <w:rFonts w:cs="CG Times"/>
                <w:b/>
                <w:sz w:val="28"/>
                <w:szCs w:val="28"/>
              </w:rPr>
              <w:t>pp.</w:t>
            </w:r>
            <w:r w:rsidRPr="0089368D">
              <w:rPr>
                <w:rFonts w:cs="CG Times"/>
                <w:b/>
                <w:sz w:val="28"/>
                <w:szCs w:val="28"/>
              </w:rPr>
              <w:t>233-236</w:t>
            </w:r>
            <w:r>
              <w:rPr>
                <w:rFonts w:cs="CG Times"/>
                <w:b/>
                <w:sz w:val="28"/>
                <w:szCs w:val="28"/>
              </w:rPr>
              <w:t xml:space="preserve">; </w:t>
            </w:r>
            <w:r>
              <w:rPr>
                <w:rFonts w:cs="CG Times"/>
                <w:b/>
                <w:sz w:val="28"/>
                <w:szCs w:val="28"/>
                <w:lang w:val="en-GB"/>
              </w:rPr>
              <w:t>optional</w:t>
            </w:r>
            <w:r>
              <w:rPr>
                <w:rFonts w:cs="CG Times"/>
                <w:b/>
                <w:sz w:val="28"/>
                <w:szCs w:val="28"/>
              </w:rPr>
              <w:t xml:space="preserve"> pp.237-239</w:t>
            </w:r>
            <w:r w:rsidRPr="0089368D">
              <w:rPr>
                <w:rFonts w:cs="CG Times"/>
                <w:b/>
                <w:sz w:val="28"/>
                <w:szCs w:val="28"/>
              </w:rPr>
              <w:t>)</w:t>
            </w:r>
          </w:p>
          <w:p w:rsidR="0035369A" w:rsidRPr="0089368D" w:rsidRDefault="0035369A" w:rsidP="0035369A">
            <w:pPr>
              <w:widowControl/>
              <w:numPr>
                <w:ilvl w:val="0"/>
                <w:numId w:val="20"/>
              </w:numPr>
              <w:autoSpaceDE/>
              <w:autoSpaceDN/>
              <w:adjustRightInd/>
              <w:spacing w:after="51"/>
            </w:pPr>
            <w:r>
              <w:rPr>
                <w:rFonts w:cs="CG Times"/>
                <w:lang w:val="en-GB"/>
              </w:rPr>
              <w:t>identifying the main idea and writing a summary</w:t>
            </w:r>
          </w:p>
          <w:p w:rsidR="0035369A" w:rsidRPr="0089368D" w:rsidRDefault="0035369A" w:rsidP="0035369A">
            <w:pPr>
              <w:widowControl/>
              <w:numPr>
                <w:ilvl w:val="0"/>
                <w:numId w:val="20"/>
              </w:numPr>
              <w:autoSpaceDE/>
              <w:autoSpaceDN/>
              <w:adjustRightInd/>
              <w:spacing w:after="51"/>
            </w:pPr>
            <w:r>
              <w:rPr>
                <w:rFonts w:cs="CG Times"/>
              </w:rPr>
              <w:t xml:space="preserve">identifying opinions, distinguishing facts from opinions </w:t>
            </w:r>
            <w:r w:rsidRPr="0089368D">
              <w:rPr>
                <w:rFonts w:cs="CG Times"/>
                <w:b/>
              </w:rPr>
              <w:t>AND</w:t>
            </w:r>
          </w:p>
          <w:p w:rsidR="0035369A" w:rsidRPr="0089368D" w:rsidRDefault="0035369A" w:rsidP="0035369A">
            <w:pPr>
              <w:widowControl/>
              <w:numPr>
                <w:ilvl w:val="0"/>
                <w:numId w:val="20"/>
              </w:numPr>
              <w:autoSpaceDE/>
              <w:autoSpaceDN/>
              <w:adjustRightInd/>
              <w:spacing w:after="51"/>
            </w:pPr>
            <w:r>
              <w:rPr>
                <w:rFonts w:cs="CG Times"/>
                <w:lang w:val="en-GB"/>
              </w:rPr>
              <w:t xml:space="preserve">summarizing a whole reading, writing your own ideas </w:t>
            </w:r>
            <w:r w:rsidRPr="0089368D">
              <w:rPr>
                <w:rFonts w:cs="CG Times"/>
                <w:b/>
                <w:lang w:val="en-GB"/>
              </w:rPr>
              <w:t>AND</w:t>
            </w:r>
          </w:p>
          <w:p w:rsidR="0035369A" w:rsidRPr="00A04CA8" w:rsidRDefault="0035369A" w:rsidP="0035369A">
            <w:pPr>
              <w:widowControl/>
              <w:numPr>
                <w:ilvl w:val="0"/>
                <w:numId w:val="20"/>
              </w:numPr>
              <w:autoSpaceDE/>
              <w:autoSpaceDN/>
              <w:adjustRightInd/>
              <w:spacing w:after="51"/>
            </w:pPr>
            <w:r>
              <w:rPr>
                <w:rFonts w:cs="CG Times"/>
              </w:rPr>
              <w:t xml:space="preserve">determining categories, analyzing word roots and prefixes </w:t>
            </w:r>
            <w:r w:rsidRPr="00A04CA8">
              <w:rPr>
                <w:rFonts w:cs="CG Times"/>
                <w:b/>
                <w:lang w:val="en-GB"/>
              </w:rPr>
              <w:t>AND</w:t>
            </w:r>
          </w:p>
          <w:p w:rsidR="0035369A" w:rsidRPr="00A04CA8" w:rsidRDefault="0035369A" w:rsidP="0035369A">
            <w:pPr>
              <w:widowControl/>
              <w:autoSpaceDE/>
              <w:autoSpaceDN/>
              <w:adjustRightInd/>
              <w:spacing w:after="51"/>
              <w:rPr>
                <w:rFonts w:cs="CG Times"/>
                <w:b/>
              </w:rPr>
            </w:pPr>
          </w:p>
          <w:p w:rsidR="0035369A" w:rsidRDefault="0035369A" w:rsidP="0035369A">
            <w:pPr>
              <w:spacing w:after="51"/>
            </w:pPr>
            <w:r>
              <w:rPr>
                <w:rFonts w:cs="CG Times"/>
                <w:b/>
                <w:lang w:val="en-GB"/>
              </w:rPr>
              <w:t xml:space="preserve">    </w:t>
            </w:r>
            <w:r w:rsidRPr="007F12FB">
              <w:rPr>
                <w:lang w:val="en-GB"/>
              </w:rPr>
              <w:t>(</w:t>
            </w:r>
            <w:r>
              <w:rPr>
                <w:lang w:val="en-GB"/>
              </w:rPr>
              <w:t xml:space="preserve">Focusing on words from the academic word list, </w:t>
            </w:r>
            <w:r>
              <w:t>p.236)</w:t>
            </w:r>
          </w:p>
          <w:p w:rsidR="0035369A" w:rsidRPr="00A55CFF" w:rsidRDefault="0035369A" w:rsidP="0035369A">
            <w:pPr>
              <w:widowControl/>
              <w:numPr>
                <w:ilvl w:val="0"/>
                <w:numId w:val="20"/>
              </w:numPr>
              <w:autoSpaceDE/>
              <w:autoSpaceDN/>
              <w:adjustRightInd/>
              <w:spacing w:after="51"/>
              <w:rPr>
                <w:rFonts w:cs="CG Times"/>
                <w:u w:val="single"/>
              </w:rPr>
            </w:pPr>
            <w:r>
              <w:rPr>
                <w:rFonts w:cs="CG Times"/>
                <w:lang w:val="en-GB"/>
              </w:rPr>
              <w:t xml:space="preserve"> community, incorporation, physically, previous, status, </w:t>
            </w:r>
          </w:p>
          <w:p w:rsidR="0035369A" w:rsidRPr="00AB56E0" w:rsidRDefault="0035369A" w:rsidP="0035369A">
            <w:pPr>
              <w:widowControl/>
              <w:autoSpaceDE/>
              <w:autoSpaceDN/>
              <w:adjustRightInd/>
              <w:spacing w:after="51"/>
              <w:rPr>
                <w:rFonts w:cs="CG Times"/>
                <w:u w:val="single"/>
              </w:rPr>
            </w:pPr>
            <w:r>
              <w:rPr>
                <w:rFonts w:cs="CG Times"/>
                <w:lang w:val="en-GB"/>
              </w:rPr>
              <w:t xml:space="preserve">     transition, vision</w:t>
            </w:r>
          </w:p>
        </w:tc>
      </w:tr>
    </w:tbl>
    <w:p w:rsidR="0035369A" w:rsidRPr="00D33AE7" w:rsidRDefault="0035369A" w:rsidP="0035369A">
      <w:pPr>
        <w:rPr>
          <w:rFonts w:ascii="CG Times" w:hAnsi="CG Times" w:cs="CG Times"/>
          <w:b/>
          <w:bCs/>
          <w:lang w:val="en-GB"/>
        </w:rPr>
      </w:pPr>
    </w:p>
    <w:tbl>
      <w:tblPr>
        <w:tblW w:w="9357" w:type="dxa"/>
        <w:tblInd w:w="81" w:type="dxa"/>
        <w:tblLayout w:type="fixed"/>
        <w:tblCellMar>
          <w:left w:w="81" w:type="dxa"/>
          <w:right w:w="81" w:type="dxa"/>
        </w:tblCellMar>
        <w:tblLook w:val="0000"/>
      </w:tblPr>
      <w:tblGrid>
        <w:gridCol w:w="2598"/>
        <w:gridCol w:w="6759"/>
      </w:tblGrid>
      <w:tr w:rsidR="0035369A" w:rsidTr="00291E6C">
        <w:trPr>
          <w:cantSplit/>
        </w:trPr>
        <w:tc>
          <w:tcPr>
            <w:tcW w:w="2598"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35369A" w:rsidRDefault="0035369A" w:rsidP="0035369A">
            <w:pPr>
              <w:spacing w:before="96" w:after="50"/>
              <w:jc w:val="center"/>
              <w:rPr>
                <w:rFonts w:ascii="CG Times" w:hAnsi="CG Times" w:cs="CG Times"/>
                <w:b/>
                <w:bCs/>
                <w:sz w:val="40"/>
                <w:szCs w:val="40"/>
                <w:lang w:val="en-GB"/>
              </w:rPr>
            </w:pPr>
            <w:r>
              <w:rPr>
                <w:rFonts w:ascii="CG Times" w:hAnsi="CG Times" w:cs="CG Times"/>
                <w:b/>
                <w:bCs/>
                <w:sz w:val="40"/>
                <w:szCs w:val="40"/>
                <w:lang w:val="en-GB"/>
              </w:rPr>
              <w:t>III THEMES</w:t>
            </w:r>
          </w:p>
          <w:p w:rsidR="0035369A" w:rsidRDefault="0035369A" w:rsidP="0035369A">
            <w:pPr>
              <w:spacing w:before="96" w:after="50"/>
              <w:rPr>
                <w:sz w:val="40"/>
                <w:szCs w:val="40"/>
              </w:rPr>
            </w:pPr>
            <w:r w:rsidRPr="00187873">
              <w:rPr>
                <w:rFonts w:cs="CG Times"/>
                <w:i/>
                <w:sz w:val="28"/>
                <w:szCs w:val="28"/>
                <w:lang w:val="en-GB"/>
              </w:rPr>
              <w:t>Interchange 2</w:t>
            </w:r>
          </w:p>
        </w:tc>
        <w:tc>
          <w:tcPr>
            <w:tcW w:w="6759"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35369A" w:rsidRDefault="0035369A" w:rsidP="0035369A">
            <w:pPr>
              <w:spacing w:before="96" w:after="50"/>
              <w:jc w:val="center"/>
              <w:rPr>
                <w:rFonts w:ascii="CG Times" w:hAnsi="CG Times" w:cs="CG Times"/>
                <w:b/>
                <w:bCs/>
                <w:sz w:val="40"/>
                <w:szCs w:val="40"/>
                <w:lang w:val="en-GB"/>
              </w:rPr>
            </w:pPr>
            <w:r>
              <w:rPr>
                <w:rFonts w:ascii="CG Times" w:hAnsi="CG Times" w:cs="CG Times"/>
                <w:b/>
                <w:bCs/>
                <w:sz w:val="40"/>
                <w:szCs w:val="40"/>
                <w:lang w:val="en-GB"/>
              </w:rPr>
              <w:t xml:space="preserve">READINGS AND VOCABULARY </w:t>
            </w:r>
          </w:p>
          <w:p w:rsidR="0035369A" w:rsidRDefault="0035369A" w:rsidP="0035369A">
            <w:pPr>
              <w:spacing w:before="96" w:after="50"/>
              <w:jc w:val="center"/>
              <w:rPr>
                <w:rFonts w:cs="CG Times"/>
                <w:iCs/>
                <w:sz w:val="28"/>
                <w:szCs w:val="28"/>
                <w:lang w:val="en-GB"/>
              </w:rPr>
            </w:pPr>
            <w:r>
              <w:rPr>
                <w:rFonts w:cs="CG Times"/>
                <w:i/>
                <w:iCs/>
                <w:sz w:val="28"/>
                <w:szCs w:val="28"/>
                <w:lang w:val="en-GB"/>
              </w:rPr>
              <w:t>Interactions 2</w:t>
            </w:r>
            <w:r>
              <w:rPr>
                <w:rFonts w:cs="CG Times"/>
                <w:iCs/>
                <w:sz w:val="28"/>
                <w:szCs w:val="28"/>
                <w:lang w:val="en-GB"/>
              </w:rPr>
              <w:t xml:space="preserve">: </w:t>
            </w:r>
            <w:r w:rsidRPr="00360F2A">
              <w:rPr>
                <w:rFonts w:cs="CG Times"/>
                <w:iCs/>
                <w:sz w:val="28"/>
                <w:szCs w:val="28"/>
                <w:u w:val="single"/>
                <w:lang w:val="en-GB"/>
              </w:rPr>
              <w:t>4</w:t>
            </w:r>
            <w:r w:rsidRPr="00360F2A">
              <w:rPr>
                <w:rFonts w:cs="CG Times"/>
                <w:b/>
                <w:iCs/>
                <w:sz w:val="28"/>
                <w:szCs w:val="28"/>
                <w:lang w:val="en-GB"/>
              </w:rPr>
              <w:t xml:space="preserve"> </w:t>
            </w:r>
            <w:r>
              <w:rPr>
                <w:rFonts w:cs="CG Times"/>
                <w:iCs/>
                <w:sz w:val="28"/>
                <w:szCs w:val="28"/>
                <w:lang w:val="en-GB"/>
              </w:rPr>
              <w:t>selections</w:t>
            </w:r>
          </w:p>
          <w:p w:rsidR="0035369A" w:rsidRPr="0035369A" w:rsidRDefault="0035369A" w:rsidP="0035369A">
            <w:pPr>
              <w:spacing w:before="96" w:after="50"/>
              <w:jc w:val="center"/>
              <w:rPr>
                <w:rFonts w:cs="CG Times"/>
                <w:sz w:val="28"/>
                <w:szCs w:val="28"/>
                <w:lang w:val="en-GB"/>
              </w:rPr>
            </w:pPr>
          </w:p>
        </w:tc>
      </w:tr>
      <w:tr w:rsidR="0035369A" w:rsidTr="0035369A">
        <w:trPr>
          <w:cantSplit/>
          <w:trHeight w:val="3975"/>
        </w:trPr>
        <w:tc>
          <w:tcPr>
            <w:tcW w:w="2598" w:type="dxa"/>
            <w:tcBorders>
              <w:top w:val="single" w:sz="6" w:space="0" w:color="000000"/>
              <w:left w:val="single" w:sz="6" w:space="0" w:color="000000"/>
              <w:bottom w:val="single" w:sz="6" w:space="0" w:color="000000"/>
              <w:right w:val="nil"/>
            </w:tcBorders>
          </w:tcPr>
          <w:p w:rsidR="0035369A" w:rsidRDefault="0035369A" w:rsidP="0035369A">
            <w:pPr>
              <w:ind w:right="-198"/>
              <w:jc w:val="both"/>
              <w:rPr>
                <w:rFonts w:ascii="TimesNewRomanPS-BoldMT" w:hAnsi="TimesNewRomanPS-BoldMT"/>
                <w:b/>
                <w:sz w:val="28"/>
                <w:szCs w:val="28"/>
                <w:lang w:eastAsia="ja-JP"/>
              </w:rPr>
            </w:pPr>
            <w:r w:rsidRPr="0054329E">
              <w:rPr>
                <w:b/>
                <w:sz w:val="28"/>
                <w:szCs w:val="28"/>
                <w:lang w:val="en-GB"/>
              </w:rPr>
              <w:t>P</w:t>
            </w:r>
            <w:proofErr w:type="spellStart"/>
            <w:r w:rsidRPr="008A6A7A">
              <w:rPr>
                <w:rFonts w:ascii="TimesNewRomanPS-BoldMT" w:hAnsi="TimesNewRomanPS-BoldMT"/>
                <w:b/>
                <w:sz w:val="28"/>
                <w:szCs w:val="28"/>
                <w:lang w:eastAsia="ja-JP"/>
              </w:rPr>
              <w:t>sychology</w:t>
            </w:r>
            <w:proofErr w:type="spellEnd"/>
            <w:r>
              <w:rPr>
                <w:rFonts w:ascii="TimesNewRomanPS-BoldMT" w:hAnsi="TimesNewRomanPS-BoldMT"/>
                <w:b/>
                <w:sz w:val="28"/>
                <w:szCs w:val="28"/>
                <w:lang w:eastAsia="ja-JP"/>
              </w:rPr>
              <w:t xml:space="preserve"> - "What </w:t>
            </w:r>
          </w:p>
          <w:p w:rsidR="0035369A" w:rsidRDefault="0035369A" w:rsidP="0035369A">
            <w:pPr>
              <w:ind w:right="-198"/>
              <w:jc w:val="both"/>
              <w:rPr>
                <w:rFonts w:ascii="TimesNewRomanPS-BoldMT" w:hAnsi="TimesNewRomanPS-BoldMT"/>
                <w:b/>
                <w:sz w:val="28"/>
                <w:szCs w:val="28"/>
                <w:lang w:eastAsia="ja-JP"/>
              </w:rPr>
            </w:pPr>
            <w:r>
              <w:rPr>
                <w:rFonts w:ascii="TimesNewRomanPS-BoldMT" w:hAnsi="TimesNewRomanPS-BoldMT"/>
                <w:b/>
                <w:sz w:val="28"/>
                <w:szCs w:val="28"/>
                <w:lang w:eastAsia="ja-JP"/>
              </w:rPr>
              <w:t>Would You Do?"</w:t>
            </w:r>
          </w:p>
          <w:p w:rsidR="0035369A" w:rsidRPr="008A6A7A" w:rsidRDefault="0035369A" w:rsidP="0035369A">
            <w:pPr>
              <w:ind w:right="-198"/>
              <w:jc w:val="both"/>
              <w:rPr>
                <w:rFonts w:ascii="TimesNewRomanPS-BoldMT" w:hAnsi="TimesNewRomanPS-BoldMT"/>
                <w:b/>
                <w:sz w:val="28"/>
                <w:szCs w:val="28"/>
                <w:lang w:eastAsia="ja-JP"/>
              </w:rPr>
            </w:pPr>
            <w:r>
              <w:rPr>
                <w:rFonts w:ascii="TimesNewRomanPS-BoldMT" w:hAnsi="TimesNewRomanPS-BoldMT"/>
                <w:b/>
                <w:sz w:val="28"/>
                <w:szCs w:val="28"/>
                <w:lang w:eastAsia="ja-JP"/>
              </w:rPr>
              <w:t xml:space="preserve"> </w:t>
            </w:r>
            <w:r w:rsidRPr="008A6A7A">
              <w:rPr>
                <w:rFonts w:ascii="TimesNewRomanPS-BoldMT" w:hAnsi="TimesNewRomanPS-BoldMT"/>
                <w:b/>
                <w:sz w:val="28"/>
                <w:szCs w:val="28"/>
                <w:lang w:eastAsia="ja-JP"/>
              </w:rPr>
              <w:t>Relationships</w:t>
            </w:r>
          </w:p>
          <w:p w:rsidR="0035369A" w:rsidRDefault="0035369A" w:rsidP="0035369A">
            <w:pPr>
              <w:jc w:val="both"/>
              <w:rPr>
                <w:rFonts w:cs="CG Times"/>
                <w:b/>
                <w:sz w:val="28"/>
                <w:szCs w:val="28"/>
                <w:lang w:val="en-GB"/>
              </w:rPr>
            </w:pPr>
            <w:r w:rsidRPr="008A6A7A">
              <w:rPr>
                <w:rFonts w:ascii="TimesNewRomanPS-BoldMT" w:hAnsi="TimesNewRomanPS-BoldMT"/>
                <w:b/>
                <w:sz w:val="28"/>
                <w:szCs w:val="28"/>
                <w:lang w:eastAsia="ja-JP"/>
              </w:rPr>
              <w:t xml:space="preserve"> (pp.</w:t>
            </w:r>
            <w:r>
              <w:rPr>
                <w:rFonts w:ascii="TimesNewRomanPS-BoldMT" w:hAnsi="TimesNewRomanPS-BoldMT"/>
                <w:b/>
                <w:sz w:val="28"/>
                <w:szCs w:val="28"/>
                <w:lang w:eastAsia="ja-JP"/>
              </w:rPr>
              <w:t xml:space="preserve">101-105; </w:t>
            </w:r>
          </w:p>
          <w:p w:rsidR="0035369A" w:rsidRDefault="0035369A" w:rsidP="0035369A">
            <w:pPr>
              <w:jc w:val="both"/>
              <w:rPr>
                <w:rFonts w:cs="CG Times"/>
                <w:b/>
                <w:sz w:val="28"/>
                <w:szCs w:val="28"/>
                <w:lang w:val="en-GB"/>
              </w:rPr>
            </w:pPr>
            <w:r>
              <w:rPr>
                <w:rFonts w:cs="CG Times"/>
                <w:b/>
                <w:sz w:val="28"/>
                <w:szCs w:val="28"/>
                <w:lang w:val="en-GB"/>
              </w:rPr>
              <w:t xml:space="preserve">Interchange </w:t>
            </w:r>
          </w:p>
          <w:p w:rsidR="0035369A" w:rsidRPr="002F02C9" w:rsidRDefault="0035369A" w:rsidP="0035369A">
            <w:pPr>
              <w:jc w:val="both"/>
              <w:rPr>
                <w:rFonts w:cs="CG Times"/>
                <w:b/>
                <w:sz w:val="28"/>
                <w:szCs w:val="28"/>
                <w:lang w:val="en-GB"/>
              </w:rPr>
            </w:pPr>
            <w:r>
              <w:rPr>
                <w:rFonts w:cs="CG Times"/>
                <w:b/>
                <w:sz w:val="28"/>
                <w:szCs w:val="28"/>
                <w:lang w:val="en-GB"/>
              </w:rPr>
              <w:t xml:space="preserve">15#, p.130 </w:t>
            </w:r>
            <w:r w:rsidRPr="00D902CE">
              <w:rPr>
                <w:rFonts w:cs="CG Times"/>
                <w:b/>
                <w:sz w:val="28"/>
                <w:szCs w:val="28"/>
                <w:lang w:val="en-GB"/>
              </w:rPr>
              <w:t>)</w:t>
            </w:r>
          </w:p>
          <w:p w:rsidR="0035369A" w:rsidRPr="008A6A7A" w:rsidRDefault="0035369A" w:rsidP="0035369A">
            <w:pPr>
              <w:widowControl/>
              <w:spacing w:after="50"/>
              <w:ind w:right="-198"/>
              <w:jc w:val="center"/>
              <w:rPr>
                <w:rFonts w:ascii="MS-Mincho" w:eastAsia="MS-Mincho" w:hAnsi="MS-Mincho"/>
                <w:sz w:val="16"/>
                <w:szCs w:val="16"/>
                <w:lang w:eastAsia="ja-JP"/>
              </w:rPr>
            </w:pPr>
          </w:p>
          <w:p w:rsidR="0035369A" w:rsidRDefault="0035369A" w:rsidP="0035369A">
            <w:pPr>
              <w:spacing w:after="51"/>
              <w:jc w:val="both"/>
              <w:rPr>
                <w:rFonts w:cs="CG Times"/>
                <w:sz w:val="16"/>
                <w:szCs w:val="16"/>
                <w:lang w:val="en-GB"/>
              </w:rPr>
            </w:pPr>
            <w:r w:rsidRPr="008A6A7A">
              <w:rPr>
                <w:rFonts w:ascii="TimesNewRomanPSMT" w:eastAsia="MS-Mincho" w:hAnsi="TimesNewRomanPSMT"/>
                <w:lang w:eastAsia="ja-JP"/>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3# Unreal conditional </w:t>
            </w:r>
          </w:p>
          <w:p w:rsidR="0035369A" w:rsidRDefault="004F7135" w:rsidP="0035369A">
            <w:pPr>
              <w:spacing w:after="51"/>
              <w:jc w:val="both"/>
              <w:rPr>
                <w:rFonts w:cs="CG Times"/>
                <w:lang w:val="en-GB"/>
              </w:rPr>
            </w:pPr>
            <w:r w:rsidRPr="004F7135">
              <w:rPr>
                <w:b/>
                <w:noProof/>
                <w:sz w:val="28"/>
                <w:szCs w:val="28"/>
                <w:lang w:eastAsia="ja-JP"/>
              </w:rPr>
              <w:pict>
                <v:shape id="_x0000_s1124" type="#_x0000_t136" style="position:absolute;left:0;text-align:left;margin-left:23.7pt;margin-top:3.65pt;width:1in;height:157.5pt;z-index:-251609600" fillcolor="gray" strokecolor="gray">
                  <v:shadow color="#868686"/>
                  <v:textpath style="font-family:&quot;Arial Black&quot;;font-size:54pt;v-text-kern:t" trim="t" fitpath="t" string="1"/>
                </v:shape>
              </w:pict>
            </w:r>
            <w:r w:rsidR="0035369A">
              <w:rPr>
                <w:rFonts w:cs="CG Times"/>
                <w:lang w:val="en-GB"/>
              </w:rPr>
              <w:t xml:space="preserve"> sentences with </w:t>
            </w:r>
            <w:r w:rsidR="0035369A">
              <w:rPr>
                <w:rFonts w:cs="CG Times"/>
                <w:i/>
                <w:lang w:val="en-GB"/>
              </w:rPr>
              <w:t xml:space="preserve">if </w:t>
            </w:r>
            <w:r w:rsidR="0035369A">
              <w:rPr>
                <w:rFonts w:cs="CG Times"/>
                <w:lang w:val="en-GB"/>
              </w:rPr>
              <w:t xml:space="preserve">clauses </w:t>
            </w:r>
          </w:p>
          <w:p w:rsidR="0035369A" w:rsidRDefault="0035369A" w:rsidP="0035369A">
            <w:pPr>
              <w:spacing w:after="51"/>
              <w:jc w:val="both"/>
              <w:rPr>
                <w:rFonts w:cs="CG Times"/>
                <w:lang w:val="en-GB"/>
              </w:rPr>
            </w:pPr>
            <w:r>
              <w:rPr>
                <w:rFonts w:cs="CG Times"/>
                <w:lang w:val="en-GB"/>
              </w:rPr>
              <w:t xml:space="preserve"> (p.101); 9# Past modals  </w:t>
            </w:r>
          </w:p>
          <w:p w:rsidR="0035369A" w:rsidRDefault="0035369A" w:rsidP="0035369A">
            <w:pPr>
              <w:spacing w:after="51"/>
              <w:jc w:val="both"/>
              <w:rPr>
                <w:rFonts w:cs="CG Times"/>
                <w:lang w:val="en-GB"/>
              </w:rPr>
            </w:pPr>
            <w:r>
              <w:rPr>
                <w:rFonts w:cs="CG Times"/>
                <w:lang w:val="en-GB"/>
              </w:rPr>
              <w:t xml:space="preserve"> (p.103)</w:t>
            </w:r>
          </w:p>
          <w:p w:rsidR="0035369A" w:rsidRDefault="0035369A" w:rsidP="0035369A">
            <w:pPr>
              <w:widowControl/>
              <w:spacing w:after="51"/>
              <w:ind w:right="-198"/>
              <w:jc w:val="both"/>
              <w:rPr>
                <w:rFonts w:cs="CG Times"/>
                <w:lang w:val="en-GB"/>
              </w:rPr>
            </w:pPr>
          </w:p>
          <w:p w:rsidR="0035369A" w:rsidRPr="00F71473" w:rsidRDefault="0035369A" w:rsidP="0035369A">
            <w:pPr>
              <w:widowControl/>
              <w:spacing w:after="51"/>
              <w:ind w:right="-198"/>
              <w:jc w:val="both"/>
              <w:rPr>
                <w:rFonts w:cs="CG Times"/>
                <w:b/>
                <w:lang w:val="en-GB"/>
              </w:rPr>
            </w:pPr>
            <w:r>
              <w:rPr>
                <w:rFonts w:cs="CG Times"/>
                <w:b/>
                <w:lang w:val="en-GB"/>
              </w:rPr>
              <w:t xml:space="preserve"> </w:t>
            </w:r>
            <w:r w:rsidRPr="003C68D8">
              <w:rPr>
                <w:rFonts w:cs="CG Times"/>
                <w:b/>
                <w:u w:val="single"/>
                <w:lang w:val="en-GB"/>
              </w:rPr>
              <w:t>Vocabulary</w:t>
            </w:r>
            <w:r>
              <w:rPr>
                <w:rFonts w:cs="CG Times"/>
                <w:b/>
                <w:lang w:val="en-GB"/>
              </w:rPr>
              <w:t>:</w:t>
            </w:r>
          </w:p>
          <w:p w:rsidR="0035369A" w:rsidRDefault="0035369A" w:rsidP="0035369A">
            <w:pPr>
              <w:widowControl/>
              <w:spacing w:after="51"/>
              <w:ind w:right="-198"/>
              <w:jc w:val="both"/>
              <w:rPr>
                <w:lang w:val="en-GB"/>
              </w:rPr>
            </w:pPr>
            <w:r>
              <w:rPr>
                <w:lang w:val="en-GB"/>
              </w:rPr>
              <w:t xml:space="preserve"> (</w:t>
            </w:r>
            <w:r w:rsidRPr="00F71473">
              <w:rPr>
                <w:lang w:val="en-GB"/>
              </w:rPr>
              <w:t>6# Word Power</w:t>
            </w:r>
            <w:r>
              <w:rPr>
                <w:lang w:val="en-GB"/>
              </w:rPr>
              <w:t>, p.102)</w:t>
            </w:r>
          </w:p>
          <w:p w:rsidR="0035369A" w:rsidRPr="00242565" w:rsidRDefault="0035369A" w:rsidP="0035369A">
            <w:pPr>
              <w:widowControl/>
              <w:spacing w:after="51"/>
              <w:ind w:right="-198"/>
              <w:jc w:val="both"/>
              <w:rPr>
                <w:rFonts w:cs="CG Times"/>
                <w:lang w:val="en-GB"/>
              </w:rPr>
            </w:pPr>
            <w:r>
              <w:rPr>
                <w:rFonts w:cs="CG Times"/>
                <w:lang w:val="en-GB"/>
              </w:rPr>
              <w:t xml:space="preserve"> accept, </w:t>
            </w:r>
            <w:r>
              <w:rPr>
                <w:lang w:val="en-GB"/>
              </w:rPr>
              <w:t xml:space="preserve">admit, agree, </w:t>
            </w:r>
          </w:p>
          <w:p w:rsidR="0035369A" w:rsidRDefault="0035369A" w:rsidP="0035369A">
            <w:pPr>
              <w:widowControl/>
              <w:spacing w:after="51"/>
              <w:ind w:right="-198"/>
              <w:jc w:val="both"/>
              <w:rPr>
                <w:lang w:val="en-GB"/>
              </w:rPr>
            </w:pPr>
            <w:r>
              <w:rPr>
                <w:lang w:val="en-GB"/>
              </w:rPr>
              <w:t xml:space="preserve"> borrow, deny, disagree, </w:t>
            </w:r>
          </w:p>
          <w:p w:rsidR="0035369A" w:rsidRDefault="0035369A" w:rsidP="0035369A">
            <w:pPr>
              <w:widowControl/>
              <w:spacing w:after="51"/>
              <w:ind w:right="-198"/>
              <w:jc w:val="both"/>
              <w:rPr>
                <w:lang w:val="en-GB"/>
              </w:rPr>
            </w:pPr>
            <w:r>
              <w:rPr>
                <w:lang w:val="en-GB"/>
              </w:rPr>
              <w:t xml:space="preserve"> dislike, divorce, enjoy, </w:t>
            </w:r>
          </w:p>
          <w:p w:rsidR="0035369A" w:rsidRDefault="0035369A" w:rsidP="0035369A">
            <w:pPr>
              <w:widowControl/>
              <w:spacing w:after="51"/>
              <w:ind w:right="-198"/>
              <w:jc w:val="both"/>
              <w:rPr>
                <w:lang w:val="en-GB"/>
              </w:rPr>
            </w:pPr>
            <w:r>
              <w:rPr>
                <w:lang w:val="en-GB"/>
              </w:rPr>
              <w:t xml:space="preserve"> find, forget, lend, lose, </w:t>
            </w:r>
          </w:p>
          <w:p w:rsidR="0035369A" w:rsidRDefault="0035369A" w:rsidP="0035369A">
            <w:pPr>
              <w:widowControl/>
              <w:spacing w:after="51"/>
              <w:ind w:right="-198"/>
              <w:jc w:val="both"/>
              <w:rPr>
                <w:lang w:val="en-GB"/>
              </w:rPr>
            </w:pPr>
            <w:r>
              <w:rPr>
                <w:lang w:val="en-GB"/>
              </w:rPr>
              <w:t xml:space="preserve"> marry, refuse, remember, </w:t>
            </w:r>
          </w:p>
          <w:p w:rsidR="0035369A" w:rsidRPr="00F71473" w:rsidRDefault="0035369A" w:rsidP="0035369A">
            <w:pPr>
              <w:widowControl/>
              <w:spacing w:after="51"/>
              <w:ind w:right="-198"/>
              <w:jc w:val="both"/>
              <w:rPr>
                <w:lang w:val="en-GB"/>
              </w:rPr>
            </w:pPr>
            <w:r>
              <w:rPr>
                <w:lang w:val="en-GB"/>
              </w:rPr>
              <w:t xml:space="preserve"> save, spend</w:t>
            </w:r>
          </w:p>
          <w:p w:rsidR="0035369A" w:rsidRPr="00D07FA1" w:rsidRDefault="0035369A" w:rsidP="0035369A">
            <w:pPr>
              <w:widowControl/>
              <w:spacing w:after="51"/>
              <w:ind w:right="-198"/>
              <w:jc w:val="both"/>
              <w:rPr>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after="50"/>
              <w:rPr>
                <w:b/>
                <w:sz w:val="28"/>
                <w:szCs w:val="28"/>
                <w:lang w:val="en-GB"/>
              </w:rPr>
            </w:pPr>
            <w:r w:rsidRPr="00C94648">
              <w:rPr>
                <w:b/>
                <w:sz w:val="28"/>
                <w:szCs w:val="28"/>
                <w:lang w:val="en-GB"/>
              </w:rPr>
              <w:t>“</w:t>
            </w:r>
            <w:r>
              <w:rPr>
                <w:b/>
                <w:sz w:val="28"/>
                <w:szCs w:val="28"/>
                <w:lang w:val="en-GB"/>
              </w:rPr>
              <w:t>The Science of Happiness</w:t>
            </w:r>
            <w:r w:rsidRPr="00C94648">
              <w:rPr>
                <w:b/>
                <w:sz w:val="28"/>
                <w:szCs w:val="28"/>
                <w:lang w:val="en-GB"/>
              </w:rPr>
              <w:t>” (pp.</w:t>
            </w:r>
            <w:r>
              <w:rPr>
                <w:b/>
                <w:sz w:val="28"/>
                <w:szCs w:val="28"/>
                <w:lang w:val="en-GB"/>
              </w:rPr>
              <w:t xml:space="preserve">92-101; pp.107-112 </w:t>
            </w:r>
            <w:r w:rsidRPr="00C94648">
              <w:rPr>
                <w:b/>
                <w:sz w:val="28"/>
                <w:szCs w:val="28"/>
                <w:lang w:val="en-GB"/>
              </w:rPr>
              <w:t xml:space="preserve">) </w:t>
            </w:r>
          </w:p>
          <w:p w:rsidR="0035369A" w:rsidRPr="005F3198" w:rsidRDefault="0035369A" w:rsidP="0035369A">
            <w:pPr>
              <w:spacing w:before="96" w:after="51"/>
              <w:rPr>
                <w:b/>
                <w:u w:val="single"/>
              </w:rPr>
            </w:pPr>
            <w:r>
              <w:rPr>
                <w:b/>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35369A" w:rsidRDefault="0035369A" w:rsidP="0035369A">
            <w:pPr>
              <w:widowControl/>
              <w:numPr>
                <w:ilvl w:val="0"/>
                <w:numId w:val="20"/>
              </w:numPr>
              <w:autoSpaceDE/>
              <w:autoSpaceDN/>
              <w:adjustRightInd/>
              <w:spacing w:after="51"/>
              <w:rPr>
                <w:sz w:val="16"/>
                <w:szCs w:val="16"/>
              </w:rPr>
            </w:pPr>
            <w:r>
              <w:t>previewing the topic, the vocabulary, and the reading</w:t>
            </w:r>
          </w:p>
          <w:p w:rsidR="0035369A" w:rsidRDefault="0035369A" w:rsidP="0035369A">
            <w:pPr>
              <w:widowControl/>
              <w:numPr>
                <w:ilvl w:val="0"/>
                <w:numId w:val="20"/>
              </w:numPr>
              <w:autoSpaceDE/>
              <w:autoSpaceDN/>
              <w:adjustRightInd/>
              <w:spacing w:after="51"/>
            </w:pPr>
            <w:r>
              <w:t xml:space="preserve">finding the main idea, identifying the main idea in paragraphs, </w:t>
            </w:r>
          </w:p>
          <w:p w:rsidR="0035369A" w:rsidRDefault="0035369A" w:rsidP="0035369A">
            <w:pPr>
              <w:widowControl/>
              <w:autoSpaceDE/>
              <w:autoSpaceDN/>
              <w:adjustRightInd/>
              <w:spacing w:after="51"/>
            </w:pPr>
            <w:r>
              <w:t xml:space="preserve">    checking acronyms, checking your understanding, getting </w:t>
            </w:r>
          </w:p>
          <w:p w:rsidR="0035369A" w:rsidRDefault="0035369A" w:rsidP="0035369A">
            <w:pPr>
              <w:widowControl/>
              <w:autoSpaceDE/>
              <w:autoSpaceDN/>
              <w:adjustRightInd/>
              <w:spacing w:after="51"/>
              <w:rPr>
                <w:b/>
              </w:rPr>
            </w:pPr>
            <w:r>
              <w:t xml:space="preserve">    meaning from context, finding details </w:t>
            </w:r>
            <w:r w:rsidRPr="00525AAD">
              <w:rPr>
                <w:b/>
              </w:rPr>
              <w:t>AND</w:t>
            </w:r>
          </w:p>
          <w:p w:rsidR="0035369A" w:rsidRDefault="0035369A" w:rsidP="0035369A">
            <w:pPr>
              <w:widowControl/>
              <w:autoSpaceDE/>
              <w:autoSpaceDN/>
              <w:adjustRightInd/>
              <w:spacing w:after="51"/>
              <w:rPr>
                <w:b/>
              </w:rPr>
            </w:pPr>
          </w:p>
          <w:p w:rsidR="0035369A" w:rsidRPr="00A55CFF" w:rsidRDefault="0035369A" w:rsidP="0035369A">
            <w:pPr>
              <w:widowControl/>
              <w:numPr>
                <w:ilvl w:val="0"/>
                <w:numId w:val="20"/>
              </w:numPr>
              <w:autoSpaceDE/>
              <w:autoSpaceDN/>
              <w:adjustRightInd/>
              <w:spacing w:after="51"/>
              <w:rPr>
                <w:sz w:val="16"/>
                <w:szCs w:val="16"/>
              </w:rPr>
            </w:pPr>
            <w:r>
              <w:rPr>
                <w:lang w:val="en-GB"/>
              </w:rPr>
              <w:t xml:space="preserve">focusing on words from the academic word list, </w:t>
            </w:r>
          </w:p>
          <w:p w:rsidR="0035369A" w:rsidRPr="00A55CFF" w:rsidRDefault="0035369A" w:rsidP="0035369A">
            <w:pPr>
              <w:widowControl/>
              <w:autoSpaceDE/>
              <w:autoSpaceDN/>
              <w:adjustRightInd/>
              <w:spacing w:after="51"/>
              <w:rPr>
                <w:sz w:val="16"/>
                <w:szCs w:val="16"/>
              </w:rPr>
            </w:pPr>
            <w:r>
              <w:rPr>
                <w:lang w:val="en-GB"/>
              </w:rPr>
              <w:t xml:space="preserve">    analyzing suffixes, analyzing prefixes, understanding dictionary</w:t>
            </w:r>
          </w:p>
          <w:p w:rsidR="0035369A" w:rsidRPr="00525AAD" w:rsidRDefault="0035369A" w:rsidP="0035369A">
            <w:pPr>
              <w:widowControl/>
              <w:autoSpaceDE/>
              <w:autoSpaceDN/>
              <w:adjustRightInd/>
              <w:spacing w:after="51"/>
            </w:pPr>
            <w:r>
              <w:t xml:space="preserve">    </w:t>
            </w:r>
            <w:r>
              <w:rPr>
                <w:lang w:val="en-GB"/>
              </w:rPr>
              <w:t xml:space="preserve">entries, dictionary practice </w:t>
            </w:r>
          </w:p>
          <w:p w:rsidR="0035369A" w:rsidRDefault="0035369A" w:rsidP="0035369A">
            <w:pPr>
              <w:widowControl/>
              <w:autoSpaceDE/>
              <w:autoSpaceDN/>
              <w:adjustRightInd/>
              <w:spacing w:after="51"/>
            </w:pPr>
          </w:p>
          <w:p w:rsidR="0035369A" w:rsidRPr="007F12FB" w:rsidRDefault="0035369A" w:rsidP="0035369A">
            <w:pPr>
              <w:widowControl/>
              <w:autoSpaceDE/>
              <w:autoSpaceDN/>
              <w:adjustRightInd/>
              <w:spacing w:after="51"/>
              <w:rPr>
                <w:sz w:val="16"/>
                <w:szCs w:val="16"/>
              </w:rPr>
            </w:pPr>
          </w:p>
          <w:p w:rsidR="0035369A" w:rsidRDefault="0035369A" w:rsidP="0035369A">
            <w:pPr>
              <w:spacing w:after="51"/>
            </w:pP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sidRPr="007F12FB">
              <w:rPr>
                <w:lang w:val="en-GB"/>
              </w:rPr>
              <w:t>(Previewing vocabulary</w:t>
            </w:r>
            <w:r>
              <w:t>, p.94)</w:t>
            </w:r>
          </w:p>
          <w:p w:rsidR="0035369A" w:rsidRPr="00525AAD" w:rsidRDefault="0035369A" w:rsidP="0035369A">
            <w:pPr>
              <w:widowControl/>
              <w:numPr>
                <w:ilvl w:val="0"/>
                <w:numId w:val="20"/>
              </w:numPr>
              <w:autoSpaceDE/>
              <w:autoSpaceDN/>
              <w:adjustRightInd/>
              <w:spacing w:after="51"/>
            </w:pPr>
            <w:r w:rsidRPr="00525AAD">
              <w:rPr>
                <w:lang w:val="en-GB"/>
              </w:rPr>
              <w:t>(nouns)</w:t>
            </w:r>
            <w:r>
              <w:rPr>
                <w:lang w:val="en-GB"/>
              </w:rPr>
              <w:t xml:space="preserve"> balance, components, concept, essence, findings, gap, life </w:t>
            </w:r>
          </w:p>
          <w:p w:rsidR="0035369A" w:rsidRPr="00525AAD" w:rsidRDefault="0035369A" w:rsidP="0035369A">
            <w:pPr>
              <w:widowControl/>
              <w:autoSpaceDE/>
              <w:autoSpaceDN/>
              <w:adjustRightInd/>
              <w:spacing w:after="51"/>
            </w:pPr>
            <w:r>
              <w:t xml:space="preserve">    </w:t>
            </w:r>
            <w:r>
              <w:rPr>
                <w:lang w:val="en-GB"/>
              </w:rPr>
              <w:t xml:space="preserve">expectancy, polls, solidarity, sum total, trend, well-being, (verbs) </w:t>
            </w:r>
          </w:p>
          <w:p w:rsidR="0035369A" w:rsidRPr="00525AAD" w:rsidRDefault="0035369A" w:rsidP="0035369A">
            <w:pPr>
              <w:widowControl/>
              <w:autoSpaceDE/>
              <w:autoSpaceDN/>
              <w:adjustRightInd/>
              <w:spacing w:after="51"/>
            </w:pPr>
            <w:r>
              <w:t xml:space="preserve">    </w:t>
            </w:r>
            <w:r>
              <w:rPr>
                <w:lang w:val="en-GB"/>
              </w:rPr>
              <w:t xml:space="preserve">catch on, measure, (adjectives) complex, reasonable, (adverbs) </w:t>
            </w:r>
          </w:p>
          <w:p w:rsidR="0035369A" w:rsidRDefault="0035369A" w:rsidP="0035369A">
            <w:pPr>
              <w:widowControl/>
              <w:autoSpaceDE/>
              <w:autoSpaceDN/>
              <w:adjustRightInd/>
              <w:spacing w:after="51"/>
              <w:rPr>
                <w:b/>
                <w:lang w:val="en-GB"/>
              </w:rPr>
            </w:pPr>
            <w:r>
              <w:t xml:space="preserve">    </w:t>
            </w:r>
            <w:r>
              <w:rPr>
                <w:lang w:val="en-GB"/>
              </w:rPr>
              <w:t xml:space="preserve">actually, enthusiastically </w:t>
            </w:r>
            <w:r>
              <w:rPr>
                <w:b/>
                <w:lang w:val="en-GB"/>
              </w:rPr>
              <w:t xml:space="preserve">AND </w:t>
            </w:r>
          </w:p>
          <w:p w:rsidR="0035369A" w:rsidRDefault="0035369A" w:rsidP="0035369A">
            <w:pPr>
              <w:widowControl/>
              <w:autoSpaceDE/>
              <w:autoSpaceDN/>
              <w:adjustRightInd/>
              <w:spacing w:after="51"/>
              <w:rPr>
                <w:b/>
                <w:lang w:val="en-GB"/>
              </w:rPr>
            </w:pPr>
          </w:p>
          <w:p w:rsidR="0035369A" w:rsidRDefault="0035369A" w:rsidP="0035369A">
            <w:pPr>
              <w:widowControl/>
              <w:autoSpaceDE/>
              <w:autoSpaceDN/>
              <w:adjustRightInd/>
              <w:spacing w:after="51"/>
            </w:pPr>
            <w:r>
              <w:t xml:space="preserve">    (Focusing on words </w:t>
            </w:r>
            <w:r w:rsidR="00AA6BC8">
              <w:t>from the academic word list, p.</w:t>
            </w:r>
            <w:r>
              <w:t xml:space="preserve">107) </w:t>
            </w:r>
          </w:p>
          <w:p w:rsidR="0035369A" w:rsidRDefault="0035369A" w:rsidP="0035369A">
            <w:pPr>
              <w:widowControl/>
              <w:numPr>
                <w:ilvl w:val="0"/>
                <w:numId w:val="20"/>
              </w:numPr>
              <w:autoSpaceDE/>
              <w:autoSpaceDN/>
              <w:adjustRightInd/>
              <w:spacing w:after="51"/>
            </w:pPr>
            <w:r>
              <w:t xml:space="preserve">areas, complex, concept, constitution, economic, income, mental, </w:t>
            </w:r>
          </w:p>
          <w:p w:rsidR="0035369A" w:rsidRDefault="0035369A" w:rsidP="0035369A">
            <w:pPr>
              <w:widowControl/>
              <w:autoSpaceDE/>
              <w:autoSpaceDN/>
              <w:adjustRightInd/>
              <w:spacing w:after="51"/>
            </w:pPr>
            <w:r>
              <w:t xml:space="preserve">    psychological, researchers </w:t>
            </w:r>
          </w:p>
          <w:p w:rsidR="0035369A" w:rsidRDefault="0035369A" w:rsidP="0035369A">
            <w:pPr>
              <w:widowControl/>
              <w:autoSpaceDE/>
              <w:autoSpaceDN/>
              <w:adjustRightInd/>
              <w:spacing w:after="51"/>
            </w:pPr>
          </w:p>
          <w:p w:rsidR="0035369A" w:rsidRDefault="0035369A" w:rsidP="0035369A">
            <w:pPr>
              <w:widowControl/>
              <w:autoSpaceDE/>
              <w:autoSpaceDN/>
              <w:adjustRightInd/>
              <w:spacing w:after="51"/>
              <w:rPr>
                <w:b/>
                <w:sz w:val="28"/>
                <w:szCs w:val="28"/>
              </w:rPr>
            </w:pPr>
            <w:r w:rsidRPr="00525AAD">
              <w:rPr>
                <w:b/>
                <w:sz w:val="28"/>
                <w:szCs w:val="28"/>
              </w:rPr>
              <w:t xml:space="preserve">    OR</w:t>
            </w:r>
          </w:p>
          <w:p w:rsidR="0035369A" w:rsidRDefault="0035369A" w:rsidP="0035369A">
            <w:pPr>
              <w:widowControl/>
              <w:autoSpaceDE/>
              <w:autoSpaceDN/>
              <w:adjustRightInd/>
              <w:spacing w:after="51"/>
              <w:rPr>
                <w:b/>
                <w:sz w:val="28"/>
                <w:szCs w:val="28"/>
              </w:rPr>
            </w:pPr>
            <w:r w:rsidRPr="00525AAD">
              <w:rPr>
                <w:b/>
                <w:sz w:val="28"/>
                <w:szCs w:val="28"/>
              </w:rPr>
              <w:t>“Happiness and the Home”</w:t>
            </w:r>
            <w:r w:rsidR="00AA6BC8">
              <w:rPr>
                <w:b/>
                <w:sz w:val="28"/>
                <w:szCs w:val="28"/>
              </w:rPr>
              <w:t xml:space="preserve"> (pp.</w:t>
            </w:r>
            <w:r>
              <w:rPr>
                <w:b/>
                <w:sz w:val="28"/>
                <w:szCs w:val="28"/>
              </w:rPr>
              <w:t>100-107; pp.113-114)</w:t>
            </w:r>
          </w:p>
          <w:p w:rsidR="0035369A" w:rsidRPr="005F3198" w:rsidRDefault="0035369A" w:rsidP="0035369A">
            <w:pPr>
              <w:spacing w:before="96" w:after="51"/>
              <w:rPr>
                <w:b/>
                <w:u w:val="single"/>
              </w:rPr>
            </w:pPr>
            <w:r>
              <w:rPr>
                <w:b/>
                <w:sz w:val="28"/>
                <w:szCs w:val="28"/>
              </w:rPr>
              <w:t xml:space="preserve">   </w:t>
            </w:r>
            <w:r w:rsidRPr="00547C2D">
              <w:rPr>
                <w:b/>
                <w:u w:val="single"/>
                <w:lang w:val="en-GB"/>
              </w:rPr>
              <w:t>Reading Skills</w:t>
            </w:r>
            <w:r w:rsidRPr="00547C2D">
              <w:rPr>
                <w:b/>
                <w:lang w:val="en-GB"/>
              </w:rPr>
              <w:t>:</w:t>
            </w:r>
            <w:r w:rsidRPr="00547C2D">
              <w:rPr>
                <w:b/>
                <w:u w:val="single"/>
              </w:rPr>
              <w:t xml:space="preserve"> </w:t>
            </w:r>
          </w:p>
          <w:p w:rsidR="0035369A" w:rsidRPr="00915116" w:rsidRDefault="0035369A" w:rsidP="0035369A">
            <w:pPr>
              <w:widowControl/>
              <w:numPr>
                <w:ilvl w:val="0"/>
                <w:numId w:val="20"/>
              </w:numPr>
              <w:autoSpaceDE/>
              <w:autoSpaceDN/>
              <w:adjustRightInd/>
              <w:spacing w:after="51"/>
              <w:rPr>
                <w:sz w:val="16"/>
                <w:szCs w:val="16"/>
              </w:rPr>
            </w:pPr>
            <w:r>
              <w:t>thinking ahead, marking text when you read</w:t>
            </w:r>
          </w:p>
          <w:p w:rsidR="0035369A" w:rsidRPr="00915116" w:rsidRDefault="0035369A" w:rsidP="0035369A">
            <w:pPr>
              <w:widowControl/>
              <w:numPr>
                <w:ilvl w:val="0"/>
                <w:numId w:val="20"/>
              </w:numPr>
              <w:autoSpaceDE/>
              <w:autoSpaceDN/>
              <w:adjustRightInd/>
              <w:spacing w:after="51"/>
              <w:rPr>
                <w:sz w:val="16"/>
                <w:szCs w:val="16"/>
              </w:rPr>
            </w:pPr>
            <w:r>
              <w:t xml:space="preserve">checking your answers, understanding italics, organizing </w:t>
            </w:r>
          </w:p>
          <w:p w:rsidR="0035369A" w:rsidRDefault="0035369A" w:rsidP="0035369A">
            <w:pPr>
              <w:widowControl/>
              <w:autoSpaceDE/>
              <w:autoSpaceDN/>
              <w:adjustRightInd/>
              <w:spacing w:after="51"/>
              <w:rPr>
                <w:b/>
              </w:rPr>
            </w:pPr>
            <w:r>
              <w:t xml:space="preserve">    information, summarizing </w:t>
            </w:r>
            <w:r>
              <w:rPr>
                <w:b/>
              </w:rPr>
              <w:t xml:space="preserve">AND </w:t>
            </w:r>
          </w:p>
          <w:p w:rsidR="0035369A" w:rsidRDefault="0035369A" w:rsidP="0035369A">
            <w:pPr>
              <w:widowControl/>
              <w:autoSpaceDE/>
              <w:autoSpaceDN/>
              <w:adjustRightInd/>
              <w:spacing w:after="51"/>
            </w:pPr>
          </w:p>
          <w:p w:rsidR="0035369A" w:rsidRPr="00915116" w:rsidRDefault="0035369A" w:rsidP="0035369A">
            <w:pPr>
              <w:widowControl/>
              <w:numPr>
                <w:ilvl w:val="0"/>
                <w:numId w:val="20"/>
              </w:numPr>
              <w:autoSpaceDE/>
              <w:autoSpaceDN/>
              <w:adjustRightInd/>
              <w:spacing w:after="51"/>
              <w:rPr>
                <w:sz w:val="16"/>
                <w:szCs w:val="16"/>
              </w:rPr>
            </w:pPr>
            <w:r>
              <w:rPr>
                <w:lang w:val="en-GB"/>
              </w:rPr>
              <w:t>analyzing suffixes, analyzing prefixes, understanding dictionary</w:t>
            </w:r>
          </w:p>
          <w:p w:rsidR="0035369A" w:rsidRDefault="0035369A" w:rsidP="0035369A">
            <w:pPr>
              <w:widowControl/>
              <w:autoSpaceDE/>
              <w:autoSpaceDN/>
              <w:adjustRightInd/>
              <w:spacing w:after="51"/>
              <w:rPr>
                <w:lang w:val="en-GB"/>
              </w:rPr>
            </w:pPr>
            <w:r>
              <w:t xml:space="preserve">    </w:t>
            </w:r>
            <w:r>
              <w:rPr>
                <w:lang w:val="en-GB"/>
              </w:rPr>
              <w:t xml:space="preserve">entries, dictionary practice, vocabulary on the TOEFL </w:t>
            </w:r>
            <w:proofErr w:type="spellStart"/>
            <w:r>
              <w:rPr>
                <w:lang w:val="en-GB"/>
              </w:rPr>
              <w:t>iBT</w:t>
            </w:r>
            <w:proofErr w:type="spellEnd"/>
          </w:p>
          <w:p w:rsidR="0035369A" w:rsidRPr="0035369A" w:rsidRDefault="0035369A" w:rsidP="0035369A">
            <w:pPr>
              <w:widowControl/>
              <w:autoSpaceDE/>
              <w:autoSpaceDN/>
              <w:adjustRightInd/>
              <w:spacing w:after="51"/>
              <w:rPr>
                <w:lang w:val="en-GB"/>
              </w:rPr>
            </w:pPr>
          </w:p>
        </w:tc>
      </w:tr>
      <w:tr w:rsidR="0035369A" w:rsidTr="0035369A">
        <w:trPr>
          <w:cantSplit/>
          <w:trHeight w:val="5835"/>
        </w:trPr>
        <w:tc>
          <w:tcPr>
            <w:tcW w:w="2598" w:type="dxa"/>
            <w:tcBorders>
              <w:top w:val="single" w:sz="6" w:space="0" w:color="000000"/>
              <w:left w:val="single" w:sz="6" w:space="0" w:color="000000"/>
              <w:bottom w:val="single" w:sz="6" w:space="0" w:color="000000"/>
              <w:right w:val="nil"/>
            </w:tcBorders>
          </w:tcPr>
          <w:p w:rsidR="0035369A" w:rsidRPr="00BC3543" w:rsidRDefault="0035369A" w:rsidP="0035369A">
            <w:pPr>
              <w:spacing w:after="51"/>
              <w:jc w:val="both"/>
              <w:rPr>
                <w:rFonts w:cs="CG Times"/>
                <w:lang w:val="en-GB"/>
              </w:rPr>
            </w:pPr>
            <w:r>
              <w:rPr>
                <w:rFonts w:ascii="CG Times" w:hAnsi="CG Times" w:cs="CG Times"/>
                <w:sz w:val="16"/>
                <w:szCs w:val="16"/>
                <w:lang w:val="en-GB"/>
              </w:rPr>
              <w:lastRenderedPageBreak/>
              <w:t xml:space="preserve"> </w:t>
            </w:r>
            <w:r w:rsidRPr="00C94648">
              <w:rPr>
                <w:b/>
                <w:sz w:val="28"/>
                <w:szCs w:val="28"/>
                <w:lang w:val="en-GB"/>
              </w:rPr>
              <w:t xml:space="preserve">Cross-Cultural </w:t>
            </w:r>
          </w:p>
          <w:p w:rsidR="0035369A" w:rsidRDefault="0035369A" w:rsidP="0035369A">
            <w:pPr>
              <w:rPr>
                <w:b/>
                <w:sz w:val="28"/>
                <w:szCs w:val="28"/>
                <w:lang w:val="en-GB"/>
              </w:rPr>
            </w:pPr>
            <w:r>
              <w:rPr>
                <w:b/>
                <w:sz w:val="28"/>
                <w:szCs w:val="28"/>
                <w:lang w:val="en-GB"/>
              </w:rPr>
              <w:t xml:space="preserve"> </w:t>
            </w:r>
            <w:r w:rsidRPr="00C94648">
              <w:rPr>
                <w:b/>
                <w:sz w:val="28"/>
                <w:szCs w:val="28"/>
                <w:lang w:val="en-GB"/>
              </w:rPr>
              <w:t>Values</w:t>
            </w:r>
            <w:r>
              <w:rPr>
                <w:b/>
                <w:sz w:val="28"/>
                <w:szCs w:val="28"/>
                <w:lang w:val="en-GB"/>
              </w:rPr>
              <w:t xml:space="preserve"> – “Let’s </w:t>
            </w:r>
          </w:p>
          <w:p w:rsidR="0035369A" w:rsidRPr="00C94648" w:rsidRDefault="0035369A" w:rsidP="0035369A">
            <w:pPr>
              <w:rPr>
                <w:b/>
                <w:sz w:val="28"/>
                <w:szCs w:val="28"/>
                <w:lang w:val="en-GB"/>
              </w:rPr>
            </w:pPr>
            <w:r>
              <w:rPr>
                <w:b/>
                <w:sz w:val="28"/>
                <w:szCs w:val="28"/>
                <w:lang w:val="en-GB"/>
              </w:rPr>
              <w:t xml:space="preserve"> Celebrate!”</w:t>
            </w:r>
          </w:p>
          <w:p w:rsidR="0035369A" w:rsidRPr="00C94648" w:rsidRDefault="0035369A" w:rsidP="0035369A">
            <w:pPr>
              <w:rPr>
                <w:b/>
                <w:sz w:val="28"/>
                <w:szCs w:val="28"/>
                <w:lang w:val="en-GB"/>
              </w:rPr>
            </w:pPr>
            <w:r>
              <w:rPr>
                <w:b/>
                <w:sz w:val="28"/>
                <w:szCs w:val="28"/>
                <w:lang w:val="en-GB"/>
              </w:rPr>
              <w:t xml:space="preserve"> </w:t>
            </w:r>
            <w:r w:rsidRPr="00C94648">
              <w:rPr>
                <w:b/>
                <w:sz w:val="28"/>
                <w:szCs w:val="28"/>
                <w:lang w:val="en-GB"/>
              </w:rPr>
              <w:t>cultural values</w:t>
            </w:r>
          </w:p>
          <w:p w:rsidR="0035369A" w:rsidRPr="00C94648" w:rsidRDefault="004F7135" w:rsidP="0035369A">
            <w:pPr>
              <w:rPr>
                <w:b/>
                <w:sz w:val="28"/>
                <w:szCs w:val="28"/>
                <w:lang w:val="en-GB"/>
              </w:rPr>
            </w:pPr>
            <w:r w:rsidRPr="004F7135">
              <w:rPr>
                <w:rFonts w:ascii="CG Times" w:hAnsi="CG Times" w:cs="CG Times"/>
                <w:noProof/>
                <w:sz w:val="16"/>
                <w:szCs w:val="16"/>
                <w:lang w:eastAsia="ja-JP"/>
              </w:rPr>
              <w:pict>
                <v:shape id="_x0000_s1125" type="#_x0000_t136" style="position:absolute;margin-left:12.45pt;margin-top:2.8pt;width:90.7pt;height:132pt;z-index:-251608576" fillcolor="gray" strokecolor="gray">
                  <v:shadow color="#868686"/>
                  <v:textpath style="font-family:&quot;Arial Black&quot;;font-size:48pt;v-text-kern:t" trim="t" fitpath="t" string="2"/>
                </v:shape>
              </w:pict>
            </w:r>
            <w:r w:rsidR="0035369A">
              <w:rPr>
                <w:b/>
                <w:sz w:val="28"/>
                <w:szCs w:val="28"/>
                <w:lang w:val="en-GB"/>
              </w:rPr>
              <w:t xml:space="preserve"> </w:t>
            </w:r>
            <w:proofErr w:type="spellStart"/>
            <w:r w:rsidR="0035369A" w:rsidRPr="00C94648">
              <w:rPr>
                <w:b/>
                <w:sz w:val="28"/>
                <w:szCs w:val="28"/>
                <w:lang w:val="en-GB"/>
              </w:rPr>
              <w:t>behavior</w:t>
            </w:r>
            <w:proofErr w:type="spellEnd"/>
            <w:r w:rsidR="0035369A" w:rsidRPr="00C94648">
              <w:rPr>
                <w:b/>
                <w:sz w:val="28"/>
                <w:szCs w:val="28"/>
                <w:lang w:val="en-GB"/>
              </w:rPr>
              <w:t>, customs</w:t>
            </w:r>
          </w:p>
          <w:p w:rsidR="0035369A" w:rsidRDefault="0035369A" w:rsidP="0035369A">
            <w:pPr>
              <w:jc w:val="both"/>
              <w:rPr>
                <w:rFonts w:cs="CG Times"/>
                <w:b/>
                <w:sz w:val="28"/>
                <w:szCs w:val="28"/>
                <w:lang w:val="en-GB"/>
              </w:rPr>
            </w:pPr>
            <w:r>
              <w:rPr>
                <w:b/>
                <w:sz w:val="28"/>
                <w:szCs w:val="28"/>
                <w:lang w:val="en-GB"/>
              </w:rPr>
              <w:t xml:space="preserve"> </w:t>
            </w:r>
            <w:r w:rsidRPr="00C94648">
              <w:rPr>
                <w:b/>
                <w:sz w:val="28"/>
                <w:szCs w:val="28"/>
                <w:lang w:val="en-GB"/>
              </w:rPr>
              <w:t>(pp.</w:t>
            </w:r>
            <w:r>
              <w:rPr>
                <w:b/>
                <w:sz w:val="28"/>
                <w:szCs w:val="28"/>
                <w:lang w:val="en-GB"/>
              </w:rPr>
              <w:t xml:space="preserve"> </w:t>
            </w:r>
            <w:r w:rsidRPr="00C94648">
              <w:rPr>
                <w:b/>
                <w:sz w:val="28"/>
                <w:szCs w:val="28"/>
                <w:lang w:val="en-GB"/>
              </w:rPr>
              <w:t>50-55</w:t>
            </w:r>
            <w:r>
              <w:rPr>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 Interchange </w:t>
            </w:r>
          </w:p>
          <w:p w:rsidR="0035369A" w:rsidRPr="00D902CE" w:rsidRDefault="0035369A" w:rsidP="0035369A">
            <w:pPr>
              <w:jc w:val="both"/>
              <w:rPr>
                <w:rFonts w:cs="CG Times"/>
                <w:b/>
                <w:sz w:val="28"/>
                <w:szCs w:val="28"/>
                <w:lang w:val="en-GB"/>
              </w:rPr>
            </w:pPr>
            <w:r>
              <w:rPr>
                <w:rFonts w:cs="CG Times"/>
                <w:b/>
                <w:sz w:val="28"/>
                <w:szCs w:val="28"/>
                <w:lang w:val="en-GB"/>
              </w:rPr>
              <w:t xml:space="preserve"> 8#,</w:t>
            </w:r>
            <w:r w:rsidR="00AA6BC8">
              <w:rPr>
                <w:rFonts w:cs="CG Times"/>
                <w:b/>
                <w:sz w:val="28"/>
                <w:szCs w:val="28"/>
                <w:lang w:val="en-GB"/>
              </w:rPr>
              <w:t xml:space="preserve"> p.122</w:t>
            </w:r>
            <w:r w:rsidRPr="00D902CE">
              <w:rPr>
                <w:rFonts w:cs="CG Times"/>
                <w:b/>
                <w:sz w:val="28"/>
                <w:szCs w:val="28"/>
                <w:lang w:val="en-GB"/>
              </w:rPr>
              <w:t>)</w:t>
            </w:r>
          </w:p>
          <w:p w:rsidR="0035369A" w:rsidRPr="00C94648" w:rsidRDefault="0035369A" w:rsidP="0035369A">
            <w:pPr>
              <w:spacing w:after="50"/>
              <w:rPr>
                <w:b/>
                <w:sz w:val="28"/>
                <w:szCs w:val="28"/>
                <w:lang w:val="en-GB"/>
              </w:rPr>
            </w:pPr>
            <w:r w:rsidRPr="00C94648">
              <w:rPr>
                <w:b/>
                <w:sz w:val="28"/>
                <w:szCs w:val="28"/>
                <w:lang w:val="en-GB"/>
              </w:rPr>
              <w:t xml:space="preserve"> </w:t>
            </w:r>
          </w:p>
          <w:p w:rsidR="0035369A" w:rsidRDefault="0035369A" w:rsidP="0035369A">
            <w:pPr>
              <w:spacing w:after="51"/>
              <w:jc w:val="both"/>
              <w:rPr>
                <w:rFonts w:cs="CG Times"/>
                <w:sz w:val="16"/>
                <w:szCs w:val="16"/>
                <w:lang w:val="en-GB"/>
              </w:rPr>
            </w:pP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4# Relative clauses of</w:t>
            </w:r>
          </w:p>
          <w:p w:rsidR="0035369A" w:rsidRDefault="0035369A" w:rsidP="0035369A">
            <w:pPr>
              <w:spacing w:after="51"/>
              <w:jc w:val="both"/>
              <w:rPr>
                <w:rFonts w:cs="CG Times"/>
                <w:lang w:val="en-GB"/>
              </w:rPr>
            </w:pPr>
            <w:r>
              <w:rPr>
                <w:rFonts w:cs="CG Times"/>
                <w:lang w:val="en-GB"/>
              </w:rPr>
              <w:t xml:space="preserve"> time (p.51); 10# </w:t>
            </w:r>
          </w:p>
          <w:p w:rsidR="0035369A" w:rsidRDefault="0035369A" w:rsidP="0035369A">
            <w:pPr>
              <w:spacing w:after="51"/>
              <w:jc w:val="both"/>
              <w:rPr>
                <w:rFonts w:cs="CG Times"/>
                <w:lang w:val="en-GB"/>
              </w:rPr>
            </w:pPr>
            <w:r>
              <w:rPr>
                <w:rFonts w:cs="CG Times"/>
                <w:lang w:val="en-GB"/>
              </w:rPr>
              <w:t xml:space="preserve">Adverbial clauses of </w:t>
            </w:r>
          </w:p>
          <w:p w:rsidR="0035369A" w:rsidRDefault="0035369A" w:rsidP="0035369A">
            <w:pPr>
              <w:spacing w:after="51"/>
              <w:jc w:val="both"/>
              <w:rPr>
                <w:rFonts w:cs="CG Times"/>
                <w:lang w:val="en-GB"/>
              </w:rPr>
            </w:pPr>
            <w:r>
              <w:rPr>
                <w:rFonts w:cs="CG Times"/>
                <w:lang w:val="en-GB"/>
              </w:rPr>
              <w:t xml:space="preserve">time (p.54) </w:t>
            </w:r>
          </w:p>
          <w:p w:rsidR="0035369A" w:rsidRDefault="0035369A" w:rsidP="0035369A">
            <w:pPr>
              <w:spacing w:after="51"/>
              <w:jc w:val="both"/>
              <w:rPr>
                <w:rFonts w:cs="CG Times"/>
                <w:u w:val="single"/>
                <w:lang w:val="en-GB"/>
              </w:rPr>
            </w:pPr>
          </w:p>
          <w:p w:rsidR="0035369A" w:rsidRPr="003C68D8" w:rsidRDefault="0035369A" w:rsidP="0035369A">
            <w:pPr>
              <w:spacing w:after="51"/>
              <w:jc w:val="both"/>
              <w:rPr>
                <w:rFonts w:cs="CG Times"/>
                <w:b/>
                <w:lang w:val="en-GB"/>
              </w:rPr>
            </w:pPr>
            <w:r w:rsidRPr="003C68D8">
              <w:rPr>
                <w:rFonts w:cs="CG Times"/>
                <w:b/>
                <w:u w:val="single"/>
                <w:lang w:val="en-GB"/>
              </w:rPr>
              <w:t>Vocabulary</w:t>
            </w:r>
            <w:r w:rsidRPr="003C68D8">
              <w:rPr>
                <w:rFonts w:cs="CG Times"/>
                <w:b/>
                <w:lang w:val="en-GB"/>
              </w:rPr>
              <w:t>:</w:t>
            </w:r>
          </w:p>
          <w:p w:rsidR="0035369A" w:rsidRDefault="0035369A" w:rsidP="0035369A">
            <w:pPr>
              <w:spacing w:after="51"/>
              <w:jc w:val="both"/>
              <w:rPr>
                <w:rFonts w:cs="CG Times"/>
                <w:lang w:val="en-GB"/>
              </w:rPr>
            </w:pPr>
            <w:r>
              <w:rPr>
                <w:rFonts w:cs="CG Times"/>
                <w:lang w:val="en-GB"/>
              </w:rPr>
              <w:t>(5# Word Power, p.50)</w:t>
            </w:r>
          </w:p>
          <w:p w:rsidR="0035369A" w:rsidRDefault="0035369A" w:rsidP="0035369A">
            <w:pPr>
              <w:spacing w:after="51"/>
              <w:jc w:val="both"/>
              <w:rPr>
                <w:rFonts w:cs="CG Times"/>
                <w:lang w:val="en-GB"/>
              </w:rPr>
            </w:pPr>
            <w:r>
              <w:rPr>
                <w:rFonts w:cs="CG Times"/>
                <w:lang w:val="en-GB"/>
              </w:rPr>
              <w:t xml:space="preserve">eat, give, go to, have, </w:t>
            </w:r>
          </w:p>
          <w:p w:rsidR="0035369A" w:rsidRDefault="0035369A" w:rsidP="0035369A">
            <w:pPr>
              <w:spacing w:after="51"/>
              <w:jc w:val="both"/>
              <w:rPr>
                <w:rFonts w:cs="CG Times"/>
                <w:lang w:val="en-GB"/>
              </w:rPr>
            </w:pPr>
            <w:r>
              <w:rPr>
                <w:rFonts w:cs="CG Times"/>
                <w:lang w:val="en-GB"/>
              </w:rPr>
              <w:t>play</w:t>
            </w:r>
            <w:r w:rsidR="00153739">
              <w:rPr>
                <w:rFonts w:cs="CG Times"/>
                <w:lang w:val="en-GB"/>
              </w:rPr>
              <w:t>,</w:t>
            </w:r>
            <w:r>
              <w:rPr>
                <w:rFonts w:cs="CG Times"/>
                <w:lang w:val="en-GB"/>
              </w:rPr>
              <w:t xml:space="preserve"> send, visit, watch, </w:t>
            </w:r>
          </w:p>
          <w:p w:rsidR="0035369A" w:rsidRPr="00EC115F" w:rsidRDefault="0035369A" w:rsidP="0035369A">
            <w:pPr>
              <w:spacing w:after="51"/>
              <w:jc w:val="both"/>
              <w:rPr>
                <w:rFonts w:cs="CG Times"/>
                <w:lang w:val="en-GB"/>
              </w:rPr>
            </w:pPr>
            <w:r>
              <w:rPr>
                <w:rFonts w:cs="CG Times"/>
                <w:lang w:val="en-GB"/>
              </w:rPr>
              <w:t>wear</w:t>
            </w:r>
          </w:p>
        </w:tc>
        <w:tc>
          <w:tcPr>
            <w:tcW w:w="6759" w:type="dxa"/>
            <w:tcBorders>
              <w:top w:val="single" w:sz="6" w:space="0" w:color="000000"/>
              <w:left w:val="single" w:sz="6" w:space="0" w:color="000000"/>
              <w:bottom w:val="single" w:sz="6" w:space="0" w:color="000000"/>
              <w:right w:val="single" w:sz="6" w:space="0" w:color="000000"/>
            </w:tcBorders>
          </w:tcPr>
          <w:p w:rsidR="0035369A" w:rsidRPr="00676173" w:rsidRDefault="0035369A" w:rsidP="0035369A">
            <w:pPr>
              <w:spacing w:before="96"/>
              <w:rPr>
                <w:b/>
                <w:sz w:val="28"/>
                <w:szCs w:val="28"/>
                <w:lang w:val="en-GB"/>
              </w:rPr>
            </w:pPr>
            <w:r w:rsidRPr="00570452">
              <w:rPr>
                <w:b/>
                <w:sz w:val="28"/>
                <w:szCs w:val="28"/>
                <w:lang w:val="en-GB"/>
              </w:rPr>
              <w:t>“</w:t>
            </w:r>
            <w:r>
              <w:rPr>
                <w:b/>
                <w:sz w:val="28"/>
                <w:szCs w:val="28"/>
                <w:lang w:val="en-GB"/>
              </w:rPr>
              <w:t>Fashion: Art of the Body</w:t>
            </w:r>
            <w:r w:rsidR="00AA6BC8">
              <w:rPr>
                <w:b/>
                <w:sz w:val="28"/>
                <w:szCs w:val="28"/>
                <w:lang w:val="en-GB"/>
              </w:rPr>
              <w:t>” (pp.</w:t>
            </w:r>
            <w:r>
              <w:rPr>
                <w:b/>
                <w:sz w:val="28"/>
                <w:szCs w:val="28"/>
                <w:lang w:val="en-GB"/>
              </w:rPr>
              <w:t>180-192</w:t>
            </w:r>
            <w:r w:rsidRPr="00570452">
              <w:rPr>
                <w:b/>
                <w:sz w:val="28"/>
                <w:szCs w:val="28"/>
                <w:lang w:val="en-GB"/>
              </w:rPr>
              <w:t>)</w:t>
            </w:r>
            <w:r w:rsidRPr="00570452">
              <w:rPr>
                <w:sz w:val="28"/>
                <w:szCs w:val="28"/>
                <w:lang w:val="en-GB"/>
              </w:rPr>
              <w:t xml:space="preserve"> </w:t>
            </w:r>
          </w:p>
          <w:p w:rsidR="0035369A" w:rsidRPr="005F3198" w:rsidRDefault="0035369A" w:rsidP="0035369A">
            <w:pPr>
              <w:spacing w:before="96" w:after="51"/>
              <w:rPr>
                <w:b/>
                <w:u w:val="single"/>
              </w:rPr>
            </w:pPr>
            <w:r>
              <w:t xml:space="preserve">   </w:t>
            </w:r>
            <w:r w:rsidRPr="00547C2D">
              <w:rPr>
                <w:b/>
                <w:u w:val="single"/>
                <w:lang w:val="en-GB"/>
              </w:rPr>
              <w:t>Reading Skills</w:t>
            </w:r>
            <w:r w:rsidRPr="00547C2D">
              <w:rPr>
                <w:b/>
                <w:lang w:val="en-GB"/>
              </w:rPr>
              <w:t>:</w:t>
            </w:r>
            <w:r w:rsidRPr="00547C2D">
              <w:rPr>
                <w:b/>
                <w:u w:val="single"/>
              </w:rPr>
              <w:t xml:space="preserve"> </w:t>
            </w:r>
          </w:p>
          <w:p w:rsidR="0035369A" w:rsidRPr="00676173" w:rsidRDefault="0035369A" w:rsidP="0035369A">
            <w:pPr>
              <w:widowControl/>
              <w:numPr>
                <w:ilvl w:val="0"/>
                <w:numId w:val="20"/>
              </w:numPr>
              <w:autoSpaceDE/>
              <w:autoSpaceDN/>
              <w:adjustRightInd/>
              <w:spacing w:after="51"/>
              <w:rPr>
                <w:sz w:val="16"/>
                <w:szCs w:val="16"/>
              </w:rPr>
            </w:pPr>
            <w:r>
              <w:t xml:space="preserve">identifying main ideas by analyzing details, indentifying the topic </w:t>
            </w:r>
          </w:p>
          <w:p w:rsidR="0035369A" w:rsidRPr="007F12FB" w:rsidRDefault="0035369A" w:rsidP="0035369A">
            <w:pPr>
              <w:widowControl/>
              <w:autoSpaceDE/>
              <w:autoSpaceDN/>
              <w:adjustRightInd/>
              <w:spacing w:after="51"/>
              <w:rPr>
                <w:sz w:val="16"/>
                <w:szCs w:val="16"/>
              </w:rPr>
            </w:pPr>
            <w:r>
              <w:t xml:space="preserve">    and main idea </w:t>
            </w:r>
          </w:p>
          <w:p w:rsidR="0035369A" w:rsidRPr="00C45370" w:rsidRDefault="0035369A" w:rsidP="0035369A">
            <w:pPr>
              <w:widowControl/>
              <w:numPr>
                <w:ilvl w:val="0"/>
                <w:numId w:val="20"/>
              </w:numPr>
              <w:autoSpaceDE/>
              <w:autoSpaceDN/>
              <w:adjustRightInd/>
              <w:spacing w:after="51"/>
              <w:rPr>
                <w:rFonts w:cs="CG Times"/>
                <w:sz w:val="16"/>
                <w:szCs w:val="16"/>
                <w:lang w:val="en-GB"/>
              </w:rPr>
            </w:pPr>
            <w:r>
              <w:t xml:space="preserve">recognizing words with similar meanings, understanding general </w:t>
            </w:r>
          </w:p>
          <w:p w:rsidR="0035369A" w:rsidRPr="00C45370" w:rsidRDefault="0035369A" w:rsidP="0035369A">
            <w:pPr>
              <w:widowControl/>
              <w:autoSpaceDE/>
              <w:autoSpaceDN/>
              <w:adjustRightInd/>
              <w:spacing w:after="51"/>
              <w:rPr>
                <w:rFonts w:cs="CG Times"/>
                <w:sz w:val="16"/>
                <w:szCs w:val="16"/>
                <w:lang w:val="en-GB"/>
              </w:rPr>
            </w:pPr>
            <w:r>
              <w:t xml:space="preserve">    and specific words, understanding connotations, choosing </w:t>
            </w:r>
          </w:p>
          <w:p w:rsidR="0035369A" w:rsidRPr="00C45370" w:rsidRDefault="0035369A" w:rsidP="0035369A">
            <w:pPr>
              <w:widowControl/>
              <w:autoSpaceDE/>
              <w:autoSpaceDN/>
              <w:adjustRightInd/>
              <w:spacing w:after="51"/>
              <w:rPr>
                <w:rFonts w:cs="CG Times"/>
                <w:sz w:val="16"/>
                <w:szCs w:val="16"/>
                <w:lang w:val="en-GB"/>
              </w:rPr>
            </w:pPr>
            <w:r>
              <w:t xml:space="preserve">    appropriate words, writing words with similar meanings,</w:t>
            </w:r>
          </w:p>
          <w:p w:rsidR="0035369A" w:rsidRPr="00C45370" w:rsidRDefault="0035369A" w:rsidP="0035369A">
            <w:pPr>
              <w:widowControl/>
              <w:autoSpaceDE/>
              <w:autoSpaceDN/>
              <w:adjustRightInd/>
              <w:spacing w:after="51"/>
              <w:rPr>
                <w:rFonts w:cs="CG Times"/>
                <w:sz w:val="16"/>
                <w:szCs w:val="16"/>
                <w:lang w:val="en-GB"/>
              </w:rPr>
            </w:pPr>
            <w:r>
              <w:t xml:space="preserve">    recognizing words in phrases</w:t>
            </w:r>
          </w:p>
          <w:p w:rsidR="0035369A" w:rsidRPr="00C45370" w:rsidRDefault="0035369A" w:rsidP="0035369A">
            <w:pPr>
              <w:widowControl/>
              <w:autoSpaceDE/>
              <w:autoSpaceDN/>
              <w:adjustRightInd/>
              <w:spacing w:after="51"/>
              <w:ind w:left="720"/>
              <w:rPr>
                <w:rFonts w:cs="CG Times"/>
                <w:sz w:val="16"/>
                <w:szCs w:val="16"/>
                <w:lang w:val="en-GB"/>
              </w:rPr>
            </w:pPr>
            <w:r>
              <w:t xml:space="preserve"> </w:t>
            </w:r>
            <w:r>
              <w:rPr>
                <w:rFonts w:cs="CG Times"/>
                <w:lang w:val="en-GB"/>
              </w:rPr>
              <w:t xml:space="preserve"> </w:t>
            </w:r>
          </w:p>
          <w:p w:rsidR="0035369A" w:rsidRDefault="0035369A" w:rsidP="0035369A">
            <w:pPr>
              <w:spacing w:after="51"/>
            </w:pPr>
            <w:r w:rsidRPr="00C45370">
              <w:rPr>
                <w:rFonts w:cs="CG Times"/>
                <w:sz w:val="16"/>
                <w:szCs w:val="16"/>
                <w:lang w:val="en-GB"/>
              </w:rPr>
              <w:t xml:space="preserve"> </w:t>
            </w: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t>p.189, p.190)</w:t>
            </w:r>
          </w:p>
          <w:p w:rsidR="0035369A" w:rsidRPr="00EE482B" w:rsidRDefault="0035369A" w:rsidP="0035369A">
            <w:pPr>
              <w:widowControl/>
              <w:numPr>
                <w:ilvl w:val="0"/>
                <w:numId w:val="20"/>
              </w:numPr>
              <w:autoSpaceDE/>
              <w:autoSpaceDN/>
              <w:adjustRightInd/>
              <w:spacing w:after="51"/>
            </w:pPr>
            <w:r>
              <w:rPr>
                <w:rFonts w:cs="CG Times"/>
                <w:lang w:val="en-GB"/>
              </w:rPr>
              <w:t xml:space="preserve">aspect, bias, </w:t>
            </w:r>
            <w:r>
              <w:rPr>
                <w:lang w:val="en-GB"/>
              </w:rPr>
              <w:t xml:space="preserve">depict, </w:t>
            </w:r>
            <w:r>
              <w:rPr>
                <w:rFonts w:cs="CG Times"/>
                <w:lang w:val="en-GB"/>
              </w:rPr>
              <w:t xml:space="preserve">ethnocentrism, </w:t>
            </w:r>
            <w:r>
              <w:rPr>
                <w:lang w:val="en-GB"/>
              </w:rPr>
              <w:t>express</w:t>
            </w:r>
            <w:r>
              <w:rPr>
                <w:rFonts w:cs="CG Times"/>
                <w:lang w:val="en-GB"/>
              </w:rPr>
              <w:t xml:space="preserve">, ignorant, </w:t>
            </w:r>
            <w:r w:rsidRPr="00BF3E2E">
              <w:rPr>
                <w:rFonts w:cs="CG Times"/>
                <w:lang w:val="en-GB"/>
              </w:rPr>
              <w:t xml:space="preserve">inhuman, </w:t>
            </w:r>
          </w:p>
          <w:p w:rsidR="0035369A" w:rsidRDefault="0035369A" w:rsidP="0035369A">
            <w:pPr>
              <w:widowControl/>
              <w:autoSpaceDE/>
              <w:autoSpaceDN/>
              <w:adjustRightInd/>
              <w:spacing w:after="51"/>
              <w:rPr>
                <w:lang w:val="en-GB"/>
              </w:rPr>
            </w:pPr>
            <w:r>
              <w:rPr>
                <w:lang w:val="en-GB"/>
              </w:rPr>
              <w:t xml:space="preserve">    indicate, </w:t>
            </w:r>
            <w:r w:rsidRPr="00F73296">
              <w:rPr>
                <w:rFonts w:cs="CG Times"/>
                <w:lang w:val="en-GB"/>
              </w:rPr>
              <w:t xml:space="preserve">irrational, </w:t>
            </w:r>
            <w:r>
              <w:rPr>
                <w:lang w:val="en-GB"/>
              </w:rPr>
              <w:t>learn,</w:t>
            </w:r>
            <w:r w:rsidRPr="00F73296">
              <w:rPr>
                <w:rFonts w:cs="CG Times"/>
                <w:lang w:val="en-GB"/>
              </w:rPr>
              <w:t xml:space="preserve"> liberal,</w:t>
            </w:r>
            <w:r>
              <w:rPr>
                <w:lang w:val="en-GB"/>
              </w:rPr>
              <w:t xml:space="preserve"> memorize, study;</w:t>
            </w:r>
          </w:p>
          <w:p w:rsidR="0035369A" w:rsidRPr="00286451" w:rsidRDefault="0035369A" w:rsidP="0035369A">
            <w:pPr>
              <w:widowControl/>
              <w:numPr>
                <w:ilvl w:val="0"/>
                <w:numId w:val="20"/>
              </w:numPr>
              <w:autoSpaceDE/>
              <w:autoSpaceDN/>
              <w:adjustRightInd/>
              <w:spacing w:after="51"/>
              <w:rPr>
                <w:rFonts w:ascii="CG Times" w:hAnsi="CG Times" w:cs="CG Times"/>
                <w:sz w:val="28"/>
                <w:szCs w:val="28"/>
                <w:lang w:val="en-GB"/>
              </w:rPr>
            </w:pPr>
            <w:r>
              <w:rPr>
                <w:rFonts w:cs="CG Times"/>
              </w:rPr>
              <w:t>cosmetics, crime, dye, lipstick, traveler, theft</w:t>
            </w:r>
          </w:p>
          <w:p w:rsidR="0035369A" w:rsidRPr="00286451" w:rsidRDefault="0035369A" w:rsidP="0035369A">
            <w:pPr>
              <w:widowControl/>
              <w:numPr>
                <w:ilvl w:val="0"/>
                <w:numId w:val="20"/>
              </w:numPr>
              <w:autoSpaceDE/>
              <w:autoSpaceDN/>
              <w:adjustRightInd/>
              <w:spacing w:after="51"/>
              <w:rPr>
                <w:rFonts w:ascii="CG Times" w:hAnsi="CG Times" w:cs="CG Times"/>
                <w:sz w:val="28"/>
                <w:szCs w:val="28"/>
                <w:lang w:val="en-GB"/>
              </w:rPr>
            </w:pPr>
            <w:r>
              <w:rPr>
                <w:rFonts w:cs="CG Times"/>
                <w:lang w:val="en-GB"/>
              </w:rPr>
              <w:t>attractive, beautiful, chubby, emaciated, fat, good-looking</w:t>
            </w:r>
          </w:p>
          <w:p w:rsidR="0035369A" w:rsidRDefault="0035369A" w:rsidP="0035369A">
            <w:pPr>
              <w:widowControl/>
              <w:autoSpaceDE/>
              <w:autoSpaceDN/>
              <w:adjustRightInd/>
              <w:spacing w:after="51"/>
              <w:rPr>
                <w:rFonts w:cs="CG Times"/>
                <w:lang w:val="en-GB"/>
              </w:rPr>
            </w:pPr>
            <w:r>
              <w:rPr>
                <w:rFonts w:cs="CG Times"/>
                <w:lang w:val="en-GB"/>
              </w:rPr>
              <w:t xml:space="preserve">    gorgeous, heavy, hideous, obese, overweight, plain, plump pretty </w:t>
            </w:r>
          </w:p>
          <w:p w:rsidR="0035369A" w:rsidRDefault="0035369A" w:rsidP="0035369A">
            <w:pPr>
              <w:widowControl/>
              <w:autoSpaceDE/>
              <w:autoSpaceDN/>
              <w:adjustRightInd/>
              <w:spacing w:after="51"/>
              <w:rPr>
                <w:rFonts w:ascii="CG Times" w:hAnsi="CG Times" w:cs="CG Times"/>
                <w:sz w:val="28"/>
                <w:szCs w:val="28"/>
                <w:lang w:val="en-GB"/>
              </w:rPr>
            </w:pPr>
            <w:r>
              <w:rPr>
                <w:rFonts w:cs="CG Times"/>
                <w:lang w:val="en-GB"/>
              </w:rPr>
              <w:t xml:space="preserve">    skinny, slender, slim, ugly</w:t>
            </w:r>
          </w:p>
          <w:p w:rsidR="0035369A" w:rsidRPr="00653250" w:rsidRDefault="0035369A" w:rsidP="0035369A">
            <w:pPr>
              <w:spacing w:after="50"/>
            </w:pPr>
          </w:p>
        </w:tc>
      </w:tr>
      <w:tr w:rsidR="0035369A" w:rsidTr="0035369A">
        <w:trPr>
          <w:cantSplit/>
          <w:trHeight w:val="3795"/>
        </w:trPr>
        <w:tc>
          <w:tcPr>
            <w:tcW w:w="2598" w:type="dxa"/>
            <w:tcBorders>
              <w:top w:val="single" w:sz="6" w:space="0" w:color="000000"/>
              <w:left w:val="single" w:sz="6" w:space="0" w:color="000000"/>
              <w:bottom w:val="single" w:sz="6" w:space="0" w:color="000000"/>
              <w:right w:val="nil"/>
            </w:tcBorders>
          </w:tcPr>
          <w:p w:rsidR="0035369A" w:rsidRDefault="0035369A" w:rsidP="0035369A">
            <w:pPr>
              <w:jc w:val="both"/>
              <w:rPr>
                <w:b/>
                <w:sz w:val="28"/>
                <w:szCs w:val="28"/>
                <w:lang w:val="en-GB"/>
              </w:rPr>
            </w:pPr>
            <w:r w:rsidRPr="008A235C">
              <w:rPr>
                <w:b/>
                <w:sz w:val="28"/>
                <w:szCs w:val="28"/>
                <w:lang w:val="en-GB"/>
              </w:rPr>
              <w:lastRenderedPageBreak/>
              <w:t>Environment</w:t>
            </w:r>
            <w:r>
              <w:rPr>
                <w:b/>
                <w:sz w:val="28"/>
                <w:szCs w:val="28"/>
                <w:lang w:val="en-GB"/>
              </w:rPr>
              <w:t xml:space="preserve"> -“OK. </w:t>
            </w:r>
          </w:p>
          <w:p w:rsidR="0035369A" w:rsidRDefault="0035369A" w:rsidP="0035369A">
            <w:pPr>
              <w:jc w:val="both"/>
              <w:rPr>
                <w:b/>
                <w:sz w:val="28"/>
                <w:szCs w:val="28"/>
                <w:lang w:val="en-GB"/>
              </w:rPr>
            </w:pPr>
            <w:r>
              <w:rPr>
                <w:b/>
                <w:sz w:val="28"/>
                <w:szCs w:val="28"/>
                <w:lang w:val="en-GB"/>
              </w:rPr>
              <w:t>No Problem!”</w:t>
            </w:r>
          </w:p>
          <w:p w:rsidR="0035369A" w:rsidRDefault="0035369A" w:rsidP="0035369A">
            <w:pPr>
              <w:jc w:val="both"/>
              <w:rPr>
                <w:b/>
                <w:sz w:val="28"/>
                <w:szCs w:val="28"/>
                <w:lang w:val="en-GB"/>
              </w:rPr>
            </w:pPr>
            <w:r>
              <w:rPr>
                <w:b/>
                <w:sz w:val="28"/>
                <w:szCs w:val="28"/>
                <w:lang w:val="en-GB"/>
              </w:rPr>
              <w:t>living spaces</w:t>
            </w:r>
          </w:p>
          <w:p w:rsidR="0035369A" w:rsidRPr="008A235C" w:rsidRDefault="0035369A" w:rsidP="0035369A">
            <w:pPr>
              <w:jc w:val="both"/>
              <w:rPr>
                <w:b/>
                <w:sz w:val="28"/>
                <w:szCs w:val="28"/>
                <w:lang w:val="en-GB"/>
              </w:rPr>
            </w:pPr>
            <w:r>
              <w:rPr>
                <w:b/>
                <w:sz w:val="28"/>
                <w:szCs w:val="28"/>
                <w:lang w:val="en-GB"/>
              </w:rPr>
              <w:t>(pp.36-41)</w:t>
            </w:r>
          </w:p>
          <w:p w:rsidR="0035369A" w:rsidRDefault="004F7135" w:rsidP="0035369A">
            <w:pPr>
              <w:spacing w:after="50"/>
              <w:jc w:val="both"/>
              <w:rPr>
                <w:sz w:val="28"/>
                <w:szCs w:val="28"/>
              </w:rPr>
            </w:pPr>
            <w:r w:rsidRPr="004F7135">
              <w:rPr>
                <w:b/>
                <w:noProof/>
                <w:sz w:val="28"/>
                <w:szCs w:val="28"/>
                <w:lang w:eastAsia="ja-JP"/>
              </w:rPr>
              <w:pict>
                <v:shape id="_x0000_s1120" type="#_x0000_t136" style="position:absolute;left:0;text-align:left;margin-left:12.45pt;margin-top:3pt;width:90.7pt;height:149.25pt;z-index:-251613696" fillcolor="gray" strokecolor="gray">
                  <v:shadow color="#868686"/>
                  <v:textpath style="font-family:&quot;Arial Black&quot;;font-size:54pt;v-text-kern:t" trim="t" fitpath="t" string="3"/>
                </v:shape>
              </w:pict>
            </w:r>
            <w:r w:rsidR="0035369A" w:rsidRPr="008A235C">
              <w:rPr>
                <w:b/>
                <w:sz w:val="28"/>
                <w:szCs w:val="28"/>
                <w:lang w:val="en-GB"/>
              </w:rPr>
              <w:t xml:space="preserve">    </w:t>
            </w:r>
          </w:p>
          <w:p w:rsidR="0035369A" w:rsidRDefault="0035369A" w:rsidP="0035369A">
            <w:pPr>
              <w:spacing w:after="51"/>
              <w:jc w:val="both"/>
              <w:rPr>
                <w:rFonts w:cs="CG Times"/>
                <w:sz w:val="16"/>
                <w:szCs w:val="16"/>
                <w:lang w:val="en-GB"/>
              </w:rPr>
            </w:pPr>
            <w:r w:rsidRPr="00B52719">
              <w:rPr>
                <w:b/>
                <w:u w:val="single"/>
                <w:lang w:val="en-GB"/>
              </w:rPr>
              <w:t>Grammar</w:t>
            </w:r>
            <w:r w:rsidRPr="00FE060F">
              <w:rPr>
                <w:b/>
                <w:lang w:val="en-GB"/>
              </w:rPr>
              <w:t>:</w:t>
            </w:r>
          </w:p>
          <w:p w:rsidR="0035369A" w:rsidRDefault="0035369A" w:rsidP="0035369A">
            <w:pPr>
              <w:spacing w:after="51"/>
              <w:jc w:val="both"/>
              <w:rPr>
                <w:rFonts w:cs="CG Times"/>
                <w:i/>
                <w:lang w:val="en-GB"/>
              </w:rPr>
            </w:pPr>
            <w:r>
              <w:rPr>
                <w:rFonts w:cs="CG Times"/>
                <w:lang w:val="en-GB"/>
              </w:rPr>
              <w:t xml:space="preserve"> 3# Two-part verbs; </w:t>
            </w:r>
            <w:r>
              <w:rPr>
                <w:rFonts w:cs="CG Times"/>
                <w:i/>
                <w:lang w:val="en-GB"/>
              </w:rPr>
              <w:t xml:space="preserve">will </w:t>
            </w:r>
          </w:p>
          <w:p w:rsidR="0035369A" w:rsidRDefault="0035369A" w:rsidP="0035369A">
            <w:pPr>
              <w:spacing w:after="51"/>
              <w:jc w:val="both"/>
              <w:rPr>
                <w:rFonts w:cs="CG Times"/>
                <w:lang w:val="en-GB"/>
              </w:rPr>
            </w:pPr>
            <w:r>
              <w:rPr>
                <w:rFonts w:cs="CG Times"/>
                <w:i/>
                <w:lang w:val="en-GB"/>
              </w:rPr>
              <w:t xml:space="preserve"> </w:t>
            </w:r>
            <w:r>
              <w:rPr>
                <w:rFonts w:cs="CG Times"/>
                <w:lang w:val="en-GB"/>
              </w:rPr>
              <w:t xml:space="preserve">for responding to </w:t>
            </w:r>
          </w:p>
          <w:p w:rsidR="0035369A" w:rsidRDefault="0035369A" w:rsidP="0035369A">
            <w:pPr>
              <w:spacing w:after="51"/>
              <w:jc w:val="both"/>
              <w:rPr>
                <w:rFonts w:cs="CG Times"/>
                <w:lang w:val="en-GB"/>
              </w:rPr>
            </w:pPr>
            <w:r>
              <w:rPr>
                <w:rFonts w:cs="CG Times"/>
                <w:lang w:val="en-GB"/>
              </w:rPr>
              <w:t xml:space="preserve"> requests (p.37); 8#</w:t>
            </w:r>
          </w:p>
          <w:p w:rsidR="0035369A" w:rsidRDefault="0035369A" w:rsidP="0035369A">
            <w:pPr>
              <w:spacing w:after="51"/>
              <w:jc w:val="both"/>
              <w:rPr>
                <w:rFonts w:cs="CG Times"/>
                <w:lang w:val="en-GB"/>
              </w:rPr>
            </w:pPr>
            <w:r>
              <w:rPr>
                <w:rFonts w:cs="CG Times"/>
                <w:lang w:val="en-GB"/>
              </w:rPr>
              <w:t xml:space="preserve"> Requests with modals </w:t>
            </w:r>
          </w:p>
          <w:p w:rsidR="0035369A" w:rsidRDefault="0035369A" w:rsidP="0035369A">
            <w:pPr>
              <w:spacing w:after="51"/>
              <w:jc w:val="both"/>
              <w:rPr>
                <w:rFonts w:cs="CG Times"/>
                <w:i/>
                <w:lang w:val="en-GB"/>
              </w:rPr>
            </w:pPr>
            <w:r>
              <w:rPr>
                <w:rFonts w:cs="CG Times"/>
                <w:lang w:val="en-GB"/>
              </w:rPr>
              <w:t xml:space="preserve"> </w:t>
            </w:r>
            <w:proofErr w:type="gramStart"/>
            <w:r>
              <w:rPr>
                <w:rFonts w:cs="CG Times"/>
                <w:lang w:val="en-GB"/>
              </w:rPr>
              <w:t>and</w:t>
            </w:r>
            <w:proofErr w:type="gramEnd"/>
            <w:r>
              <w:rPr>
                <w:rFonts w:cs="CG Times"/>
                <w:lang w:val="en-GB"/>
              </w:rPr>
              <w:t xml:space="preserve"> </w:t>
            </w:r>
            <w:r>
              <w:rPr>
                <w:rFonts w:cs="CG Times"/>
                <w:i/>
                <w:lang w:val="en-GB"/>
              </w:rPr>
              <w:t>Would you mind</w:t>
            </w:r>
            <w:r>
              <w:rPr>
                <w:rFonts w:cs="CG Times"/>
                <w:lang w:val="en-GB"/>
              </w:rPr>
              <w:t>…</w:t>
            </w:r>
            <w:r>
              <w:rPr>
                <w:rFonts w:cs="CG Times"/>
                <w:i/>
                <w:lang w:val="en-GB"/>
              </w:rPr>
              <w:t xml:space="preserve">? </w:t>
            </w:r>
          </w:p>
          <w:p w:rsidR="0035369A" w:rsidRPr="00242565" w:rsidRDefault="0035369A" w:rsidP="0035369A">
            <w:pPr>
              <w:spacing w:after="51"/>
              <w:jc w:val="both"/>
              <w:rPr>
                <w:rFonts w:cs="CG Times"/>
                <w:lang w:val="en-GB"/>
              </w:rPr>
            </w:pPr>
            <w:r>
              <w:rPr>
                <w:rFonts w:cs="CG Times"/>
                <w:i/>
                <w:lang w:val="en-GB"/>
              </w:rPr>
              <w:t xml:space="preserve"> </w:t>
            </w:r>
            <w:r>
              <w:rPr>
                <w:rFonts w:cs="CG Times"/>
                <w:lang w:val="en-GB"/>
              </w:rPr>
              <w:t>(p.39)</w:t>
            </w:r>
          </w:p>
          <w:p w:rsidR="0035369A" w:rsidRPr="003C68D8" w:rsidRDefault="0035369A" w:rsidP="0035369A">
            <w:pPr>
              <w:spacing w:after="51"/>
              <w:jc w:val="both"/>
              <w:rPr>
                <w:rFonts w:cs="CG Times"/>
                <w:lang w:val="en-GB"/>
              </w:rPr>
            </w:pPr>
            <w:r>
              <w:rPr>
                <w:rFonts w:cs="CG Times"/>
                <w:lang w:val="en-GB"/>
              </w:rPr>
              <w:t xml:space="preserve"> </w:t>
            </w:r>
          </w:p>
          <w:p w:rsidR="0035369A" w:rsidRPr="00F71473" w:rsidRDefault="0035369A" w:rsidP="0035369A">
            <w:pPr>
              <w:widowControl/>
              <w:spacing w:after="51"/>
              <w:ind w:right="-198"/>
              <w:jc w:val="both"/>
              <w:rPr>
                <w:rFonts w:cs="CG Times"/>
                <w:b/>
                <w:lang w:val="en-GB"/>
              </w:rPr>
            </w:pPr>
            <w:r>
              <w:rPr>
                <w:rFonts w:cs="CG Times"/>
                <w:lang w:val="en-GB"/>
              </w:rPr>
              <w:t xml:space="preserve"> </w:t>
            </w:r>
            <w:r w:rsidRPr="003C68D8">
              <w:rPr>
                <w:rFonts w:cs="CG Times"/>
                <w:b/>
                <w:u w:val="single"/>
                <w:lang w:val="en-GB"/>
              </w:rPr>
              <w:t>Vocabulary</w:t>
            </w:r>
            <w:r>
              <w:rPr>
                <w:rFonts w:cs="CG Times"/>
                <w:b/>
                <w:lang w:val="en-GB"/>
              </w:rPr>
              <w:t>:</w:t>
            </w:r>
          </w:p>
          <w:p w:rsidR="0035369A" w:rsidRDefault="0035369A" w:rsidP="0035369A">
            <w:pPr>
              <w:widowControl/>
              <w:spacing w:after="51"/>
              <w:ind w:right="-198"/>
              <w:jc w:val="both"/>
              <w:rPr>
                <w:lang w:val="en-GB"/>
              </w:rPr>
            </w:pPr>
            <w:r>
              <w:rPr>
                <w:lang w:val="en-GB"/>
              </w:rPr>
              <w:t xml:space="preserve"> (5</w:t>
            </w:r>
            <w:r w:rsidRPr="00F71473">
              <w:rPr>
                <w:lang w:val="en-GB"/>
              </w:rPr>
              <w:t># Word Power</w:t>
            </w:r>
            <w:r>
              <w:rPr>
                <w:lang w:val="en-GB"/>
              </w:rPr>
              <w:t xml:space="preserve">, p.38)  </w:t>
            </w:r>
          </w:p>
          <w:p w:rsidR="0035369A" w:rsidRDefault="0035369A" w:rsidP="0035369A">
            <w:pPr>
              <w:widowControl/>
              <w:spacing w:after="51"/>
              <w:ind w:right="-198"/>
              <w:jc w:val="both"/>
              <w:rPr>
                <w:lang w:val="en-GB"/>
              </w:rPr>
            </w:pPr>
            <w:r>
              <w:rPr>
                <w:lang w:val="en-GB"/>
              </w:rPr>
              <w:t xml:space="preserve">clean up, hang up, pick up, </w:t>
            </w:r>
          </w:p>
          <w:p w:rsidR="0035369A" w:rsidRDefault="0035369A" w:rsidP="0035369A">
            <w:pPr>
              <w:widowControl/>
              <w:spacing w:after="51"/>
              <w:ind w:right="-198"/>
              <w:jc w:val="both"/>
              <w:rPr>
                <w:lang w:val="en-GB"/>
              </w:rPr>
            </w:pPr>
            <w:r>
              <w:rPr>
                <w:lang w:val="en-GB"/>
              </w:rPr>
              <w:t xml:space="preserve">put away, take our, throw </w:t>
            </w:r>
          </w:p>
          <w:p w:rsidR="0035369A" w:rsidRPr="00242565" w:rsidRDefault="0035369A" w:rsidP="0035369A">
            <w:pPr>
              <w:widowControl/>
              <w:spacing w:after="51"/>
              <w:ind w:right="-198"/>
              <w:jc w:val="both"/>
              <w:rPr>
                <w:lang w:val="en-GB"/>
              </w:rPr>
            </w:pPr>
            <w:r>
              <w:rPr>
                <w:lang w:val="en-GB"/>
              </w:rPr>
              <w:t>out, turn off, turn on</w:t>
            </w:r>
          </w:p>
        </w:tc>
        <w:tc>
          <w:tcPr>
            <w:tcW w:w="6759" w:type="dxa"/>
            <w:tcBorders>
              <w:top w:val="single" w:sz="6" w:space="0" w:color="000000"/>
              <w:left w:val="single" w:sz="6" w:space="0" w:color="000000"/>
              <w:bottom w:val="single" w:sz="6" w:space="0" w:color="000000"/>
              <w:right w:val="single" w:sz="6" w:space="0" w:color="000000"/>
            </w:tcBorders>
          </w:tcPr>
          <w:p w:rsidR="0035369A" w:rsidRPr="00570452" w:rsidRDefault="0035369A" w:rsidP="0035369A">
            <w:pPr>
              <w:rPr>
                <w:b/>
                <w:sz w:val="28"/>
                <w:szCs w:val="28"/>
                <w:lang w:val="en-GB"/>
              </w:rPr>
            </w:pPr>
            <w:r w:rsidRPr="00570452">
              <w:rPr>
                <w:b/>
                <w:sz w:val="28"/>
                <w:szCs w:val="28"/>
                <w:lang w:val="en-GB"/>
              </w:rPr>
              <w:t>“</w:t>
            </w:r>
            <w:r w:rsidR="00AA6BC8">
              <w:rPr>
                <w:b/>
                <w:sz w:val="28"/>
                <w:szCs w:val="28"/>
                <w:lang w:val="en-GB"/>
              </w:rPr>
              <w:t>Sick Building Syndrome” (pp.</w:t>
            </w:r>
            <w:r>
              <w:rPr>
                <w:b/>
                <w:sz w:val="28"/>
                <w:szCs w:val="28"/>
                <w:lang w:val="en-GB"/>
              </w:rPr>
              <w:t>32-38; p</w:t>
            </w:r>
            <w:r w:rsidR="00AA6BC8">
              <w:rPr>
                <w:b/>
                <w:sz w:val="28"/>
                <w:szCs w:val="28"/>
                <w:lang w:val="en-GB"/>
              </w:rPr>
              <w:t>p</w:t>
            </w:r>
            <w:r>
              <w:rPr>
                <w:b/>
                <w:sz w:val="28"/>
                <w:szCs w:val="28"/>
                <w:lang w:val="en-GB"/>
              </w:rPr>
              <w:t>.40-44</w:t>
            </w:r>
            <w:r w:rsidRPr="00570452">
              <w:rPr>
                <w:b/>
                <w:sz w:val="28"/>
                <w:szCs w:val="28"/>
                <w:lang w:val="en-GB"/>
              </w:rPr>
              <w:t>)</w:t>
            </w:r>
          </w:p>
          <w:p w:rsidR="0035369A" w:rsidRPr="005F3198" w:rsidRDefault="0035369A" w:rsidP="0035369A">
            <w:pPr>
              <w:spacing w:before="96" w:after="51"/>
              <w:rPr>
                <w:b/>
                <w:u w:val="single"/>
              </w:rPr>
            </w:pPr>
            <w:r>
              <w:t xml:space="preserve">   </w:t>
            </w:r>
            <w:r w:rsidRPr="00547C2D">
              <w:rPr>
                <w:b/>
                <w:u w:val="single"/>
                <w:lang w:val="en-GB"/>
              </w:rPr>
              <w:t>Reading Skills</w:t>
            </w:r>
            <w:r w:rsidRPr="00547C2D">
              <w:rPr>
                <w:b/>
                <w:lang w:val="en-GB"/>
              </w:rPr>
              <w:t>:</w:t>
            </w:r>
            <w:r w:rsidRPr="00547C2D">
              <w:rPr>
                <w:b/>
                <w:u w:val="single"/>
              </w:rPr>
              <w:t xml:space="preserve"> </w:t>
            </w:r>
          </w:p>
          <w:p w:rsidR="0035369A" w:rsidRPr="006E30BC" w:rsidRDefault="0035369A" w:rsidP="0035369A">
            <w:pPr>
              <w:widowControl/>
              <w:numPr>
                <w:ilvl w:val="0"/>
                <w:numId w:val="20"/>
              </w:numPr>
              <w:autoSpaceDE/>
              <w:autoSpaceDN/>
              <w:adjustRightInd/>
              <w:spacing w:before="96" w:after="51"/>
              <w:rPr>
                <w:rFonts w:cs="CG Times"/>
                <w:u w:val="single"/>
                <w:lang w:val="en-GB"/>
              </w:rPr>
            </w:pPr>
            <w:r>
              <w:t xml:space="preserve">making predictions, skimming for main ideas, understanding </w:t>
            </w:r>
          </w:p>
          <w:p w:rsidR="0035369A" w:rsidRDefault="0035369A" w:rsidP="0035369A">
            <w:pPr>
              <w:widowControl/>
              <w:autoSpaceDE/>
              <w:autoSpaceDN/>
              <w:adjustRightInd/>
              <w:spacing w:before="96" w:after="51"/>
              <w:rPr>
                <w:b/>
              </w:rPr>
            </w:pPr>
            <w:r>
              <w:t xml:space="preserve">   pronoun reference, scanning, summarizing </w:t>
            </w:r>
            <w:r w:rsidRPr="009B4720">
              <w:rPr>
                <w:b/>
              </w:rPr>
              <w:t>AND</w:t>
            </w:r>
          </w:p>
          <w:p w:rsidR="0035369A" w:rsidRDefault="0035369A" w:rsidP="0035369A">
            <w:pPr>
              <w:widowControl/>
              <w:autoSpaceDE/>
              <w:autoSpaceDN/>
              <w:adjustRightInd/>
              <w:spacing w:before="96" w:after="51"/>
            </w:pPr>
          </w:p>
          <w:p w:rsidR="0035369A" w:rsidRPr="009B4720" w:rsidRDefault="0035369A" w:rsidP="0035369A">
            <w:pPr>
              <w:widowControl/>
              <w:numPr>
                <w:ilvl w:val="0"/>
                <w:numId w:val="20"/>
              </w:numPr>
              <w:autoSpaceDE/>
              <w:autoSpaceDN/>
              <w:adjustRightInd/>
              <w:spacing w:after="51"/>
            </w:pPr>
            <w:r>
              <w:rPr>
                <w:rFonts w:cs="CG Times"/>
                <w:lang w:val="en-GB"/>
              </w:rPr>
              <w:t>u</w:t>
            </w:r>
            <w:r w:rsidRPr="00A55CFF">
              <w:rPr>
                <w:rFonts w:cs="CG Times"/>
                <w:lang w:val="en-GB"/>
              </w:rPr>
              <w:t>nderstanding parts of speech,</w:t>
            </w:r>
            <w:r>
              <w:rPr>
                <w:rFonts w:cs="CG Times"/>
                <w:lang w:val="en-GB"/>
              </w:rPr>
              <w:t xml:space="preserve"> looking up parts of speech,</w:t>
            </w:r>
          </w:p>
          <w:p w:rsidR="0035369A" w:rsidRPr="00BF3E2E" w:rsidRDefault="0035369A" w:rsidP="0035369A">
            <w:pPr>
              <w:widowControl/>
              <w:autoSpaceDE/>
              <w:autoSpaceDN/>
              <w:adjustRightInd/>
              <w:spacing w:after="51"/>
            </w:pPr>
            <w:r>
              <w:rPr>
                <w:rFonts w:cs="CG Times"/>
              </w:rPr>
              <w:t xml:space="preserve">    </w:t>
            </w:r>
            <w:r>
              <w:rPr>
                <w:rFonts w:cs="CG Times"/>
                <w:lang w:val="en-GB"/>
              </w:rPr>
              <w:t xml:space="preserve">TOEFL </w:t>
            </w:r>
            <w:proofErr w:type="spellStart"/>
            <w:r>
              <w:rPr>
                <w:rFonts w:cs="CG Times"/>
                <w:lang w:val="en-GB"/>
              </w:rPr>
              <w:t>iBT</w:t>
            </w:r>
            <w:proofErr w:type="spellEnd"/>
            <w:r>
              <w:rPr>
                <w:rFonts w:cs="CG Times"/>
                <w:lang w:val="en-GB"/>
              </w:rPr>
              <w:t xml:space="preserve"> getting meaning of vocabulary from context</w:t>
            </w:r>
          </w:p>
          <w:p w:rsidR="0035369A" w:rsidRPr="006E30BC" w:rsidRDefault="0035369A" w:rsidP="0035369A">
            <w:pPr>
              <w:widowControl/>
              <w:autoSpaceDE/>
              <w:autoSpaceDN/>
              <w:adjustRightInd/>
              <w:spacing w:before="96" w:after="51"/>
              <w:rPr>
                <w:rFonts w:cs="CG Times"/>
                <w:u w:val="single"/>
                <w:lang w:val="en-GB"/>
              </w:rPr>
            </w:pPr>
          </w:p>
          <w:p w:rsidR="0035369A" w:rsidRPr="006E30BC" w:rsidRDefault="0035369A" w:rsidP="0035369A">
            <w:pPr>
              <w:widowControl/>
              <w:autoSpaceDE/>
              <w:autoSpaceDN/>
              <w:adjustRightInd/>
              <w:spacing w:before="96" w:after="51"/>
              <w:rPr>
                <w:rFonts w:cs="CG Times"/>
                <w:b/>
                <w:u w:val="single"/>
                <w:lang w:val="en-GB"/>
              </w:rPr>
            </w:pPr>
            <w:r>
              <w:rPr>
                <w:rFonts w:cs="CG Times"/>
                <w:b/>
                <w:lang w:val="en-GB"/>
              </w:rPr>
              <w:t xml:space="preserve">    </w:t>
            </w:r>
            <w:r w:rsidRPr="006E30BC">
              <w:rPr>
                <w:rFonts w:cs="CG Times"/>
                <w:b/>
                <w:u w:val="single"/>
                <w:lang w:val="en-GB"/>
              </w:rPr>
              <w:t>Vocabulary</w:t>
            </w:r>
            <w:r w:rsidRPr="006E30BC">
              <w:rPr>
                <w:rFonts w:cs="CG Times"/>
                <w:b/>
                <w:lang w:val="en-GB"/>
              </w:rPr>
              <w:t>:</w:t>
            </w:r>
            <w:r>
              <w:rPr>
                <w:rFonts w:cs="CG Times"/>
                <w:b/>
                <w:lang w:val="en-GB"/>
              </w:rPr>
              <w:t xml:space="preserve"> </w:t>
            </w:r>
            <w:r w:rsidRPr="009B4720">
              <w:rPr>
                <w:rFonts w:cs="CG Times"/>
                <w:lang w:val="en-GB"/>
              </w:rPr>
              <w:t>(p.41)</w:t>
            </w:r>
          </w:p>
          <w:p w:rsidR="0035369A" w:rsidRPr="009B4720" w:rsidRDefault="0035369A" w:rsidP="0035369A">
            <w:pPr>
              <w:widowControl/>
              <w:numPr>
                <w:ilvl w:val="0"/>
                <w:numId w:val="20"/>
              </w:numPr>
              <w:autoSpaceDE/>
              <w:autoSpaceDN/>
              <w:adjustRightInd/>
              <w:spacing w:after="51"/>
              <w:rPr>
                <w:i/>
                <w:iCs/>
                <w:lang w:val="en-GB"/>
              </w:rPr>
            </w:pPr>
            <w:r>
              <w:rPr>
                <w:rFonts w:cs="CG Times"/>
                <w:lang w:val="en-GB"/>
              </w:rPr>
              <w:t xml:space="preserve">beauty, beautification, creation, crowd, difference, efficiency, </w:t>
            </w:r>
          </w:p>
          <w:p w:rsidR="0035369A" w:rsidRDefault="0035369A" w:rsidP="0035369A">
            <w:pPr>
              <w:widowControl/>
              <w:autoSpaceDE/>
              <w:autoSpaceDN/>
              <w:adjustRightInd/>
              <w:spacing w:after="51"/>
              <w:rPr>
                <w:i/>
                <w:iCs/>
                <w:lang w:val="en-GB"/>
              </w:rPr>
            </w:pPr>
            <w:r>
              <w:rPr>
                <w:rFonts w:cs="CG Times"/>
                <w:lang w:val="en-GB"/>
              </w:rPr>
              <w:t xml:space="preserve">    pollution, pollutant, safety</w:t>
            </w:r>
            <w:r>
              <w:rPr>
                <w:lang w:val="en-GB"/>
              </w:rPr>
              <w:t xml:space="preserve">   </w:t>
            </w:r>
          </w:p>
          <w:p w:rsidR="0035369A" w:rsidRPr="00E13232" w:rsidRDefault="0035369A" w:rsidP="0035369A">
            <w:pPr>
              <w:spacing w:after="50"/>
            </w:pPr>
          </w:p>
        </w:tc>
      </w:tr>
      <w:tr w:rsidR="0035369A" w:rsidTr="0035369A">
        <w:trPr>
          <w:cantSplit/>
          <w:trHeight w:val="5385"/>
        </w:trPr>
        <w:tc>
          <w:tcPr>
            <w:tcW w:w="2598" w:type="dxa"/>
            <w:tcBorders>
              <w:top w:val="single" w:sz="6" w:space="0" w:color="000000"/>
              <w:left w:val="single" w:sz="6" w:space="0" w:color="000000"/>
              <w:bottom w:val="single" w:sz="6" w:space="0" w:color="000000"/>
              <w:right w:val="nil"/>
            </w:tcBorders>
          </w:tcPr>
          <w:p w:rsidR="0035369A" w:rsidRDefault="0035369A" w:rsidP="0035369A">
            <w:pPr>
              <w:spacing w:before="96"/>
              <w:rPr>
                <w:rFonts w:cs="CG Times"/>
                <w:b/>
                <w:sz w:val="28"/>
                <w:szCs w:val="28"/>
                <w:lang w:val="en-GB"/>
              </w:rPr>
            </w:pPr>
            <w:r w:rsidRPr="008A235C">
              <w:rPr>
                <w:b/>
                <w:sz w:val="28"/>
                <w:szCs w:val="28"/>
                <w:lang w:val="en-GB"/>
              </w:rPr>
              <w:lastRenderedPageBreak/>
              <w:t>The Media</w:t>
            </w:r>
            <w:r>
              <w:rPr>
                <w:b/>
                <w:sz w:val="28"/>
                <w:szCs w:val="28"/>
                <w:lang w:val="en-GB"/>
              </w:rPr>
              <w:t xml:space="preserve"> - </w:t>
            </w:r>
            <w:r>
              <w:rPr>
                <w:rFonts w:cs="CG Times"/>
                <w:b/>
                <w:sz w:val="28"/>
                <w:szCs w:val="28"/>
                <w:lang w:val="en-GB"/>
              </w:rPr>
              <w:t>“What’s This For?”</w:t>
            </w:r>
          </w:p>
          <w:p w:rsidR="0035369A" w:rsidRDefault="0035369A" w:rsidP="0035369A">
            <w:pPr>
              <w:spacing w:before="96"/>
              <w:rPr>
                <w:rFonts w:cs="CG Times"/>
                <w:b/>
                <w:sz w:val="28"/>
                <w:szCs w:val="28"/>
                <w:lang w:val="en-GB"/>
              </w:rPr>
            </w:pPr>
            <w:r>
              <w:rPr>
                <w:rFonts w:cs="CG Times"/>
                <w:b/>
                <w:sz w:val="28"/>
                <w:szCs w:val="28"/>
                <w:lang w:val="en-GB"/>
              </w:rPr>
              <w:t>computers</w:t>
            </w:r>
          </w:p>
          <w:p w:rsidR="0035369A" w:rsidRDefault="0035369A" w:rsidP="0035369A">
            <w:pPr>
              <w:spacing w:before="96"/>
              <w:rPr>
                <w:rFonts w:cs="CG Times"/>
                <w:b/>
                <w:sz w:val="28"/>
                <w:szCs w:val="28"/>
                <w:lang w:val="en-GB"/>
              </w:rPr>
            </w:pPr>
            <w:r>
              <w:rPr>
                <w:rFonts w:cs="CG Times"/>
                <w:b/>
                <w:sz w:val="28"/>
                <w:szCs w:val="28"/>
                <w:lang w:val="en-GB"/>
              </w:rPr>
              <w:t>technology</w:t>
            </w:r>
          </w:p>
          <w:p w:rsidR="0035369A" w:rsidRPr="00C94648" w:rsidRDefault="0035369A" w:rsidP="0035369A">
            <w:pPr>
              <w:spacing w:before="96"/>
              <w:rPr>
                <w:rFonts w:cs="CG Times"/>
                <w:b/>
                <w:sz w:val="28"/>
                <w:szCs w:val="28"/>
                <w:lang w:val="en-GB"/>
              </w:rPr>
            </w:pPr>
            <w:r>
              <w:rPr>
                <w:rFonts w:cs="CG Times"/>
                <w:b/>
                <w:sz w:val="28"/>
                <w:szCs w:val="28"/>
                <w:lang w:val="en-GB"/>
              </w:rPr>
              <w:t>globalization</w:t>
            </w:r>
          </w:p>
          <w:p w:rsidR="0035369A" w:rsidRPr="006A1EEE" w:rsidRDefault="00AA6BC8" w:rsidP="0035369A">
            <w:pPr>
              <w:spacing w:after="51"/>
              <w:rPr>
                <w:rFonts w:cs="CG Times"/>
                <w:sz w:val="28"/>
                <w:szCs w:val="28"/>
                <w:lang w:val="en-GB"/>
              </w:rPr>
            </w:pPr>
            <w:r>
              <w:rPr>
                <w:rFonts w:cs="CG Times"/>
                <w:b/>
                <w:sz w:val="28"/>
                <w:szCs w:val="28"/>
                <w:lang w:val="en-GB"/>
              </w:rPr>
              <w:t>(pp.</w:t>
            </w:r>
            <w:r w:rsidR="0035369A" w:rsidRPr="00C94648">
              <w:rPr>
                <w:rFonts w:cs="CG Times"/>
                <w:b/>
                <w:sz w:val="28"/>
                <w:szCs w:val="28"/>
                <w:lang w:val="en-GB"/>
              </w:rPr>
              <w:t>44-49</w:t>
            </w:r>
            <w:r w:rsidR="0035369A">
              <w:rPr>
                <w:rFonts w:cs="CG Times"/>
                <w:b/>
                <w:sz w:val="28"/>
                <w:szCs w:val="28"/>
                <w:lang w:val="en-GB"/>
              </w:rPr>
              <w:t>;</w:t>
            </w:r>
            <w:r w:rsidR="0035369A" w:rsidRPr="006A1EEE">
              <w:rPr>
                <w:rFonts w:cs="CG Times"/>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Interchange 7#, </w:t>
            </w:r>
          </w:p>
          <w:p w:rsidR="0035369A" w:rsidRPr="008A235C" w:rsidRDefault="0035369A" w:rsidP="0035369A">
            <w:pPr>
              <w:spacing w:after="50"/>
              <w:jc w:val="both"/>
              <w:rPr>
                <w:b/>
                <w:sz w:val="28"/>
                <w:szCs w:val="28"/>
                <w:lang w:val="en-GB"/>
              </w:rPr>
            </w:pPr>
            <w:r>
              <w:rPr>
                <w:rFonts w:cs="CG Times"/>
                <w:b/>
                <w:sz w:val="28"/>
                <w:szCs w:val="28"/>
                <w:lang w:val="en-GB"/>
              </w:rPr>
              <w:t>p.121</w:t>
            </w:r>
            <w:r w:rsidRPr="008A235C">
              <w:rPr>
                <w:b/>
                <w:sz w:val="28"/>
                <w:szCs w:val="28"/>
                <w:lang w:val="en-GB"/>
              </w:rPr>
              <w:t>)</w:t>
            </w:r>
          </w:p>
          <w:p w:rsidR="0035369A" w:rsidRDefault="0035369A" w:rsidP="0035369A">
            <w:pPr>
              <w:spacing w:after="51"/>
              <w:jc w:val="both"/>
              <w:rPr>
                <w:rFonts w:cs="CG Times"/>
                <w:b/>
                <w:u w:val="single"/>
                <w:lang w:val="en-GB"/>
              </w:rPr>
            </w:pPr>
          </w:p>
          <w:p w:rsidR="0035369A" w:rsidRPr="002F02C9" w:rsidRDefault="004F7135" w:rsidP="0035369A">
            <w:pPr>
              <w:spacing w:after="51"/>
              <w:jc w:val="both"/>
              <w:rPr>
                <w:rFonts w:cs="CG Times"/>
                <w:b/>
                <w:lang w:val="en-GB"/>
              </w:rPr>
            </w:pPr>
            <w:r w:rsidRPr="004F7135">
              <w:rPr>
                <w:b/>
                <w:noProof/>
                <w:sz w:val="28"/>
                <w:szCs w:val="28"/>
                <w:lang w:eastAsia="ja-JP"/>
              </w:rPr>
              <w:pict>
                <v:shape id="_x0000_s1126" type="#_x0000_t136" style="position:absolute;left:0;text-align:left;margin-left:18.45pt;margin-top:.85pt;width:90.75pt;height:146.25pt;z-index:-251607552" o:bullet="t" fillcolor="#969696" strokecolor="#969696">
                  <v:shadow color="#868686"/>
                  <v:textpath style="font-family:&quot;Arial Black&quot;;v-text-kern:t" trim="t" fitpath="t" string="4"/>
                </v:shape>
              </w:pict>
            </w:r>
            <w:r w:rsidR="0035369A" w:rsidRPr="002F02C9">
              <w:rPr>
                <w:rFonts w:cs="CG Times"/>
                <w:b/>
                <w:u w:val="single"/>
                <w:lang w:val="en-GB"/>
              </w:rPr>
              <w:t>Grammar</w:t>
            </w:r>
            <w:r w:rsidR="0035369A" w:rsidRPr="002F02C9">
              <w:rPr>
                <w:rFonts w:cs="CG Times"/>
                <w:b/>
                <w:lang w:val="en-GB"/>
              </w:rPr>
              <w:t>:</w:t>
            </w:r>
          </w:p>
          <w:p w:rsidR="0035369A" w:rsidRDefault="0035369A" w:rsidP="0035369A">
            <w:pPr>
              <w:spacing w:after="51"/>
              <w:jc w:val="both"/>
              <w:rPr>
                <w:rFonts w:cs="CG Times"/>
                <w:lang w:val="en-GB"/>
              </w:rPr>
            </w:pPr>
            <w:r>
              <w:rPr>
                <w:rFonts w:cs="CG Times"/>
                <w:lang w:val="en-GB"/>
              </w:rPr>
              <w:t xml:space="preserve"> 3# Infinitives and</w:t>
            </w:r>
          </w:p>
          <w:p w:rsidR="0035369A" w:rsidRDefault="00AA6BC8" w:rsidP="0035369A">
            <w:pPr>
              <w:spacing w:after="51"/>
              <w:jc w:val="both"/>
              <w:rPr>
                <w:rFonts w:cs="CG Times"/>
                <w:lang w:val="en-GB"/>
              </w:rPr>
            </w:pPr>
            <w:r>
              <w:rPr>
                <w:rFonts w:cs="CG Times"/>
                <w:lang w:val="en-GB"/>
              </w:rPr>
              <w:t xml:space="preserve"> gerunds (p.</w:t>
            </w:r>
            <w:r w:rsidR="0035369A">
              <w:rPr>
                <w:rFonts w:cs="CG Times"/>
                <w:lang w:val="en-GB"/>
              </w:rPr>
              <w:t xml:space="preserve">45): 8# </w:t>
            </w:r>
          </w:p>
          <w:p w:rsidR="0035369A" w:rsidRDefault="0035369A" w:rsidP="0035369A">
            <w:pPr>
              <w:spacing w:after="51"/>
              <w:jc w:val="both"/>
              <w:rPr>
                <w:rFonts w:cs="CG Times"/>
                <w:lang w:val="en-GB"/>
              </w:rPr>
            </w:pPr>
            <w:r>
              <w:rPr>
                <w:rFonts w:cs="CG Times"/>
                <w:lang w:val="en-GB"/>
              </w:rPr>
              <w:t xml:space="preserve"> Imperatives and </w:t>
            </w:r>
          </w:p>
          <w:p w:rsidR="0035369A" w:rsidRDefault="0035369A" w:rsidP="0035369A">
            <w:pPr>
              <w:spacing w:after="51"/>
              <w:jc w:val="both"/>
              <w:rPr>
                <w:rFonts w:cs="CG Times"/>
                <w:lang w:val="en-GB"/>
              </w:rPr>
            </w:pPr>
            <w:r>
              <w:rPr>
                <w:rFonts w:cs="CG Times"/>
                <w:lang w:val="en-GB"/>
              </w:rPr>
              <w:t xml:space="preserve"> infinitives for giving </w:t>
            </w:r>
          </w:p>
          <w:p w:rsidR="0035369A" w:rsidRPr="002F02C9" w:rsidRDefault="0035369A" w:rsidP="0035369A">
            <w:pPr>
              <w:spacing w:after="51"/>
              <w:jc w:val="both"/>
              <w:rPr>
                <w:rFonts w:cs="CG Times"/>
                <w:lang w:val="en-GB"/>
              </w:rPr>
            </w:pPr>
            <w:r>
              <w:rPr>
                <w:rFonts w:cs="CG Times"/>
                <w:lang w:val="en-GB"/>
              </w:rPr>
              <w:t xml:space="preserve"> suggestions</w:t>
            </w:r>
          </w:p>
          <w:p w:rsidR="0035369A" w:rsidRDefault="0035369A" w:rsidP="0035369A">
            <w:pPr>
              <w:spacing w:after="51"/>
              <w:jc w:val="both"/>
              <w:rPr>
                <w:rFonts w:cs="CG Times"/>
                <w:b/>
                <w:u w:val="single"/>
                <w:lang w:val="en-GB"/>
              </w:rPr>
            </w:pPr>
          </w:p>
          <w:p w:rsidR="0035369A" w:rsidRPr="00FE060F" w:rsidRDefault="0035369A" w:rsidP="0035369A">
            <w:pPr>
              <w:spacing w:after="51"/>
              <w:jc w:val="both"/>
              <w:rPr>
                <w:rFonts w:cs="CG Times"/>
                <w:b/>
                <w:lang w:val="en-GB"/>
              </w:rPr>
            </w:pPr>
            <w:r>
              <w:rPr>
                <w:rFonts w:cs="CG Times"/>
                <w:b/>
                <w:lang w:val="en-GB"/>
              </w:rPr>
              <w:t xml:space="preserve">  </w:t>
            </w:r>
            <w:r w:rsidRPr="00FE060F">
              <w:rPr>
                <w:rFonts w:cs="CG Times"/>
                <w:b/>
                <w:u w:val="single"/>
                <w:lang w:val="en-GB"/>
              </w:rPr>
              <w:t>Vocabulary</w:t>
            </w:r>
            <w:r w:rsidRPr="00FE060F">
              <w:rPr>
                <w:rFonts w:cs="CG Times"/>
                <w:b/>
                <w:lang w:val="en-GB"/>
              </w:rPr>
              <w:t>:</w:t>
            </w:r>
          </w:p>
          <w:p w:rsidR="0035369A" w:rsidRDefault="0035369A" w:rsidP="0035369A">
            <w:pPr>
              <w:spacing w:after="51"/>
              <w:rPr>
                <w:rFonts w:cs="CG Times"/>
                <w:lang w:val="en-GB"/>
              </w:rPr>
            </w:pPr>
            <w:r>
              <w:rPr>
                <w:rFonts w:cs="CG Times"/>
                <w:lang w:val="en-GB"/>
              </w:rPr>
              <w:t xml:space="preserve"> (4# Word Power, p.46)</w:t>
            </w:r>
          </w:p>
          <w:p w:rsidR="0035369A" w:rsidRDefault="0035369A" w:rsidP="0035369A">
            <w:pPr>
              <w:spacing w:after="51"/>
              <w:rPr>
                <w:rFonts w:cs="CG Times"/>
                <w:lang w:val="en-GB"/>
              </w:rPr>
            </w:pPr>
            <w:r>
              <w:rPr>
                <w:rFonts w:cs="CG Times"/>
                <w:lang w:val="en-GB"/>
              </w:rPr>
              <w:t xml:space="preserve">  browse websites,</w:t>
            </w:r>
          </w:p>
          <w:p w:rsidR="0035369A" w:rsidRDefault="0035369A" w:rsidP="0035369A">
            <w:pPr>
              <w:spacing w:after="51"/>
              <w:rPr>
                <w:rFonts w:cs="CG Times"/>
                <w:lang w:val="en-GB"/>
              </w:rPr>
            </w:pPr>
            <w:r>
              <w:rPr>
                <w:rFonts w:cs="CG Times"/>
                <w:lang w:val="en-GB"/>
              </w:rPr>
              <w:t xml:space="preserve">  computer whiz, create a </w:t>
            </w:r>
          </w:p>
          <w:p w:rsidR="0035369A" w:rsidRDefault="0035369A" w:rsidP="0035369A">
            <w:pPr>
              <w:spacing w:after="51"/>
              <w:rPr>
                <w:rFonts w:cs="CG Times"/>
                <w:lang w:val="en-GB"/>
              </w:rPr>
            </w:pPr>
            <w:r>
              <w:rPr>
                <w:rFonts w:cs="CG Times"/>
                <w:lang w:val="en-GB"/>
              </w:rPr>
              <w:t xml:space="preserve">  slideshow, create a </w:t>
            </w:r>
          </w:p>
          <w:p w:rsidR="0035369A" w:rsidRDefault="0035369A" w:rsidP="0035369A">
            <w:pPr>
              <w:spacing w:after="51"/>
              <w:rPr>
                <w:rFonts w:cs="CG Times"/>
                <w:lang w:val="en-GB"/>
              </w:rPr>
            </w:pPr>
            <w:r>
              <w:rPr>
                <w:rFonts w:cs="CG Times"/>
                <w:lang w:val="en-GB"/>
              </w:rPr>
              <w:t xml:space="preserve">  song playlists, cut and </w:t>
            </w:r>
          </w:p>
          <w:p w:rsidR="0035369A" w:rsidRDefault="0035369A" w:rsidP="0035369A">
            <w:pPr>
              <w:spacing w:after="51"/>
              <w:rPr>
                <w:rFonts w:cs="CG Times"/>
                <w:lang w:val="en-GB"/>
              </w:rPr>
            </w:pPr>
            <w:r>
              <w:rPr>
                <w:rFonts w:cs="CG Times"/>
                <w:lang w:val="en-GB"/>
              </w:rPr>
              <w:t xml:space="preserve">  paste, drag and drop, </w:t>
            </w:r>
          </w:p>
          <w:p w:rsidR="0035369A" w:rsidRDefault="0035369A" w:rsidP="0035369A">
            <w:pPr>
              <w:spacing w:after="51"/>
              <w:rPr>
                <w:rFonts w:cs="CG Times"/>
                <w:lang w:val="en-GB"/>
              </w:rPr>
            </w:pPr>
            <w:r>
              <w:rPr>
                <w:rFonts w:cs="CG Times"/>
                <w:lang w:val="en-GB"/>
              </w:rPr>
              <w:t xml:space="preserve">  edit a video, flash </w:t>
            </w:r>
          </w:p>
          <w:p w:rsidR="0035369A" w:rsidRDefault="0035369A" w:rsidP="0035369A">
            <w:pPr>
              <w:spacing w:after="51"/>
              <w:rPr>
                <w:rFonts w:cs="CG Times"/>
                <w:lang w:val="en-GB"/>
              </w:rPr>
            </w:pPr>
            <w:r>
              <w:rPr>
                <w:rFonts w:cs="CG Times"/>
                <w:lang w:val="en-GB"/>
              </w:rPr>
              <w:t xml:space="preserve">  drive, geek, hacker, </w:t>
            </w:r>
          </w:p>
          <w:p w:rsidR="0035369A" w:rsidRDefault="0035369A" w:rsidP="0035369A">
            <w:pPr>
              <w:spacing w:after="51"/>
              <w:rPr>
                <w:rFonts w:cs="CG Times"/>
                <w:lang w:val="en-GB"/>
              </w:rPr>
            </w:pPr>
            <w:r>
              <w:rPr>
                <w:rFonts w:cs="CG Times"/>
                <w:lang w:val="en-GB"/>
              </w:rPr>
              <w:t xml:space="preserve">  highlight text, </w:t>
            </w:r>
          </w:p>
          <w:p w:rsidR="0035369A" w:rsidRDefault="0035369A" w:rsidP="0035369A">
            <w:pPr>
              <w:spacing w:after="51"/>
              <w:rPr>
                <w:rFonts w:cs="CG Times"/>
                <w:lang w:val="en-GB"/>
              </w:rPr>
            </w:pPr>
            <w:r>
              <w:rPr>
                <w:rFonts w:cs="CG Times"/>
                <w:lang w:val="en-GB"/>
              </w:rPr>
              <w:t xml:space="preserve">  keyboard, monitor, </w:t>
            </w:r>
          </w:p>
          <w:p w:rsidR="0035369A" w:rsidRDefault="0035369A" w:rsidP="0035369A">
            <w:pPr>
              <w:spacing w:after="51"/>
              <w:rPr>
                <w:rFonts w:cs="CG Times"/>
                <w:lang w:val="en-GB"/>
              </w:rPr>
            </w:pPr>
            <w:r>
              <w:rPr>
                <w:rFonts w:cs="CG Times"/>
                <w:lang w:val="en-GB"/>
              </w:rPr>
              <w:t xml:space="preserve">  mouse, open a file, </w:t>
            </w:r>
          </w:p>
          <w:p w:rsidR="0035369A" w:rsidRDefault="0035369A" w:rsidP="0035369A">
            <w:pPr>
              <w:spacing w:after="51"/>
              <w:rPr>
                <w:rFonts w:cs="CG Times"/>
                <w:lang w:val="en-GB"/>
              </w:rPr>
            </w:pPr>
            <w:r>
              <w:rPr>
                <w:rFonts w:cs="CG Times"/>
                <w:lang w:val="en-GB"/>
              </w:rPr>
              <w:t xml:space="preserve">  technophile</w:t>
            </w:r>
          </w:p>
          <w:p w:rsidR="0035369A" w:rsidRPr="005C3AAC" w:rsidRDefault="0035369A" w:rsidP="0035369A">
            <w:pPr>
              <w:spacing w:after="51"/>
              <w:rPr>
                <w:rFonts w:cs="CG Times"/>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before="96"/>
              <w:rPr>
                <w:b/>
                <w:sz w:val="28"/>
                <w:szCs w:val="28"/>
                <w:lang w:val="en-GB"/>
              </w:rPr>
            </w:pPr>
            <w:r>
              <w:rPr>
                <w:rFonts w:ascii="CG Times" w:hAnsi="CG Times" w:cs="CG Times"/>
                <w:sz w:val="28"/>
                <w:szCs w:val="28"/>
                <w:lang w:val="en-GB"/>
              </w:rPr>
              <w:t xml:space="preserve"> </w:t>
            </w:r>
            <w:r w:rsidRPr="00570452">
              <w:rPr>
                <w:b/>
                <w:sz w:val="28"/>
                <w:szCs w:val="28"/>
                <w:lang w:val="en-GB"/>
              </w:rPr>
              <w:t>“L</w:t>
            </w:r>
            <w:r>
              <w:rPr>
                <w:b/>
                <w:sz w:val="28"/>
                <w:szCs w:val="28"/>
                <w:lang w:val="en-GB"/>
              </w:rPr>
              <w:t xml:space="preserve">ife in a Fishbowl: Globalization and Reality TV) </w:t>
            </w:r>
          </w:p>
          <w:p w:rsidR="0035369A" w:rsidRDefault="0035369A" w:rsidP="0035369A">
            <w:pPr>
              <w:spacing w:before="96"/>
              <w:rPr>
                <w:b/>
                <w:sz w:val="28"/>
                <w:szCs w:val="28"/>
                <w:lang w:val="en-GB"/>
              </w:rPr>
            </w:pPr>
            <w:r>
              <w:rPr>
                <w:b/>
                <w:sz w:val="28"/>
                <w:szCs w:val="28"/>
                <w:lang w:val="en-GB"/>
              </w:rPr>
              <w:t xml:space="preserve">  (pp. 126-132; pp.134-135</w:t>
            </w:r>
            <w:r w:rsidRPr="00570452">
              <w:rPr>
                <w:b/>
                <w:sz w:val="28"/>
                <w:szCs w:val="28"/>
                <w:lang w:val="en-GB"/>
              </w:rPr>
              <w:t>)</w:t>
            </w:r>
          </w:p>
          <w:p w:rsidR="0035369A" w:rsidRPr="005F3198" w:rsidRDefault="0035369A" w:rsidP="0035369A">
            <w:pPr>
              <w:spacing w:before="96" w:after="51"/>
              <w:rPr>
                <w:b/>
                <w:u w:val="single"/>
              </w:rPr>
            </w:pPr>
            <w:r>
              <w:rPr>
                <w:b/>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9B4720" w:rsidRDefault="0035369A" w:rsidP="0035369A">
            <w:pPr>
              <w:widowControl/>
              <w:numPr>
                <w:ilvl w:val="0"/>
                <w:numId w:val="20"/>
              </w:numPr>
              <w:autoSpaceDE/>
              <w:autoSpaceDN/>
              <w:adjustRightInd/>
              <w:spacing w:after="51"/>
              <w:rPr>
                <w:b/>
                <w:sz w:val="28"/>
                <w:szCs w:val="28"/>
              </w:rPr>
            </w:pPr>
            <w:r>
              <w:t xml:space="preserve">skimming for main ideas, understanding idioms and figurative </w:t>
            </w:r>
          </w:p>
          <w:p w:rsidR="0035369A" w:rsidRDefault="0035369A" w:rsidP="0035369A">
            <w:pPr>
              <w:widowControl/>
              <w:autoSpaceDE/>
              <w:autoSpaceDN/>
              <w:adjustRightInd/>
              <w:spacing w:after="51"/>
            </w:pPr>
            <w:r>
              <w:t xml:space="preserve">    language, summarizing, writing your own ideas </w:t>
            </w:r>
          </w:p>
          <w:p w:rsidR="0035369A" w:rsidRPr="009B4720" w:rsidRDefault="0035369A" w:rsidP="0035369A">
            <w:pPr>
              <w:widowControl/>
              <w:numPr>
                <w:ilvl w:val="0"/>
                <w:numId w:val="20"/>
              </w:numPr>
              <w:autoSpaceDE/>
              <w:autoSpaceDN/>
              <w:adjustRightInd/>
              <w:spacing w:after="51"/>
            </w:pPr>
            <w:r w:rsidRPr="009B4720">
              <w:rPr>
                <w:rFonts w:cs="CG Times"/>
                <w:lang w:val="en-GB"/>
              </w:rPr>
              <w:t>(critical thinking) identifying inferences</w:t>
            </w:r>
          </w:p>
          <w:p w:rsidR="0035369A" w:rsidRPr="009B4720" w:rsidRDefault="0035369A" w:rsidP="0035369A">
            <w:pPr>
              <w:widowControl/>
              <w:autoSpaceDE/>
              <w:autoSpaceDN/>
              <w:adjustRightInd/>
              <w:spacing w:after="51"/>
              <w:rPr>
                <w:b/>
                <w:sz w:val="28"/>
                <w:szCs w:val="28"/>
              </w:rPr>
            </w:pPr>
          </w:p>
          <w:p w:rsidR="0035369A" w:rsidRDefault="0035369A" w:rsidP="0035369A">
            <w:pPr>
              <w:spacing w:before="96" w:after="51"/>
              <w:rPr>
                <w:rFonts w:cs="CG Times"/>
                <w:lang w:val="en-GB"/>
              </w:rPr>
            </w:pPr>
            <w:r>
              <w:t xml:space="preserve">    </w:t>
            </w:r>
            <w:r w:rsidRPr="00F60065">
              <w:rPr>
                <w:rFonts w:cs="CG Times"/>
                <w:b/>
                <w:u w:val="single"/>
                <w:lang w:val="en-GB"/>
              </w:rPr>
              <w:t>Vocabulary</w:t>
            </w:r>
            <w:r w:rsidRPr="00F60065">
              <w:rPr>
                <w:rFonts w:cs="CG Times"/>
                <w:b/>
                <w:lang w:val="en-GB"/>
              </w:rPr>
              <w:t>:</w:t>
            </w:r>
            <w:r w:rsidRPr="00F60065">
              <w:rPr>
                <w:rFonts w:cs="CG Times"/>
                <w:lang w:val="en-GB"/>
              </w:rPr>
              <w:t xml:space="preserve"> (</w:t>
            </w:r>
            <w:r>
              <w:rPr>
                <w:rFonts w:cs="CG Times"/>
                <w:lang w:val="en-GB"/>
              </w:rPr>
              <w:t xml:space="preserve">Expressions and idioms, Using participles as </w:t>
            </w:r>
          </w:p>
          <w:p w:rsidR="0035369A" w:rsidRPr="00C83865" w:rsidRDefault="0035369A" w:rsidP="0035369A">
            <w:pPr>
              <w:spacing w:before="96" w:after="51"/>
              <w:rPr>
                <w:u w:val="single"/>
              </w:rPr>
            </w:pPr>
            <w:r>
              <w:rPr>
                <w:rFonts w:cs="CG Times"/>
                <w:lang w:val="en-GB"/>
              </w:rPr>
              <w:t xml:space="preserve">    adjectives, </w:t>
            </w:r>
            <w:r w:rsidRPr="00F60065">
              <w:rPr>
                <w:rFonts w:cs="CG Times"/>
                <w:lang w:val="en-GB"/>
              </w:rPr>
              <w:t>p</w:t>
            </w:r>
            <w:r w:rsidR="00AA6BC8">
              <w:rPr>
                <w:rFonts w:cs="CG Times"/>
                <w:lang w:val="en-GB"/>
              </w:rPr>
              <w:t xml:space="preserve">p.134, </w:t>
            </w:r>
            <w:r w:rsidRPr="00F60065">
              <w:rPr>
                <w:rFonts w:cs="CG Times"/>
                <w:lang w:val="en-GB"/>
              </w:rPr>
              <w:t>135)</w:t>
            </w:r>
          </w:p>
          <w:p w:rsidR="0035369A" w:rsidRPr="00F60065" w:rsidRDefault="0035369A" w:rsidP="0035369A">
            <w:pPr>
              <w:widowControl/>
              <w:numPr>
                <w:ilvl w:val="0"/>
                <w:numId w:val="20"/>
              </w:numPr>
              <w:autoSpaceDE/>
              <w:autoSpaceDN/>
              <w:adjustRightInd/>
              <w:spacing w:after="51"/>
              <w:rPr>
                <w:i/>
                <w:iCs/>
                <w:lang w:val="en-GB"/>
              </w:rPr>
            </w:pPr>
            <w:r>
              <w:rPr>
                <w:rFonts w:cs="CG Times"/>
              </w:rPr>
              <w:t>a</w:t>
            </w:r>
            <w:r>
              <w:rPr>
                <w:rFonts w:cs="CG Times"/>
                <w:lang w:val="en-GB"/>
              </w:rPr>
              <w:t xml:space="preserve"> good deal, spread like wildfire, out-of-the-way, </w:t>
            </w:r>
          </w:p>
          <w:p w:rsidR="0035369A" w:rsidRDefault="0035369A" w:rsidP="0035369A">
            <w:pPr>
              <w:widowControl/>
              <w:autoSpaceDE/>
              <w:autoSpaceDN/>
              <w:adjustRightInd/>
              <w:spacing w:after="51"/>
              <w:rPr>
                <w:rFonts w:cs="CG Times"/>
                <w:lang w:val="en-GB"/>
              </w:rPr>
            </w:pPr>
            <w:r>
              <w:rPr>
                <w:rFonts w:cs="CG Times"/>
                <w:lang w:val="en-GB"/>
              </w:rPr>
              <w:t xml:space="preserve">    It goes without saying, tearjerkers, all corners of the world, </w:t>
            </w:r>
          </w:p>
          <w:p w:rsidR="0035369A" w:rsidRDefault="0035369A" w:rsidP="0035369A">
            <w:pPr>
              <w:widowControl/>
              <w:autoSpaceDE/>
              <w:autoSpaceDN/>
              <w:adjustRightInd/>
              <w:spacing w:after="51"/>
              <w:rPr>
                <w:rFonts w:cs="CG Times"/>
                <w:lang w:val="en-GB"/>
              </w:rPr>
            </w:pPr>
            <w:r>
              <w:rPr>
                <w:rFonts w:cs="CG Times"/>
                <w:lang w:val="en-GB"/>
              </w:rPr>
              <w:t xml:space="preserve">    round-the-clock, roughing it, went viral, fight tooth and nail, </w:t>
            </w:r>
          </w:p>
          <w:p w:rsidR="0035369A" w:rsidRDefault="0035369A" w:rsidP="0035369A">
            <w:pPr>
              <w:widowControl/>
              <w:autoSpaceDE/>
              <w:autoSpaceDN/>
              <w:adjustRightInd/>
              <w:spacing w:after="51"/>
              <w:rPr>
                <w:rFonts w:cs="CG Times"/>
                <w:lang w:val="en-GB"/>
              </w:rPr>
            </w:pPr>
            <w:r>
              <w:rPr>
                <w:rFonts w:cs="CG Times"/>
                <w:lang w:val="en-GB"/>
              </w:rPr>
              <w:t xml:space="preserve">    Chances are, rags-to-riches</w:t>
            </w:r>
          </w:p>
          <w:p w:rsidR="0035369A" w:rsidRPr="00F60065" w:rsidRDefault="0035369A" w:rsidP="0035369A">
            <w:pPr>
              <w:widowControl/>
              <w:numPr>
                <w:ilvl w:val="0"/>
                <w:numId w:val="20"/>
              </w:numPr>
              <w:autoSpaceDE/>
              <w:autoSpaceDN/>
              <w:adjustRightInd/>
              <w:spacing w:after="51"/>
              <w:rPr>
                <w:i/>
                <w:iCs/>
                <w:lang w:val="en-GB"/>
              </w:rPr>
            </w:pPr>
            <w:r>
              <w:rPr>
                <w:rFonts w:cs="CG Times"/>
                <w:lang w:val="en-GB"/>
              </w:rPr>
              <w:t xml:space="preserve">challenge, disgust, embarrass, encourage, entertain, excite, </w:t>
            </w:r>
          </w:p>
          <w:p w:rsidR="0035369A" w:rsidRPr="00D07FA1" w:rsidRDefault="0035369A" w:rsidP="0035369A">
            <w:pPr>
              <w:widowControl/>
              <w:autoSpaceDE/>
              <w:autoSpaceDN/>
              <w:adjustRightInd/>
              <w:spacing w:after="51"/>
              <w:rPr>
                <w:i/>
                <w:iCs/>
                <w:lang w:val="en-GB"/>
              </w:rPr>
            </w:pPr>
            <w:r>
              <w:rPr>
                <w:rFonts w:cs="CG Times"/>
                <w:lang w:val="en-GB"/>
              </w:rPr>
              <w:t xml:space="preserve">    horrify, interest </w:t>
            </w:r>
          </w:p>
          <w:p w:rsidR="0035369A" w:rsidRPr="00D07FA1" w:rsidRDefault="0035369A" w:rsidP="0035369A">
            <w:pPr>
              <w:spacing w:after="50"/>
              <w:rPr>
                <w:sz w:val="16"/>
                <w:szCs w:val="16"/>
                <w:lang w:val="en-GB"/>
              </w:rPr>
            </w:pPr>
          </w:p>
        </w:tc>
      </w:tr>
    </w:tbl>
    <w:p w:rsidR="0035369A" w:rsidRDefault="0035369A" w:rsidP="0035369A">
      <w:pPr>
        <w:rPr>
          <w:rFonts w:ascii="CG Times" w:hAnsi="CG Times" w:cs="CG Times"/>
          <w:lang w:val="en-GB"/>
        </w:rPr>
      </w:pPr>
    </w:p>
    <w:p w:rsidR="00C5625E" w:rsidRDefault="00C5625E" w:rsidP="00C5625E"/>
    <w:p w:rsidR="00C5625E" w:rsidRPr="00027D0C" w:rsidRDefault="00C5625E" w:rsidP="00C5625E">
      <w:pPr>
        <w:rPr>
          <w:rFonts w:cs="CG Times"/>
          <w:i/>
          <w:iCs/>
          <w:lang w:val="en-GB"/>
        </w:rPr>
      </w:pPr>
    </w:p>
    <w:p w:rsidR="00C5625E" w:rsidRPr="00D33AE7" w:rsidRDefault="00C5625E" w:rsidP="00C5625E">
      <w:pPr>
        <w:rPr>
          <w:rFonts w:ascii="CG Times" w:hAnsi="CG Times"/>
          <w:b/>
          <w:lang w:val="en-GB"/>
        </w:rPr>
      </w:pPr>
    </w:p>
    <w:p w:rsidR="005172DC" w:rsidRDefault="005172DC">
      <w:pPr>
        <w:widowControl/>
        <w:autoSpaceDE/>
        <w:autoSpaceDN/>
        <w:adjustRightInd/>
        <w:rPr>
          <w:sz w:val="28"/>
          <w:lang w:val="en-CA"/>
        </w:rPr>
      </w:pPr>
    </w:p>
    <w:p w:rsidR="008872DE" w:rsidRPr="00B53C43" w:rsidRDefault="008872DE" w:rsidP="008872DE">
      <w:pPr>
        <w:jc w:val="center"/>
        <w:rPr>
          <w:sz w:val="28"/>
          <w:lang w:val="en-CA"/>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000000" w:fill="A6A6A6"/>
        <w:tblLayout w:type="fixed"/>
        <w:tblCellMar>
          <w:left w:w="110" w:type="dxa"/>
          <w:right w:w="110" w:type="dxa"/>
        </w:tblCellMar>
        <w:tblLook w:val="0000"/>
      </w:tblPr>
      <w:tblGrid>
        <w:gridCol w:w="9360"/>
      </w:tblGrid>
      <w:tr w:rsidR="008872DE" w:rsidRPr="00B53C43" w:rsidTr="00916C72">
        <w:trPr>
          <w:cantSplit/>
        </w:trPr>
        <w:tc>
          <w:tcPr>
            <w:tcW w:w="9360" w:type="dxa"/>
            <w:shd w:val="pct5" w:color="000000" w:fill="A6A6A6"/>
          </w:tcPr>
          <w:p w:rsidR="008872DE" w:rsidRPr="00B53C43" w:rsidRDefault="008872DE" w:rsidP="00916C72">
            <w:pPr>
              <w:spacing w:before="92"/>
              <w:rPr>
                <w:sz w:val="28"/>
                <w:lang w:val="en-CA"/>
              </w:rPr>
            </w:pP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jc w:val="center"/>
              <w:rPr>
                <w:sz w:val="28"/>
                <w:lang w:val="en-CA"/>
              </w:rPr>
            </w:pPr>
            <w:r w:rsidRPr="00B53C43">
              <w:rPr>
                <w:sz w:val="120"/>
                <w:lang w:val="en-CA"/>
              </w:rPr>
              <w:t>IE  WRITING</w:t>
            </w: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spacing w:after="40"/>
              <w:rPr>
                <w:sz w:val="28"/>
                <w:lang w:val="en-CA"/>
              </w:rPr>
            </w:pPr>
          </w:p>
        </w:tc>
      </w:tr>
    </w:tbl>
    <w:p w:rsidR="008872DE" w:rsidRPr="00B53C43" w:rsidRDefault="008872DE" w:rsidP="008872DE">
      <w:pPr>
        <w:rPr>
          <w:sz w:val="28"/>
          <w:lang w:val="en-CA"/>
        </w:rPr>
      </w:pPr>
    </w:p>
    <w:p w:rsidR="008872DE" w:rsidRPr="00B53C43" w:rsidRDefault="008872DE" w:rsidP="008872DE">
      <w:pPr>
        <w:rPr>
          <w:sz w:val="28"/>
          <w:lang w:val="en-CA"/>
        </w:rPr>
      </w:pPr>
    </w:p>
    <w:p w:rsidR="008872DE" w:rsidRPr="00B53C43" w:rsidRDefault="008872DE" w:rsidP="008872DE">
      <w:pPr>
        <w:rPr>
          <w:sz w:val="28"/>
          <w:lang w:val="en-CA"/>
        </w:rPr>
      </w:pPr>
    </w:p>
    <w:p w:rsidR="008872DE" w:rsidRPr="00B53C43" w:rsidRDefault="008872DE" w:rsidP="008872DE">
      <w:pPr>
        <w:rPr>
          <w:sz w:val="28"/>
          <w:lang w:val="en-CA"/>
        </w:rPr>
      </w:pPr>
    </w:p>
    <w:p w:rsidR="008872DE" w:rsidRDefault="008872DE" w:rsidP="008872DE"/>
    <w:p w:rsidR="008872DE" w:rsidRDefault="008872DE" w:rsidP="008872DE">
      <w:r>
        <w:br w:type="page"/>
      </w:r>
    </w:p>
    <w:p w:rsidR="008872DE" w:rsidRPr="00B53C43" w:rsidRDefault="008872DE" w:rsidP="008872DE">
      <w:pPr>
        <w:rPr>
          <w:sz w:val="36"/>
          <w:lang w:val="en-GB"/>
        </w:rPr>
      </w:pPr>
      <w:r w:rsidRPr="00B53C43">
        <w:rPr>
          <w:b/>
          <w:sz w:val="40"/>
          <w:lang w:val="en-GB"/>
        </w:rPr>
        <w:lastRenderedPageBreak/>
        <w:t>WRITING</w:t>
      </w:r>
      <w:r w:rsidR="006533B4">
        <w:rPr>
          <w:b/>
          <w:sz w:val="40"/>
          <w:lang w:val="en-GB"/>
        </w:rPr>
        <w:t xml:space="preserve"> IN THE </w:t>
      </w:r>
      <w:r w:rsidR="006533B4" w:rsidRPr="00B53C43">
        <w:rPr>
          <w:b/>
          <w:sz w:val="40"/>
          <w:lang w:val="en-GB"/>
        </w:rPr>
        <w:t xml:space="preserve">IE </w:t>
      </w:r>
      <w:r w:rsidR="006533B4">
        <w:rPr>
          <w:b/>
          <w:sz w:val="40"/>
          <w:lang w:val="en-GB"/>
        </w:rPr>
        <w:t>PROGRAM</w:t>
      </w:r>
    </w:p>
    <w:p w:rsidR="006533B4" w:rsidRDefault="003B2AEB" w:rsidP="001540FD">
      <w:pPr>
        <w:rPr>
          <w:lang w:val="en-GB"/>
        </w:rPr>
      </w:pPr>
      <w:r>
        <w:rPr>
          <w:lang w:val="en-GB"/>
        </w:rPr>
        <w:t xml:space="preserve">IE Core has </w:t>
      </w:r>
      <w:r w:rsidR="008872DE" w:rsidRPr="00B53C43">
        <w:rPr>
          <w:lang w:val="en-GB"/>
        </w:rPr>
        <w:t>news summaries, book</w:t>
      </w:r>
      <w:r w:rsidR="0038095F">
        <w:rPr>
          <w:lang w:val="en-GB"/>
        </w:rPr>
        <w:t xml:space="preserve"> reports, and journal writing</w:t>
      </w:r>
      <w:r>
        <w:rPr>
          <w:lang w:val="en-GB"/>
        </w:rPr>
        <w:t xml:space="preserve">. Active </w:t>
      </w:r>
      <w:r w:rsidRPr="00B53C43">
        <w:rPr>
          <w:lang w:val="en-GB"/>
        </w:rPr>
        <w:t>Listening</w:t>
      </w:r>
      <w:r>
        <w:rPr>
          <w:lang w:val="en-GB"/>
        </w:rPr>
        <w:t xml:space="preserve"> has note-taking, transcribing,</w:t>
      </w:r>
      <w:r w:rsidR="008872DE" w:rsidRPr="00B53C43">
        <w:rPr>
          <w:lang w:val="en-GB"/>
        </w:rPr>
        <w:t xml:space="preserve"> </w:t>
      </w:r>
      <w:r>
        <w:rPr>
          <w:lang w:val="en-GB"/>
        </w:rPr>
        <w:t>“reaction essays.” T</w:t>
      </w:r>
      <w:r w:rsidR="008872DE" w:rsidRPr="00B53C43">
        <w:rPr>
          <w:lang w:val="en-GB"/>
        </w:rPr>
        <w:t xml:space="preserve">eachers comment on this writing, but rarely correct it. </w:t>
      </w:r>
    </w:p>
    <w:p w:rsidR="006533B4" w:rsidRDefault="006533B4" w:rsidP="001540FD">
      <w:pPr>
        <w:rPr>
          <w:lang w:val="en-GB"/>
        </w:rPr>
      </w:pPr>
    </w:p>
    <w:p w:rsidR="008872DE" w:rsidRPr="00B53C43" w:rsidRDefault="006533B4" w:rsidP="001540FD">
      <w:pPr>
        <w:rPr>
          <w:lang w:val="en-GB"/>
        </w:rPr>
      </w:pPr>
      <w:r>
        <w:rPr>
          <w:lang w:val="en-GB"/>
        </w:rPr>
        <w:t xml:space="preserve">Your </w:t>
      </w:r>
      <w:r w:rsidR="008872DE" w:rsidRPr="00B53C43">
        <w:rPr>
          <w:lang w:val="en-GB"/>
        </w:rPr>
        <w:t xml:space="preserve">purpose </w:t>
      </w:r>
      <w:r>
        <w:rPr>
          <w:lang w:val="en-GB"/>
        </w:rPr>
        <w:t xml:space="preserve">in </w:t>
      </w:r>
      <w:r w:rsidR="008872DE" w:rsidRPr="00B53C43">
        <w:rPr>
          <w:lang w:val="en-GB"/>
        </w:rPr>
        <w:t xml:space="preserve">IE Writing </w:t>
      </w:r>
      <w:r>
        <w:rPr>
          <w:lang w:val="en-GB"/>
        </w:rPr>
        <w:t xml:space="preserve">I, II, </w:t>
      </w:r>
      <w:proofErr w:type="gramStart"/>
      <w:r>
        <w:rPr>
          <w:lang w:val="en-GB"/>
        </w:rPr>
        <w:t>III</w:t>
      </w:r>
      <w:proofErr w:type="gramEnd"/>
      <w:r>
        <w:rPr>
          <w:lang w:val="en-GB"/>
        </w:rPr>
        <w:t xml:space="preserve"> </w:t>
      </w:r>
      <w:r w:rsidR="008872DE" w:rsidRPr="00B53C43">
        <w:rPr>
          <w:lang w:val="en-GB"/>
        </w:rPr>
        <w:t xml:space="preserve">is to learn to write English paragraphs and essays and to </w:t>
      </w:r>
      <w:r>
        <w:rPr>
          <w:lang w:val="en-GB"/>
        </w:rPr>
        <w:t xml:space="preserve">get </w:t>
      </w:r>
      <w:r w:rsidR="008872DE" w:rsidRPr="00B53C43">
        <w:rPr>
          <w:lang w:val="en-GB"/>
        </w:rPr>
        <w:t>error correction</w:t>
      </w:r>
      <w:r>
        <w:rPr>
          <w:lang w:val="en-GB"/>
        </w:rPr>
        <w:t xml:space="preserve"> from </w:t>
      </w:r>
      <w:r w:rsidRPr="00B53C43">
        <w:rPr>
          <w:lang w:val="en-GB"/>
        </w:rPr>
        <w:t>peer conferencing</w:t>
      </w:r>
      <w:r>
        <w:rPr>
          <w:lang w:val="en-GB"/>
        </w:rPr>
        <w:t xml:space="preserve"> and from your teacher</w:t>
      </w:r>
      <w:r w:rsidR="008872DE" w:rsidRPr="00B53C43">
        <w:rPr>
          <w:lang w:val="en-GB"/>
        </w:rPr>
        <w:t>. The IE Writing co</w:t>
      </w:r>
      <w:r>
        <w:rPr>
          <w:lang w:val="en-GB"/>
        </w:rPr>
        <w:t xml:space="preserve">urses lead to Academic Writing to </w:t>
      </w:r>
      <w:r w:rsidR="008872DE" w:rsidRPr="00B53C43">
        <w:rPr>
          <w:lang w:val="en-GB"/>
        </w:rPr>
        <w:t xml:space="preserve">prepare you to write research papers and </w:t>
      </w:r>
      <w:r w:rsidR="003B2AEB">
        <w:rPr>
          <w:lang w:val="en-GB"/>
        </w:rPr>
        <w:t xml:space="preserve">for some, </w:t>
      </w:r>
      <w:r w:rsidR="008872DE" w:rsidRPr="00B53C43">
        <w:rPr>
          <w:lang w:val="en-GB"/>
        </w:rPr>
        <w:t>a graduation thesis.</w:t>
      </w:r>
    </w:p>
    <w:p w:rsidR="008872DE" w:rsidRDefault="008872DE" w:rsidP="008872DE">
      <w:pPr>
        <w:jc w:val="center"/>
        <w:rPr>
          <w:lang w:val="en-GB"/>
        </w:rPr>
      </w:pPr>
    </w:p>
    <w:p w:rsidR="001540FD" w:rsidRPr="00B53C43" w:rsidRDefault="001540FD" w:rsidP="008872DE">
      <w:pPr>
        <w:jc w:val="center"/>
        <w:rPr>
          <w:lang w:val="en-GB"/>
        </w:rPr>
      </w:pPr>
    </w:p>
    <w:tbl>
      <w:tblPr>
        <w:tblW w:w="9450" w:type="dxa"/>
        <w:tblInd w:w="1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110" w:type="dxa"/>
          <w:right w:w="110" w:type="dxa"/>
        </w:tblCellMar>
        <w:tblLook w:val="0000"/>
      </w:tblPr>
      <w:tblGrid>
        <w:gridCol w:w="2340"/>
        <w:gridCol w:w="2340"/>
        <w:gridCol w:w="2340"/>
        <w:gridCol w:w="2430"/>
      </w:tblGrid>
      <w:tr w:rsidR="008872DE" w:rsidRPr="00B53C43" w:rsidTr="007E5C01">
        <w:trPr>
          <w:cantSplit/>
        </w:trPr>
        <w:tc>
          <w:tcPr>
            <w:tcW w:w="234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8872DE" w:rsidRPr="00B53C43" w:rsidRDefault="008872DE" w:rsidP="00916C72">
            <w:pPr>
              <w:spacing w:before="92" w:after="44"/>
              <w:rPr>
                <w:lang w:val="en-GB"/>
              </w:rPr>
            </w:pPr>
            <w:r w:rsidRPr="00B53C43">
              <w:rPr>
                <w:lang w:val="en-GB"/>
              </w:rPr>
              <w:t>IE Writing I</w:t>
            </w:r>
          </w:p>
        </w:tc>
        <w:tc>
          <w:tcPr>
            <w:tcW w:w="234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8872DE" w:rsidRPr="00B53C43" w:rsidRDefault="008872DE" w:rsidP="00916C72">
            <w:pPr>
              <w:spacing w:before="92" w:after="44"/>
              <w:rPr>
                <w:lang w:val="en-GB"/>
              </w:rPr>
            </w:pPr>
            <w:r w:rsidRPr="00B53C43">
              <w:rPr>
                <w:lang w:val="en-GB"/>
              </w:rPr>
              <w:t>IE Writing II</w:t>
            </w:r>
          </w:p>
        </w:tc>
        <w:tc>
          <w:tcPr>
            <w:tcW w:w="234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8872DE" w:rsidRPr="00B53C43" w:rsidRDefault="008872DE" w:rsidP="00916C72">
            <w:pPr>
              <w:spacing w:before="92" w:after="44"/>
              <w:rPr>
                <w:lang w:val="en-GB"/>
              </w:rPr>
            </w:pPr>
            <w:r w:rsidRPr="00B53C43">
              <w:rPr>
                <w:lang w:val="en-GB"/>
              </w:rPr>
              <w:t>IE Writing III</w:t>
            </w:r>
          </w:p>
        </w:tc>
        <w:tc>
          <w:tcPr>
            <w:tcW w:w="243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8872DE" w:rsidRPr="00B53C43" w:rsidRDefault="008872DE" w:rsidP="00916C72">
            <w:pPr>
              <w:spacing w:before="92"/>
              <w:rPr>
                <w:lang w:val="en-GB"/>
              </w:rPr>
            </w:pPr>
            <w:r w:rsidRPr="00B53C43">
              <w:rPr>
                <w:lang w:val="en-GB"/>
              </w:rPr>
              <w:t>Academic Writing</w:t>
            </w:r>
          </w:p>
          <w:p w:rsidR="008872DE" w:rsidRPr="00B53C43" w:rsidRDefault="008872DE" w:rsidP="00916C72">
            <w:pPr>
              <w:spacing w:after="44"/>
              <w:rPr>
                <w:lang w:val="en-GB"/>
              </w:rPr>
            </w:pPr>
          </w:p>
        </w:tc>
      </w:tr>
      <w:tr w:rsidR="008872DE" w:rsidRPr="00B53C43" w:rsidTr="007E5C01">
        <w:trPr>
          <w:cantSplit/>
        </w:trPr>
        <w:tc>
          <w:tcPr>
            <w:tcW w:w="2340" w:type="dxa"/>
            <w:tcBorders>
              <w:top w:val="single" w:sz="4" w:space="0" w:color="000000"/>
              <w:left w:val="single" w:sz="3" w:space="0" w:color="000000"/>
              <w:bottom w:val="single" w:sz="3" w:space="0" w:color="000000"/>
              <w:right w:val="single" w:sz="3" w:space="0" w:color="000000"/>
            </w:tcBorders>
          </w:tcPr>
          <w:p w:rsidR="008872DE" w:rsidRPr="00B53C43" w:rsidRDefault="008872DE" w:rsidP="00916C72">
            <w:pPr>
              <w:spacing w:before="92"/>
              <w:rPr>
                <w:lang w:val="en-GB" w:eastAsia="ja-JP"/>
              </w:rPr>
            </w:pPr>
            <w:r w:rsidRPr="00B53C43">
              <w:rPr>
                <w:lang w:val="en-GB"/>
              </w:rPr>
              <w:t>Writing</w:t>
            </w:r>
            <w:r w:rsidR="0068646E">
              <w:rPr>
                <w:lang w:val="en-GB"/>
              </w:rPr>
              <w:t xml:space="preserve"> </w:t>
            </w:r>
            <w:r w:rsidR="0068646E">
              <w:rPr>
                <w:b/>
                <w:lang w:val="en-GB"/>
              </w:rPr>
              <w:t xml:space="preserve">3 </w:t>
            </w:r>
            <w:r w:rsidR="0068646E">
              <w:rPr>
                <w:lang w:val="en-GB"/>
              </w:rPr>
              <w:t xml:space="preserve">paragraphs of </w:t>
            </w:r>
            <w:r w:rsidR="0068646E" w:rsidRPr="0068646E">
              <w:rPr>
                <w:b/>
                <w:lang w:val="en-GB"/>
              </w:rPr>
              <w:t>150 words</w:t>
            </w:r>
            <w:r>
              <w:rPr>
                <w:rFonts w:hint="eastAsia"/>
                <w:lang w:val="en-GB" w:eastAsia="ja-JP"/>
              </w:rPr>
              <w:t>:</w:t>
            </w:r>
          </w:p>
          <w:p w:rsidR="008872DE" w:rsidRPr="00B53C43" w:rsidRDefault="008872DE" w:rsidP="00916C72">
            <w:pPr>
              <w:rPr>
                <w:lang w:val="en-GB"/>
              </w:rPr>
            </w:pPr>
            <w:r>
              <w:rPr>
                <w:rFonts w:hint="eastAsia"/>
                <w:lang w:val="en-GB" w:eastAsia="ja-JP"/>
              </w:rPr>
              <w:t>1</w:t>
            </w:r>
            <w:r w:rsidRPr="00B53C43">
              <w:rPr>
                <w:lang w:val="en-GB"/>
              </w:rPr>
              <w:t>.  Classification</w:t>
            </w:r>
          </w:p>
          <w:p w:rsidR="008872DE" w:rsidRPr="00B53C43" w:rsidRDefault="00EA49B0" w:rsidP="00916C72">
            <w:pPr>
              <w:rPr>
                <w:lang w:val="en-GB"/>
              </w:rPr>
            </w:pPr>
            <w:r>
              <w:rPr>
                <w:lang w:val="en-GB" w:eastAsia="ja-JP"/>
              </w:rPr>
              <w:t>2</w:t>
            </w:r>
            <w:r w:rsidR="008872DE" w:rsidRPr="00B53C43">
              <w:rPr>
                <w:lang w:val="en-GB"/>
              </w:rPr>
              <w:t>.  Comparison-</w:t>
            </w:r>
          </w:p>
          <w:p w:rsidR="008872DE" w:rsidRPr="00B53C43" w:rsidRDefault="008872DE" w:rsidP="00916C72">
            <w:pPr>
              <w:rPr>
                <w:lang w:val="en-GB"/>
              </w:rPr>
            </w:pPr>
            <w:r w:rsidRPr="00B53C43">
              <w:rPr>
                <w:lang w:val="en-GB"/>
              </w:rPr>
              <w:t xml:space="preserve">     Contrast</w:t>
            </w:r>
          </w:p>
          <w:p w:rsidR="008872DE" w:rsidRPr="00B53C43" w:rsidRDefault="00EA49B0" w:rsidP="00916C72">
            <w:pPr>
              <w:spacing w:after="44"/>
              <w:rPr>
                <w:lang w:val="en-GB"/>
              </w:rPr>
            </w:pPr>
            <w:r>
              <w:rPr>
                <w:lang w:val="en-GB"/>
              </w:rPr>
              <w:t>3.  Persuasive</w:t>
            </w:r>
          </w:p>
        </w:tc>
        <w:tc>
          <w:tcPr>
            <w:tcW w:w="2340" w:type="dxa"/>
            <w:tcBorders>
              <w:top w:val="single" w:sz="4" w:space="0" w:color="000000"/>
              <w:left w:val="single" w:sz="3" w:space="0" w:color="000000"/>
              <w:bottom w:val="single" w:sz="3" w:space="0" w:color="000000"/>
              <w:right w:val="single" w:sz="3" w:space="0" w:color="000000"/>
            </w:tcBorders>
          </w:tcPr>
          <w:p w:rsidR="00EA49B0" w:rsidRDefault="008872DE" w:rsidP="00EA49B0">
            <w:pPr>
              <w:spacing w:before="92"/>
              <w:rPr>
                <w:lang w:val="en-GB"/>
              </w:rPr>
            </w:pPr>
            <w:r w:rsidRPr="00B53C43">
              <w:rPr>
                <w:lang w:val="en-GB"/>
              </w:rPr>
              <w:t>Introduction to</w:t>
            </w:r>
            <w:r w:rsidR="00EA49B0">
              <w:rPr>
                <w:lang w:val="en-GB"/>
              </w:rPr>
              <w:t xml:space="preserve"> </w:t>
            </w:r>
            <w:r w:rsidRPr="00B53C43">
              <w:rPr>
                <w:lang w:val="en-GB"/>
              </w:rPr>
              <w:t xml:space="preserve">the </w:t>
            </w:r>
            <w:r w:rsidR="00EA49B0">
              <w:rPr>
                <w:lang w:val="en-GB"/>
              </w:rPr>
              <w:t xml:space="preserve">        </w:t>
            </w:r>
          </w:p>
          <w:p w:rsidR="008872DE" w:rsidRPr="00B53C43" w:rsidRDefault="008872DE" w:rsidP="00EA49B0">
            <w:pPr>
              <w:spacing w:before="92"/>
              <w:rPr>
                <w:lang w:val="en-GB"/>
              </w:rPr>
            </w:pPr>
            <w:r w:rsidRPr="00B53C43">
              <w:rPr>
                <w:lang w:val="en-GB"/>
              </w:rPr>
              <w:t>Essay:</w:t>
            </w:r>
            <w:r w:rsidR="00EA49B0">
              <w:rPr>
                <w:lang w:val="en-GB"/>
              </w:rPr>
              <w:t xml:space="preserve"> </w:t>
            </w:r>
            <w:r w:rsidR="00EA49B0" w:rsidRPr="00C515FB">
              <w:rPr>
                <w:rFonts w:hint="eastAsia"/>
                <w:b/>
                <w:bCs/>
                <w:lang w:val="en-GB" w:eastAsia="ja-JP"/>
              </w:rPr>
              <w:t>2</w:t>
            </w:r>
            <w:r w:rsidR="00EA49B0">
              <w:rPr>
                <w:lang w:val="en-GB" w:eastAsia="ja-JP"/>
              </w:rPr>
              <w:t xml:space="preserve"> </w:t>
            </w:r>
            <w:r w:rsidR="00EA49B0">
              <w:rPr>
                <w:rFonts w:hint="eastAsia"/>
                <w:lang w:val="en-GB" w:eastAsia="ja-JP"/>
              </w:rPr>
              <w:t>essays</w:t>
            </w:r>
            <w:r w:rsidR="008503DC">
              <w:rPr>
                <w:lang w:val="en-GB" w:eastAsia="ja-JP"/>
              </w:rPr>
              <w:t xml:space="preserve"> of </w:t>
            </w:r>
            <w:r w:rsidR="008503DC" w:rsidRPr="0068646E">
              <w:rPr>
                <w:b/>
                <w:lang w:val="en-GB" w:eastAsia="ja-JP"/>
              </w:rPr>
              <w:t>350 words</w:t>
            </w:r>
            <w:r w:rsidR="00EA49B0">
              <w:rPr>
                <w:rFonts w:hint="eastAsia"/>
                <w:lang w:val="en-GB" w:eastAsia="ja-JP"/>
              </w:rPr>
              <w:t>:</w:t>
            </w:r>
          </w:p>
          <w:p w:rsidR="008872DE" w:rsidRPr="00B53C43" w:rsidRDefault="008872DE" w:rsidP="00916C72">
            <w:pPr>
              <w:rPr>
                <w:lang w:val="en-GB"/>
              </w:rPr>
            </w:pPr>
            <w:r>
              <w:rPr>
                <w:rFonts w:hint="eastAsia"/>
                <w:lang w:val="en-GB" w:eastAsia="ja-JP"/>
              </w:rPr>
              <w:t>1</w:t>
            </w:r>
            <w:r w:rsidRPr="00B53C43">
              <w:rPr>
                <w:lang w:val="en-GB"/>
              </w:rPr>
              <w:t>.  Comparison-</w:t>
            </w:r>
          </w:p>
          <w:p w:rsidR="008872DE" w:rsidRPr="00B53C43" w:rsidRDefault="008872DE" w:rsidP="00916C72">
            <w:pPr>
              <w:rPr>
                <w:lang w:val="en-GB"/>
              </w:rPr>
            </w:pPr>
            <w:r w:rsidRPr="00B53C43">
              <w:rPr>
                <w:lang w:val="en-GB"/>
              </w:rPr>
              <w:t xml:space="preserve">     Contrast</w:t>
            </w:r>
          </w:p>
          <w:p w:rsidR="008872DE" w:rsidRPr="00B53C43" w:rsidRDefault="008872DE" w:rsidP="00916C72">
            <w:pPr>
              <w:spacing w:after="44"/>
              <w:rPr>
                <w:lang w:val="en-GB"/>
              </w:rPr>
            </w:pPr>
            <w:r>
              <w:rPr>
                <w:rFonts w:hint="eastAsia"/>
                <w:lang w:val="en-GB" w:eastAsia="ja-JP"/>
              </w:rPr>
              <w:t>2</w:t>
            </w:r>
            <w:r w:rsidRPr="00B53C43">
              <w:rPr>
                <w:lang w:val="en-GB"/>
              </w:rPr>
              <w:t>.  Analysis</w:t>
            </w:r>
          </w:p>
        </w:tc>
        <w:tc>
          <w:tcPr>
            <w:tcW w:w="2340" w:type="dxa"/>
            <w:tcBorders>
              <w:top w:val="single" w:sz="4" w:space="0" w:color="000000"/>
              <w:left w:val="single" w:sz="3" w:space="0" w:color="000000"/>
              <w:bottom w:val="single" w:sz="3" w:space="0" w:color="000000"/>
              <w:right w:val="single" w:sz="3" w:space="0" w:color="000000"/>
            </w:tcBorders>
          </w:tcPr>
          <w:p w:rsidR="00EA49B0" w:rsidRPr="00B53C43" w:rsidRDefault="00EA49B0" w:rsidP="00EA49B0">
            <w:pPr>
              <w:spacing w:before="92"/>
              <w:rPr>
                <w:lang w:val="en-GB"/>
              </w:rPr>
            </w:pPr>
            <w:r>
              <w:rPr>
                <w:lang w:val="en-GB"/>
              </w:rPr>
              <w:t xml:space="preserve">Review </w:t>
            </w:r>
            <w:r w:rsidRPr="00B53C43">
              <w:rPr>
                <w:lang w:val="en-GB"/>
              </w:rPr>
              <w:t>the Essay:</w:t>
            </w:r>
          </w:p>
          <w:p w:rsidR="008872DE" w:rsidRPr="00B53C43" w:rsidRDefault="008872DE" w:rsidP="00EA49B0">
            <w:pPr>
              <w:rPr>
                <w:lang w:val="en-GB"/>
              </w:rPr>
            </w:pPr>
            <w:r w:rsidRPr="00B53C43">
              <w:rPr>
                <w:lang w:val="en-GB"/>
              </w:rPr>
              <w:t>MLA Style for</w:t>
            </w:r>
            <w:r w:rsidR="008503DC">
              <w:rPr>
                <w:lang w:val="en-GB"/>
              </w:rPr>
              <w:t xml:space="preserve"> </w:t>
            </w:r>
            <w:r w:rsidR="008503DC">
              <w:rPr>
                <w:rFonts w:hint="eastAsia"/>
                <w:lang w:val="en-GB" w:eastAsia="ja-JP"/>
              </w:rPr>
              <w:t>quot</w:t>
            </w:r>
            <w:r w:rsidR="008503DC">
              <w:rPr>
                <w:lang w:val="en-GB" w:eastAsia="ja-JP"/>
              </w:rPr>
              <w:t>es</w:t>
            </w:r>
          </w:p>
          <w:p w:rsidR="008872DE" w:rsidRPr="00B53C43" w:rsidRDefault="008503DC" w:rsidP="00916C72">
            <w:pPr>
              <w:rPr>
                <w:lang w:val="en-GB" w:eastAsia="ja-JP"/>
              </w:rPr>
            </w:pPr>
            <w:r>
              <w:rPr>
                <w:lang w:val="en-GB" w:eastAsia="ja-JP"/>
              </w:rPr>
              <w:t xml:space="preserve">and </w:t>
            </w:r>
            <w:r w:rsidR="008872DE">
              <w:rPr>
                <w:rFonts w:hint="eastAsia"/>
                <w:lang w:val="en-GB" w:eastAsia="ja-JP"/>
              </w:rPr>
              <w:t>r</w:t>
            </w:r>
            <w:r w:rsidR="008872DE">
              <w:rPr>
                <w:lang w:val="en-GB"/>
              </w:rPr>
              <w:t>eferences</w:t>
            </w:r>
            <w:r w:rsidR="008872DE">
              <w:rPr>
                <w:rFonts w:hint="eastAsia"/>
                <w:lang w:val="en-GB" w:eastAsia="ja-JP"/>
              </w:rPr>
              <w:t xml:space="preserve"> in </w:t>
            </w:r>
            <w:r w:rsidR="008872DE" w:rsidRPr="00C515FB">
              <w:rPr>
                <w:rFonts w:hint="eastAsia"/>
                <w:b/>
                <w:bCs/>
                <w:lang w:val="en-GB" w:eastAsia="ja-JP"/>
              </w:rPr>
              <w:t>2</w:t>
            </w:r>
            <w:r w:rsidR="00EA49B0">
              <w:rPr>
                <w:lang w:val="en-GB" w:eastAsia="ja-JP"/>
              </w:rPr>
              <w:t xml:space="preserve"> </w:t>
            </w:r>
            <w:r w:rsidR="008872DE">
              <w:rPr>
                <w:rFonts w:hint="eastAsia"/>
                <w:lang w:val="en-GB" w:eastAsia="ja-JP"/>
              </w:rPr>
              <w:t>essays</w:t>
            </w:r>
            <w:r>
              <w:rPr>
                <w:lang w:val="en-GB" w:eastAsia="ja-JP"/>
              </w:rPr>
              <w:t xml:space="preserve"> of </w:t>
            </w:r>
            <w:r w:rsidR="00AB56E0">
              <w:rPr>
                <w:b/>
                <w:lang w:val="en-GB" w:eastAsia="ja-JP"/>
              </w:rPr>
              <w:t>3</w:t>
            </w:r>
            <w:r w:rsidRPr="0068646E">
              <w:rPr>
                <w:b/>
                <w:lang w:val="en-GB" w:eastAsia="ja-JP"/>
              </w:rPr>
              <w:t>50 words</w:t>
            </w:r>
            <w:r w:rsidR="008872DE">
              <w:rPr>
                <w:rFonts w:hint="eastAsia"/>
                <w:lang w:val="en-GB" w:eastAsia="ja-JP"/>
              </w:rPr>
              <w:t>:</w:t>
            </w:r>
          </w:p>
          <w:p w:rsidR="008872DE" w:rsidRPr="00B53C43" w:rsidRDefault="008872DE" w:rsidP="00916C72">
            <w:pPr>
              <w:rPr>
                <w:lang w:val="en-GB"/>
              </w:rPr>
            </w:pPr>
            <w:r>
              <w:rPr>
                <w:rFonts w:hint="eastAsia"/>
                <w:lang w:val="en-GB" w:eastAsia="ja-JP"/>
              </w:rPr>
              <w:t>1</w:t>
            </w:r>
            <w:r w:rsidRPr="00B53C43">
              <w:rPr>
                <w:lang w:val="en-GB"/>
              </w:rPr>
              <w:t xml:space="preserve">.  Classification </w:t>
            </w:r>
          </w:p>
          <w:p w:rsidR="008872DE" w:rsidRPr="00B53C43" w:rsidRDefault="008872DE" w:rsidP="00916C72">
            <w:pPr>
              <w:spacing w:after="44"/>
              <w:rPr>
                <w:lang w:val="en-GB"/>
              </w:rPr>
            </w:pPr>
            <w:r>
              <w:rPr>
                <w:rFonts w:hint="eastAsia"/>
                <w:lang w:val="en-GB" w:eastAsia="ja-JP"/>
              </w:rPr>
              <w:t>2</w:t>
            </w:r>
            <w:r w:rsidRPr="00B53C43">
              <w:rPr>
                <w:lang w:val="en-GB"/>
              </w:rPr>
              <w:t>.  Persuasi</w:t>
            </w:r>
            <w:r w:rsidR="00EA49B0">
              <w:rPr>
                <w:lang w:val="en-GB"/>
              </w:rPr>
              <w:t>ve</w:t>
            </w:r>
          </w:p>
        </w:tc>
        <w:tc>
          <w:tcPr>
            <w:tcW w:w="2430" w:type="dxa"/>
            <w:tcBorders>
              <w:top w:val="single" w:sz="4" w:space="0" w:color="000000"/>
              <w:left w:val="single" w:sz="3" w:space="0" w:color="000000"/>
              <w:bottom w:val="single" w:sz="3" w:space="0" w:color="000000"/>
              <w:right w:val="single" w:sz="3" w:space="0" w:color="000000"/>
            </w:tcBorders>
          </w:tcPr>
          <w:p w:rsidR="008872DE" w:rsidRPr="00B53C43" w:rsidRDefault="008872DE" w:rsidP="00916C72">
            <w:pPr>
              <w:spacing w:before="92"/>
              <w:rPr>
                <w:lang w:val="en-GB"/>
              </w:rPr>
            </w:pPr>
            <w:r>
              <w:rPr>
                <w:rFonts w:hint="eastAsia"/>
                <w:lang w:val="en-GB" w:eastAsia="ja-JP"/>
              </w:rPr>
              <w:t>The</w:t>
            </w:r>
            <w:r w:rsidRPr="00B53C43">
              <w:rPr>
                <w:lang w:val="en-GB"/>
              </w:rPr>
              <w:t xml:space="preserve">  Research Essay</w:t>
            </w:r>
            <w:r w:rsidR="008503DC">
              <w:rPr>
                <w:lang w:val="en-GB"/>
              </w:rPr>
              <w:t xml:space="preserve">   of </w:t>
            </w:r>
            <w:r w:rsidR="008503DC" w:rsidRPr="0068646E">
              <w:rPr>
                <w:b/>
                <w:lang w:val="en-GB"/>
              </w:rPr>
              <w:t>1,500 words</w:t>
            </w:r>
            <w:r w:rsidRPr="00B53C43">
              <w:rPr>
                <w:lang w:val="en-GB"/>
              </w:rPr>
              <w:t>:</w:t>
            </w:r>
          </w:p>
          <w:p w:rsidR="005172DC" w:rsidRDefault="008872DE" w:rsidP="00916C72">
            <w:pPr>
              <w:rPr>
                <w:spacing w:val="-14"/>
                <w:lang w:val="en-GB"/>
              </w:rPr>
            </w:pPr>
            <w:r>
              <w:rPr>
                <w:lang w:val="en-GB"/>
              </w:rPr>
              <w:t xml:space="preserve">  1. </w:t>
            </w:r>
            <w:r w:rsidRPr="00C515FB">
              <w:rPr>
                <w:spacing w:val="-14"/>
                <w:lang w:val="en-GB"/>
              </w:rPr>
              <w:t xml:space="preserve">Creating  a    </w:t>
            </w:r>
          </w:p>
          <w:p w:rsidR="008872DE" w:rsidRPr="00C515FB" w:rsidRDefault="008872DE" w:rsidP="00916C72">
            <w:pPr>
              <w:rPr>
                <w:spacing w:val="-14"/>
                <w:lang w:val="en-GB"/>
              </w:rPr>
            </w:pPr>
            <w:r w:rsidRPr="00C515FB">
              <w:rPr>
                <w:spacing w:val="-14"/>
                <w:lang w:val="en-GB"/>
              </w:rPr>
              <w:t xml:space="preserve"> </w:t>
            </w:r>
            <w:r w:rsidR="005172DC">
              <w:rPr>
                <w:spacing w:val="-14"/>
                <w:lang w:val="en-GB"/>
              </w:rPr>
              <w:t xml:space="preserve">       </w:t>
            </w:r>
            <w:r w:rsidRPr="00C515FB">
              <w:rPr>
                <w:spacing w:val="-14"/>
                <w:lang w:val="en-GB"/>
              </w:rPr>
              <w:t>bibliography</w:t>
            </w:r>
          </w:p>
          <w:p w:rsidR="007E5C01" w:rsidRDefault="008872DE" w:rsidP="005172DC">
            <w:pPr>
              <w:ind w:firstLine="105"/>
              <w:rPr>
                <w:lang w:val="en-GB" w:eastAsia="ja-JP"/>
              </w:rPr>
            </w:pPr>
            <w:r>
              <w:rPr>
                <w:lang w:val="en-GB"/>
              </w:rPr>
              <w:t xml:space="preserve">2. </w:t>
            </w:r>
            <w:r w:rsidRPr="00B53C43">
              <w:rPr>
                <w:lang w:val="en-GB"/>
              </w:rPr>
              <w:t xml:space="preserve">Citing </w:t>
            </w:r>
            <w:r>
              <w:rPr>
                <w:rFonts w:hint="eastAsia"/>
                <w:lang w:val="en-GB" w:eastAsia="ja-JP"/>
              </w:rPr>
              <w:t xml:space="preserve">references </w:t>
            </w:r>
          </w:p>
          <w:p w:rsidR="008872DE" w:rsidRPr="00B53C43" w:rsidRDefault="007E5C01" w:rsidP="007E5C01">
            <w:pPr>
              <w:ind w:firstLine="105"/>
              <w:rPr>
                <w:lang w:val="en-GB" w:eastAsia="ja-JP"/>
              </w:rPr>
            </w:pPr>
            <w:r>
              <w:rPr>
                <w:lang w:val="en-GB" w:eastAsia="ja-JP"/>
              </w:rPr>
              <w:t xml:space="preserve">     </w:t>
            </w:r>
            <w:r w:rsidR="008872DE">
              <w:rPr>
                <w:rFonts w:hint="eastAsia"/>
                <w:lang w:val="en-GB" w:eastAsia="ja-JP"/>
              </w:rPr>
              <w:t>in the</w:t>
            </w:r>
            <w:r w:rsidR="008872DE" w:rsidRPr="00B53C43">
              <w:t xml:space="preserve"> </w:t>
            </w:r>
            <w:r w:rsidR="008872DE">
              <w:rPr>
                <w:lang w:val="en-GB"/>
              </w:rPr>
              <w:t>ML</w:t>
            </w:r>
            <w:r w:rsidR="008872DE">
              <w:rPr>
                <w:rFonts w:hint="eastAsia"/>
                <w:lang w:val="en-GB" w:eastAsia="ja-JP"/>
              </w:rPr>
              <w:t>A</w:t>
            </w:r>
            <w:r w:rsidR="008872DE" w:rsidRPr="00B53C43">
              <w:rPr>
                <w:lang w:val="en-GB"/>
              </w:rPr>
              <w:t xml:space="preserve"> style</w:t>
            </w:r>
          </w:p>
        </w:tc>
      </w:tr>
    </w:tbl>
    <w:p w:rsidR="008872DE" w:rsidRPr="00B53C43" w:rsidRDefault="008872DE" w:rsidP="008872DE">
      <w:pPr>
        <w:rPr>
          <w:lang w:val="en-GB"/>
        </w:rPr>
      </w:pPr>
    </w:p>
    <w:p w:rsidR="008872DE" w:rsidRPr="00B53C43" w:rsidRDefault="003B2AEB" w:rsidP="008872DE">
      <w:pPr>
        <w:rPr>
          <w:lang w:val="en-GB"/>
        </w:rPr>
      </w:pPr>
      <w:r>
        <w:rPr>
          <w:lang w:val="en-GB"/>
        </w:rPr>
        <w:t>B</w:t>
      </w:r>
      <w:r w:rsidR="008C2075">
        <w:rPr>
          <w:lang w:val="en-GB"/>
        </w:rPr>
        <w:t xml:space="preserve">ring </w:t>
      </w:r>
      <w:r>
        <w:rPr>
          <w:lang w:val="en-GB"/>
        </w:rPr>
        <w:t xml:space="preserve">your </w:t>
      </w:r>
      <w:r w:rsidR="0038095F">
        <w:rPr>
          <w:lang w:val="en-GB"/>
        </w:rPr>
        <w:t xml:space="preserve">IE Core and </w:t>
      </w:r>
      <w:r w:rsidR="008C2075" w:rsidRPr="00B53C43">
        <w:rPr>
          <w:lang w:val="en-GB"/>
        </w:rPr>
        <w:t>Writing Guid</w:t>
      </w:r>
      <w:r w:rsidR="008C2075">
        <w:rPr>
          <w:lang w:val="en-GB"/>
        </w:rPr>
        <w:t>e</w:t>
      </w:r>
      <w:r w:rsidR="008C2075">
        <w:rPr>
          <w:rFonts w:hint="eastAsia"/>
          <w:lang w:val="en-GB" w:eastAsia="ja-JP"/>
        </w:rPr>
        <w:t xml:space="preserve"> </w:t>
      </w:r>
      <w:r w:rsidR="008C2075">
        <w:rPr>
          <w:lang w:val="en-GB"/>
        </w:rPr>
        <w:t xml:space="preserve">to every class. This guide book </w:t>
      </w:r>
      <w:r w:rsidR="008872DE">
        <w:rPr>
          <w:lang w:val="en-GB"/>
        </w:rPr>
        <w:t>include</w:t>
      </w:r>
      <w:r w:rsidR="008872DE">
        <w:rPr>
          <w:rFonts w:hint="eastAsia"/>
          <w:lang w:val="en-GB" w:eastAsia="ja-JP"/>
        </w:rPr>
        <w:t xml:space="preserve">s </w:t>
      </w:r>
      <w:r w:rsidR="008872DE">
        <w:rPr>
          <w:lang w:val="en-GB" w:eastAsia="ja-JP"/>
        </w:rPr>
        <w:t xml:space="preserve">useful </w:t>
      </w:r>
      <w:r w:rsidR="008872DE">
        <w:rPr>
          <w:rFonts w:hint="eastAsia"/>
          <w:lang w:val="en-GB" w:eastAsia="ja-JP"/>
        </w:rPr>
        <w:t xml:space="preserve">examples of student work and you </w:t>
      </w:r>
      <w:r>
        <w:rPr>
          <w:lang w:val="en-GB" w:eastAsia="ja-JP"/>
        </w:rPr>
        <w:t xml:space="preserve">will use it in </w:t>
      </w:r>
      <w:r w:rsidR="008872DE">
        <w:rPr>
          <w:rFonts w:hint="eastAsia"/>
          <w:lang w:val="en-GB" w:eastAsia="ja-JP"/>
        </w:rPr>
        <w:t xml:space="preserve">your </w:t>
      </w:r>
      <w:r w:rsidR="008872DE">
        <w:rPr>
          <w:lang w:val="en-GB" w:eastAsia="ja-JP"/>
        </w:rPr>
        <w:t>lessons.</w:t>
      </w:r>
    </w:p>
    <w:p w:rsidR="008872DE" w:rsidRPr="00B53C43" w:rsidRDefault="008872DE" w:rsidP="008872DE">
      <w:pPr>
        <w:jc w:val="center"/>
        <w:rPr>
          <w:lang w:val="en-GB"/>
        </w:rPr>
      </w:pPr>
    </w:p>
    <w:p w:rsidR="008872DE" w:rsidRPr="00B53C43" w:rsidRDefault="008872DE" w:rsidP="008872DE">
      <w:pPr>
        <w:jc w:val="center"/>
        <w:rPr>
          <w:lang w:val="en-GB"/>
        </w:rPr>
      </w:pPr>
    </w:p>
    <w:p w:rsidR="008872DE" w:rsidRPr="00B53C43" w:rsidRDefault="008872DE" w:rsidP="008872DE">
      <w:pPr>
        <w:jc w:val="center"/>
        <w:rPr>
          <w:lang w:val="en-GB"/>
        </w:rPr>
      </w:pPr>
    </w:p>
    <w:p w:rsidR="008872DE" w:rsidRPr="00B53C43" w:rsidRDefault="008872DE" w:rsidP="008872DE">
      <w:pPr>
        <w:jc w:val="center"/>
        <w:rPr>
          <w:lang w:val="en-GB"/>
        </w:rPr>
      </w:pPr>
    </w:p>
    <w:p w:rsidR="008872DE" w:rsidRPr="00B53C43" w:rsidRDefault="008872DE" w:rsidP="008872DE">
      <w:pPr>
        <w:jc w:val="center"/>
        <w:rPr>
          <w:lang w:val="en-GB"/>
        </w:rPr>
      </w:pPr>
    </w:p>
    <w:p w:rsidR="008872DE" w:rsidRPr="00B53C43" w:rsidRDefault="008872DE" w:rsidP="008872DE">
      <w:pPr>
        <w:jc w:val="center"/>
        <w:rPr>
          <w:lang w:val="en-GB"/>
        </w:rPr>
      </w:pPr>
    </w:p>
    <w:p w:rsidR="008872DE" w:rsidRPr="00B53C43" w:rsidRDefault="008872DE" w:rsidP="008872DE">
      <w:pPr>
        <w:jc w:val="center"/>
        <w:rPr>
          <w:lang w:val="en-GB"/>
        </w:rPr>
      </w:pPr>
    </w:p>
    <w:p w:rsidR="008872DE" w:rsidRPr="00B53C43" w:rsidRDefault="008872DE" w:rsidP="008872DE">
      <w:pPr>
        <w:jc w:val="center"/>
        <w:rPr>
          <w:lang w:val="en-GB"/>
        </w:rPr>
      </w:pPr>
    </w:p>
    <w:p w:rsidR="008872DE" w:rsidRPr="00B53C43" w:rsidRDefault="008872DE" w:rsidP="008872DE">
      <w:pPr>
        <w:jc w:val="center"/>
        <w:rPr>
          <w:lang w:val="en-GB"/>
        </w:rPr>
      </w:pPr>
    </w:p>
    <w:p w:rsidR="008872DE" w:rsidRPr="00B53C43" w:rsidRDefault="008872DE" w:rsidP="008872DE">
      <w:pPr>
        <w:jc w:val="center"/>
        <w:rPr>
          <w:lang w:val="en-GB"/>
        </w:rPr>
      </w:pPr>
    </w:p>
    <w:p w:rsidR="008872DE" w:rsidRDefault="008872DE" w:rsidP="00F73296">
      <w:pPr>
        <w:widowControl/>
        <w:autoSpaceDE/>
        <w:autoSpaceDN/>
        <w:adjustRightInd/>
        <w:rPr>
          <w:sz w:val="28"/>
        </w:rPr>
      </w:pPr>
    </w:p>
    <w:p w:rsidR="001540FD" w:rsidRDefault="001540FD" w:rsidP="00F73296">
      <w:pPr>
        <w:widowControl/>
        <w:autoSpaceDE/>
        <w:autoSpaceDN/>
        <w:adjustRightInd/>
        <w:rPr>
          <w:sz w:val="28"/>
        </w:rPr>
      </w:pPr>
    </w:p>
    <w:p w:rsidR="001540FD" w:rsidRDefault="001540FD" w:rsidP="00F73296">
      <w:pPr>
        <w:widowControl/>
        <w:autoSpaceDE/>
        <w:autoSpaceDN/>
        <w:adjustRightInd/>
        <w:rPr>
          <w:sz w:val="28"/>
        </w:rPr>
      </w:pPr>
    </w:p>
    <w:p w:rsidR="001540FD" w:rsidRDefault="001540FD" w:rsidP="00F73296">
      <w:pPr>
        <w:widowControl/>
        <w:autoSpaceDE/>
        <w:autoSpaceDN/>
        <w:adjustRightInd/>
        <w:rPr>
          <w:sz w:val="28"/>
        </w:rPr>
      </w:pPr>
    </w:p>
    <w:p w:rsidR="001540FD" w:rsidRDefault="001540FD" w:rsidP="00F73296">
      <w:pPr>
        <w:widowControl/>
        <w:autoSpaceDE/>
        <w:autoSpaceDN/>
        <w:adjustRightInd/>
        <w:rPr>
          <w:sz w:val="28"/>
        </w:rPr>
      </w:pPr>
    </w:p>
    <w:p w:rsidR="003B2AEB" w:rsidRPr="00B53C43" w:rsidRDefault="003B2AEB" w:rsidP="00F73296">
      <w:pPr>
        <w:widowControl/>
        <w:autoSpaceDE/>
        <w:autoSpaceDN/>
        <w:adjustRightInd/>
        <w:rPr>
          <w:sz w:val="28"/>
        </w:rPr>
      </w:pPr>
      <w:r>
        <w:rPr>
          <w:sz w:val="28"/>
        </w:rPr>
        <w:br w:type="page"/>
      </w: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tblPr>
      <w:tblGrid>
        <w:gridCol w:w="9180"/>
      </w:tblGrid>
      <w:tr w:rsidR="008872DE" w:rsidRPr="00B53C43" w:rsidTr="009F64E5">
        <w:tc>
          <w:tcPr>
            <w:tcW w:w="9180" w:type="dxa"/>
            <w:shd w:val="clear" w:color="auto" w:fill="A6A6A6" w:themeFill="background1" w:themeFillShade="A6"/>
          </w:tcPr>
          <w:p w:rsidR="008872DE" w:rsidRPr="00B53C43" w:rsidRDefault="008872DE" w:rsidP="00916C72">
            <w:pPr>
              <w:spacing w:line="120" w:lineRule="exact"/>
              <w:rPr>
                <w:sz w:val="28"/>
                <w:lang w:val="en-GB"/>
              </w:rPr>
            </w:pPr>
          </w:p>
          <w:p w:rsidR="008872DE" w:rsidRPr="00B53C43" w:rsidRDefault="008872DE" w:rsidP="00916C72">
            <w:pPr>
              <w:tabs>
                <w:tab w:val="left" w:pos="0"/>
                <w:tab w:val="center" w:pos="4493"/>
                <w:tab w:val="left" w:pos="5040"/>
                <w:tab w:val="left" w:pos="5760"/>
                <w:tab w:val="left" w:pos="6480"/>
                <w:tab w:val="left" w:pos="7200"/>
                <w:tab w:val="left" w:pos="7920"/>
                <w:tab w:val="left" w:pos="8640"/>
                <w:tab w:val="left" w:pos="9360"/>
              </w:tabs>
              <w:spacing w:after="58"/>
              <w:rPr>
                <w:sz w:val="28"/>
                <w:lang w:val="en-GB"/>
              </w:rPr>
            </w:pPr>
            <w:r w:rsidRPr="00B53C43">
              <w:rPr>
                <w:sz w:val="40"/>
                <w:lang w:val="en-GB"/>
              </w:rPr>
              <w:tab/>
              <w:t>IE Writing I</w:t>
            </w:r>
            <w:r w:rsidRPr="00B53C43">
              <w:rPr>
                <w:sz w:val="28"/>
                <w:lang w:val="en-GB"/>
              </w:rPr>
              <w:t xml:space="preserve">  </w:t>
            </w:r>
            <w:r w:rsidRPr="00B53C43">
              <w:rPr>
                <w:sz w:val="40"/>
                <w:lang w:val="en-GB"/>
              </w:rPr>
              <w:t>Objectives</w:t>
            </w:r>
          </w:p>
        </w:tc>
      </w:tr>
      <w:tr w:rsidR="008872DE" w:rsidRPr="00B53C43" w:rsidTr="00916C72">
        <w:trPr>
          <w:trHeight w:val="7742"/>
        </w:trPr>
        <w:tc>
          <w:tcPr>
            <w:tcW w:w="9180" w:type="dxa"/>
          </w:tcPr>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Pr="00B92CB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n-GB"/>
              </w:rPr>
            </w:pPr>
            <w:r w:rsidRPr="00B92CBA">
              <w:rPr>
                <w:sz w:val="28"/>
                <w:lang w:val="en-GB"/>
              </w:rPr>
              <w:t>By the end of the course, you should be able to…</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Pr="00B53C43" w:rsidRDefault="008872DE" w:rsidP="00916C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2" w:hangingChars="130" w:hanging="312"/>
              <w:rPr>
                <w:lang w:val="en-GB"/>
              </w:rPr>
            </w:pPr>
            <w:r w:rsidRPr="00B53C43">
              <w:rPr>
                <w:lang w:val="en-GB"/>
              </w:rPr>
              <w:t xml:space="preserve">a) </w:t>
            </w:r>
            <w:r w:rsidRPr="00C515FB">
              <w:rPr>
                <w:spacing w:val="-10"/>
                <w:lang w:val="en-GB"/>
              </w:rPr>
              <w:t>use brainstorming techniques—including clustering, free-writing, talk-write</w:t>
            </w:r>
            <w:r w:rsidRPr="00C515FB">
              <w:rPr>
                <w:rFonts w:hint="eastAsia"/>
                <w:spacing w:val="-10"/>
                <w:lang w:val="en-GB" w:eastAsia="ja-JP"/>
              </w:rPr>
              <w:t xml:space="preserve">, listing, </w:t>
            </w:r>
            <w:r w:rsidRPr="00C515FB">
              <w:rPr>
                <w:spacing w:val="-10"/>
                <w:lang w:val="en-GB" w:eastAsia="ja-JP"/>
              </w:rPr>
              <w:t xml:space="preserve">and </w:t>
            </w:r>
            <w:proofErr w:type="spellStart"/>
            <w:r w:rsidRPr="00C515FB">
              <w:rPr>
                <w:rFonts w:hint="eastAsia"/>
                <w:spacing w:val="-10"/>
                <w:lang w:val="en-GB" w:eastAsia="ja-JP"/>
              </w:rPr>
              <w:t>venn</w:t>
            </w:r>
            <w:proofErr w:type="spellEnd"/>
            <w:r w:rsidRPr="00C515FB">
              <w:rPr>
                <w:rFonts w:hint="eastAsia"/>
                <w:spacing w:val="-10"/>
                <w:lang w:val="en-GB" w:eastAsia="ja-JP"/>
              </w:rPr>
              <w:t xml:space="preserve"> </w:t>
            </w:r>
            <w:r>
              <w:rPr>
                <w:rFonts w:hint="eastAsia"/>
                <w:lang w:val="en-GB" w:eastAsia="ja-JP"/>
              </w:rPr>
              <w:t>diagramming</w:t>
            </w:r>
            <w:r>
              <w:rPr>
                <w:lang w:val="en-GB" w:eastAsia="ja-JP"/>
              </w:rPr>
              <w:t>—</w:t>
            </w:r>
            <w:r>
              <w:rPr>
                <w:rFonts w:hint="eastAsia"/>
                <w:lang w:val="en-GB" w:eastAsia="ja-JP"/>
              </w:rPr>
              <w:t>to develop ideas for a paragraph,</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b) identify </w:t>
            </w:r>
            <w:r w:rsidRPr="00B53C43">
              <w:rPr>
                <w:i/>
                <w:lang w:val="en-GB"/>
              </w:rPr>
              <w:t>main ideas, topic sentences</w:t>
            </w:r>
            <w:r w:rsidRPr="00B53C43">
              <w:rPr>
                <w:lang w:val="en-GB"/>
              </w:rPr>
              <w:t xml:space="preserve">, </w:t>
            </w:r>
            <w:r w:rsidRPr="00B53C43">
              <w:rPr>
                <w:i/>
                <w:lang w:val="en-GB"/>
              </w:rPr>
              <w:t>introductions</w:t>
            </w:r>
            <w:r w:rsidRPr="00B53C43">
              <w:rPr>
                <w:lang w:val="en-GB"/>
              </w:rPr>
              <w:t>,</w:t>
            </w:r>
            <w:r w:rsidRPr="00B53C43">
              <w:rPr>
                <w:i/>
                <w:lang w:val="en-GB"/>
              </w:rPr>
              <w:t xml:space="preserve"> </w:t>
            </w:r>
            <w:r w:rsidRPr="00B92CBA">
              <w:rPr>
                <w:i/>
                <w:lang w:val="en-GB"/>
              </w:rPr>
              <w:t>examples and illustrations,</w:t>
            </w:r>
            <w:r w:rsidRPr="00B53C43">
              <w:rPr>
                <w:lang w:val="en-GB"/>
              </w:rPr>
              <w:t xml:space="preserve"> </w:t>
            </w:r>
            <w:r w:rsidRPr="00B53C43">
              <w:rPr>
                <w:i/>
                <w:lang w:val="en-GB"/>
              </w:rPr>
              <w:t>transitions</w:t>
            </w:r>
            <w:r w:rsidRPr="00B53C43">
              <w:rPr>
                <w:lang w:val="en-GB"/>
              </w:rPr>
              <w:t xml:space="preserve">      </w:t>
            </w:r>
            <w:r>
              <w:rPr>
                <w:lang w:val="en-GB"/>
              </w:rPr>
              <w:t xml:space="preserve">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lang w:val="en-GB"/>
              </w:rPr>
            </w:pPr>
            <w:r>
              <w:rPr>
                <w:lang w:val="en-GB"/>
              </w:rPr>
              <w:t xml:space="preserve">    </w:t>
            </w:r>
            <w:r w:rsidRPr="00B53C43">
              <w:rPr>
                <w:lang w:val="en-GB"/>
              </w:rPr>
              <w:t xml:space="preserve">(e.g., another, next, finally, etc.), and </w:t>
            </w:r>
            <w:r w:rsidRPr="00B53C43">
              <w:rPr>
                <w:i/>
                <w:lang w:val="en-GB"/>
              </w:rPr>
              <w:t>conclusions</w:t>
            </w:r>
            <w:r>
              <w:rPr>
                <w:i/>
                <w:lang w:val="en-GB"/>
              </w:rPr>
              <w:t>,</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92CBA">
              <w:t xml:space="preserve">c) </w:t>
            </w:r>
            <w:r w:rsidRPr="00B53C43">
              <w:rPr>
                <w:lang w:val="en-GB"/>
              </w:rPr>
              <w:t>write an effective topic sentence,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d</w:t>
            </w:r>
            <w:r w:rsidRPr="00B53C43">
              <w:rPr>
                <w:lang w:val="en-GB"/>
              </w:rPr>
              <w:t>) use specific examples, including names and numbers, to support the topic sentence,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e) </w:t>
            </w:r>
            <w:r w:rsidRPr="00B53C43">
              <w:rPr>
                <w:lang w:val="en-GB"/>
              </w:rPr>
              <w:t>use tenses properly, including the past, present, and future perfect tenses,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f) change sentences written in a passive voice to those written in an active one,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g</w:t>
            </w:r>
            <w:r w:rsidRPr="00B53C43">
              <w:rPr>
                <w:lang w:val="en-GB"/>
              </w:rPr>
              <w:t>) combine short sentences into longer, more complex ones with subordinate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conjunctions (i.e., since, because, so), coordinate conjunctions and phrases (i.e., and,</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but, yet), semi-colons, and colons,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h</w:t>
            </w:r>
            <w:r w:rsidRPr="00B53C43">
              <w:rPr>
                <w:lang w:val="en-GB"/>
              </w:rPr>
              <w:t xml:space="preserve">) use transitions to </w:t>
            </w:r>
            <w:r w:rsidR="008C2075">
              <w:rPr>
                <w:lang w:val="en-GB"/>
              </w:rPr>
              <w:t>add coherence to your paragraphs</w:t>
            </w:r>
            <w:r w:rsidRPr="00B53C43">
              <w:rPr>
                <w:lang w:val="en-GB"/>
              </w:rPr>
              <w:t>,</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roofErr w:type="spellStart"/>
            <w:r>
              <w:rPr>
                <w:lang w:val="en-GB"/>
              </w:rPr>
              <w:t>i</w:t>
            </w:r>
            <w:proofErr w:type="spellEnd"/>
            <w:r w:rsidRPr="00B53C43">
              <w:rPr>
                <w:lang w:val="en-GB"/>
              </w:rPr>
              <w:t>) write paragraphs from a third person perspective,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j) incorporate vocabulary learned in IE Core class into paragraph</w:t>
            </w:r>
            <w:r w:rsidR="008C2075">
              <w:rPr>
                <w:lang w:val="en-GB"/>
              </w:rPr>
              <w:t>s</w:t>
            </w:r>
            <w:r>
              <w:rPr>
                <w:lang w:val="en-GB"/>
              </w:rPr>
              <w:t xml:space="preserv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Pr="00B92CB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t xml:space="preserve">k) </w:t>
            </w:r>
            <w:r w:rsidRPr="00B92CBA">
              <w:t xml:space="preserve">write paragraphs that describe, </w:t>
            </w:r>
            <w:r>
              <w:rPr>
                <w:lang w:val="en-GB"/>
              </w:rPr>
              <w:t>classif</w:t>
            </w:r>
            <w:r w:rsidRPr="00B92CBA">
              <w:rPr>
                <w:lang w:val="en-GB"/>
              </w:rPr>
              <w:t xml:space="preserve">y, and </w:t>
            </w:r>
            <w:r>
              <w:rPr>
                <w:lang w:val="en-GB"/>
              </w:rPr>
              <w:t>compare</w:t>
            </w:r>
            <w:r w:rsidRPr="00B92CBA">
              <w:rPr>
                <w:lang w:val="en-GB"/>
              </w:rPr>
              <w:t xml:space="preserve"> and contrast,</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l</w:t>
            </w:r>
            <w:r w:rsidRPr="00B53C43">
              <w:rPr>
                <w:lang w:val="en-GB"/>
              </w:rPr>
              <w:t xml:space="preserve">) </w:t>
            </w:r>
            <w:proofErr w:type="gramStart"/>
            <w:r w:rsidRPr="00B53C43">
              <w:rPr>
                <w:lang w:val="en-GB"/>
              </w:rPr>
              <w:t>revise</w:t>
            </w:r>
            <w:proofErr w:type="gramEnd"/>
            <w:r w:rsidRPr="00B53C43">
              <w:rPr>
                <w:lang w:val="en-GB"/>
              </w:rPr>
              <w:t xml:space="preserve"> first drafts, and read and comment upon other students' work.</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lang w:val="en-GB"/>
              </w:rPr>
            </w:pPr>
            <w:r w:rsidRPr="00B53C43">
              <w:rPr>
                <w:lang w:val="en-GB"/>
              </w:rPr>
              <w:tab/>
            </w:r>
          </w:p>
        </w:tc>
      </w:tr>
    </w:tbl>
    <w:p w:rsidR="008872DE" w:rsidRDefault="008872DE" w:rsidP="008872DE"/>
    <w:p w:rsidR="008872DE" w:rsidRDefault="008872DE" w:rsidP="008872DE">
      <w:r>
        <w:br w:type="page"/>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sz w:val="28"/>
          <w:lang w:val="en-GB"/>
        </w:rPr>
        <w:sectPr w:rsidR="008872DE" w:rsidSect="00033420">
          <w:headerReference w:type="even" r:id="rId54"/>
          <w:headerReference w:type="default" r:id="rId55"/>
          <w:footerReference w:type="default" r:id="rId56"/>
          <w:pgSz w:w="12240" w:h="15840"/>
          <w:pgMar w:top="1440" w:right="1440" w:bottom="720" w:left="1440" w:header="1440" w:footer="720" w:gutter="0"/>
          <w:cols w:space="720"/>
          <w:noEndnote/>
        </w:sectPr>
      </w:pPr>
    </w:p>
    <w:tbl>
      <w:tblPr>
        <w:tblW w:w="9781"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tblPr>
      <w:tblGrid>
        <w:gridCol w:w="9781"/>
      </w:tblGrid>
      <w:tr w:rsidR="008872DE" w:rsidRPr="00B53C43" w:rsidTr="009F64E5">
        <w:trPr>
          <w:cantSplit/>
        </w:trPr>
        <w:tc>
          <w:tcPr>
            <w:tcW w:w="9781" w:type="dxa"/>
            <w:shd w:val="clear" w:color="auto" w:fill="A6A6A6" w:themeFill="background1" w:themeFillShade="A6"/>
          </w:tcPr>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sz w:val="28"/>
                <w:lang w:val="en-GB"/>
              </w:rPr>
            </w:pPr>
          </w:p>
          <w:p w:rsidR="008872DE" w:rsidRPr="00B53C43" w:rsidRDefault="008872DE" w:rsidP="00916C72">
            <w:pPr>
              <w:tabs>
                <w:tab w:val="center" w:pos="4836"/>
              </w:tabs>
              <w:spacing w:after="58"/>
              <w:rPr>
                <w:color w:val="000000"/>
                <w:sz w:val="28"/>
                <w:lang w:val="en-GB"/>
              </w:rPr>
            </w:pPr>
            <w:r w:rsidRPr="00B53C43">
              <w:rPr>
                <w:color w:val="000000"/>
                <w:sz w:val="40"/>
                <w:lang w:val="en-GB"/>
              </w:rPr>
              <w:tab/>
              <w:t>IE Level I:  Themes And Paragraph Genres</w:t>
            </w:r>
          </w:p>
        </w:tc>
      </w:tr>
      <w:tr w:rsidR="008872DE" w:rsidRPr="00B53C43" w:rsidTr="00916C72">
        <w:trPr>
          <w:cantSplit/>
        </w:trPr>
        <w:tc>
          <w:tcPr>
            <w:tcW w:w="9781" w:type="dxa"/>
          </w:tcPr>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sz w:val="28"/>
                <w:lang w:val="en-GB"/>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The same themes are covered in IE Writing I as in IE Core I and</w:t>
            </w:r>
            <w:r>
              <w:rPr>
                <w:color w:val="000000"/>
                <w:lang w:eastAsia="ja-JP"/>
              </w:rPr>
              <w:t xml:space="preserve"> </w:t>
            </w:r>
            <w:r w:rsidRPr="00B53C43">
              <w:rPr>
                <w:color w:val="000000"/>
                <w:lang w:val="en-GB"/>
              </w:rPr>
              <w:t>IE Listening I. They are…</w:t>
            </w:r>
          </w:p>
          <w:p w:rsidR="008872DE" w:rsidRPr="006533B4" w:rsidRDefault="009F5D6E" w:rsidP="006533B4">
            <w:pPr>
              <w:jc w:val="both"/>
              <w:rPr>
                <w:rFonts w:cs="CG Times"/>
                <w:b/>
                <w:lang w:val="en-GB"/>
              </w:rPr>
            </w:pPr>
            <w:r>
              <w:rPr>
                <w:color w:val="000000"/>
                <w:lang w:val="en-GB"/>
              </w:rPr>
              <w:t xml:space="preserve"> </w:t>
            </w:r>
            <w:r w:rsidR="008872DE" w:rsidRPr="005E378F">
              <w:rPr>
                <w:b/>
                <w:color w:val="000000"/>
                <w:lang w:val="en-GB"/>
              </w:rPr>
              <w:t xml:space="preserve">1. </w:t>
            </w:r>
            <w:r w:rsidR="006533B4">
              <w:rPr>
                <w:rFonts w:cs="CG Times"/>
                <w:b/>
                <w:lang w:val="en-GB"/>
              </w:rPr>
              <w:t>Memories, c</w:t>
            </w:r>
            <w:r w:rsidR="006533B4" w:rsidRPr="006533B4">
              <w:rPr>
                <w:rFonts w:cs="CG Times"/>
                <w:b/>
                <w:lang w:val="en-GB"/>
              </w:rPr>
              <w:t>hildhood</w:t>
            </w:r>
            <w:r w:rsidR="006533B4">
              <w:rPr>
                <w:rFonts w:cs="CG Times"/>
                <w:b/>
                <w:lang w:val="en-GB"/>
              </w:rPr>
              <w:t>, and e</w:t>
            </w:r>
            <w:r w:rsidR="006533B4" w:rsidRPr="006533B4">
              <w:rPr>
                <w:rFonts w:cs="CG Times"/>
                <w:b/>
                <w:lang w:val="en-GB"/>
              </w:rPr>
              <w:t>ducation</w:t>
            </w:r>
          </w:p>
          <w:p w:rsidR="008872DE" w:rsidRPr="005E378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2. Urban Life</w:t>
            </w:r>
            <w:r w:rsidR="006533B4">
              <w:rPr>
                <w:b/>
                <w:color w:val="000000"/>
                <w:lang w:val="en-GB"/>
              </w:rPr>
              <w:t xml:space="preserve"> and Its Problems</w:t>
            </w:r>
          </w:p>
          <w:p w:rsidR="008872DE" w:rsidRPr="005E378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3. Food</w:t>
            </w:r>
          </w:p>
          <w:p w:rsidR="008872DE" w:rsidRPr="005E378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4. Travel</w:t>
            </w:r>
          </w:p>
          <w:p w:rsidR="008872DE" w:rsidRPr="00B22923" w:rsidRDefault="008872DE" w:rsidP="00E83B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Pr>
                <w:color w:val="000000"/>
              </w:rPr>
              <w:t xml:space="preserve"> </w:t>
            </w:r>
            <w:r w:rsidRPr="00B53C43">
              <w:rPr>
                <w:color w:val="000000"/>
              </w:rPr>
              <w:t>[</w:t>
            </w:r>
            <w:r w:rsidR="006533B4">
              <w:rPr>
                <w:color w:val="000000"/>
              </w:rPr>
              <w:t>U</w:t>
            </w:r>
            <w:r>
              <w:rPr>
                <w:color w:val="000000"/>
              </w:rPr>
              <w:t xml:space="preserve">se vocabulary from your IE Core news articles, vocabulary notebooks, or from </w:t>
            </w:r>
            <w:r w:rsidR="00E83B4D">
              <w:rPr>
                <w:color w:val="000000"/>
              </w:rPr>
              <w:t>your textbooks</w:t>
            </w:r>
            <w:r>
              <w:rPr>
                <w:color w:val="000000"/>
              </w:rPr>
              <w:t>.</w:t>
            </w:r>
            <w:r w:rsidRPr="00B53C43">
              <w:rPr>
                <w:color w:val="000000"/>
              </w:rPr>
              <w:t>]</w:t>
            </w: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vanish/>
          <w:color w:val="000000"/>
          <w:lang w:val="en-GB"/>
        </w:rPr>
      </w:pPr>
    </w:p>
    <w:tbl>
      <w:tblPr>
        <w:tblW w:w="9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4820"/>
        <w:gridCol w:w="4990"/>
      </w:tblGrid>
      <w:tr w:rsidR="009B4E83" w:rsidRPr="00B53C43" w:rsidTr="009B4E83">
        <w:trPr>
          <w:cantSplit/>
          <w:trHeight w:val="5085"/>
        </w:trPr>
        <w:tc>
          <w:tcPr>
            <w:tcW w:w="9810" w:type="dxa"/>
            <w:gridSpan w:val="2"/>
          </w:tcPr>
          <w:p w:rsidR="009B4E83" w:rsidRPr="00B53C43" w:rsidRDefault="009B4E83"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lang w:val="en-GB"/>
              </w:rPr>
            </w:pPr>
          </w:p>
          <w:p w:rsidR="009B4E83" w:rsidRPr="00FD0DE6" w:rsidRDefault="009B4E83"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r w:rsidRPr="00250C5A">
              <w:rPr>
                <w:b/>
                <w:color w:val="000000"/>
                <w:sz w:val="28"/>
                <w:lang w:val="en-GB"/>
              </w:rPr>
              <w:t xml:space="preserve">   </w:t>
            </w:r>
            <w:r>
              <w:rPr>
                <w:b/>
                <w:color w:val="000000"/>
                <w:sz w:val="28"/>
                <w:u w:val="single"/>
                <w:lang w:val="en-GB"/>
              </w:rPr>
              <w:t>Classification</w:t>
            </w:r>
            <w:r w:rsidRPr="00FD0DE6">
              <w:rPr>
                <w:b/>
                <w:color w:val="000000"/>
                <w:sz w:val="28"/>
                <w:u w:val="single"/>
                <w:lang w:val="en-GB"/>
              </w:rPr>
              <w:t xml:space="preserve"> </w:t>
            </w:r>
            <w:r w:rsidRPr="00FD0DE6">
              <w:rPr>
                <w:b/>
                <w:color w:val="000000"/>
                <w:sz w:val="28"/>
                <w:szCs w:val="28"/>
                <w:u w:val="single"/>
                <w:lang w:val="en-GB"/>
              </w:rPr>
              <w:t>paragraph</w:t>
            </w:r>
          </w:p>
          <w:p w:rsidR="009B4E83" w:rsidRDefault="009B4E83" w:rsidP="0090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50C5A">
              <w:rPr>
                <w:b/>
                <w:color w:val="000000"/>
                <w:lang w:val="en-GB"/>
              </w:rPr>
              <w:t xml:space="preserve">- </w:t>
            </w:r>
            <w:r>
              <w:rPr>
                <w:b/>
                <w:color w:val="000000"/>
                <w:lang w:val="en-GB"/>
              </w:rPr>
              <w:t xml:space="preserve">areas or attractions of your hometown, popular childhood books, films, or TV programs, </w:t>
            </w:r>
          </w:p>
          <w:p w:rsidR="009B4E83" w:rsidRPr="00842FCF" w:rsidRDefault="009B4E83" w:rsidP="0090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events at your school festival, </w:t>
            </w:r>
            <w:r w:rsidRPr="00250C5A">
              <w:rPr>
                <w:rFonts w:hint="eastAsia"/>
                <w:b/>
                <w:color w:val="000000"/>
                <w:lang w:val="en-GB" w:eastAsia="ja-JP"/>
              </w:rPr>
              <w:t>pets</w:t>
            </w:r>
            <w:r w:rsidRPr="00250C5A">
              <w:rPr>
                <w:b/>
                <w:color w:val="000000"/>
                <w:lang w:val="en-GB" w:eastAsia="ja-JP"/>
              </w:rPr>
              <w:t xml:space="preserve">, </w:t>
            </w:r>
            <w:r w:rsidRPr="00250C5A">
              <w:rPr>
                <w:b/>
                <w:color w:val="000000"/>
              </w:rPr>
              <w:t xml:space="preserve">places to </w:t>
            </w:r>
            <w:r>
              <w:rPr>
                <w:b/>
                <w:color w:val="000000"/>
              </w:rPr>
              <w:t xml:space="preserve">visit, </w:t>
            </w:r>
            <w:r>
              <w:rPr>
                <w:b/>
                <w:color w:val="000000"/>
                <w:lang w:val="en-GB"/>
              </w:rPr>
              <w:t xml:space="preserve">urban problems, types of transportation </w:t>
            </w:r>
          </w:p>
          <w:p w:rsidR="009B4E83" w:rsidRDefault="009B4E83"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9B4E83" w:rsidRPr="00ED6FBF" w:rsidRDefault="009B4E83" w:rsidP="00916C72">
            <w:pPr>
              <w:rPr>
                <w:rFonts w:cs="CG Times"/>
                <w:u w:val="single"/>
                <w:lang w:val="en-GB"/>
              </w:rPr>
            </w:pPr>
            <w:r>
              <w:rPr>
                <w:color w:val="000000"/>
                <w:lang w:val="en-GB"/>
              </w:rPr>
              <w:t xml:space="preserve">   </w:t>
            </w:r>
            <w:r w:rsidRPr="005E378F">
              <w:rPr>
                <w:i/>
                <w:color w:val="000000"/>
                <w:u w:val="single"/>
                <w:lang w:val="en-GB"/>
              </w:rPr>
              <w:t xml:space="preserve">Interchange 2 </w:t>
            </w:r>
            <w:r>
              <w:rPr>
                <w:rFonts w:cs="CG Times"/>
                <w:u w:val="single"/>
                <w:lang w:val="en-GB"/>
              </w:rPr>
              <w:t>vocabulary (pp</w:t>
            </w:r>
            <w:r w:rsidRPr="00B20E36">
              <w:rPr>
                <w:rFonts w:cs="CG Times"/>
                <w:u w:val="single"/>
                <w:lang w:val="en-GB"/>
              </w:rPr>
              <w:t>.8</w:t>
            </w:r>
            <w:r>
              <w:rPr>
                <w:rFonts w:cs="CG Times"/>
                <w:u w:val="single"/>
                <w:lang w:val="en-GB"/>
              </w:rPr>
              <w:t xml:space="preserve">, </w:t>
            </w:r>
            <w:r w:rsidRPr="00B20E36">
              <w:rPr>
                <w:rFonts w:cs="CG Times"/>
                <w:u w:val="single"/>
                <w:lang w:val="en-GB"/>
              </w:rPr>
              <w:t>16)</w:t>
            </w:r>
            <w:r w:rsidRPr="00ED6FBF">
              <w:rPr>
                <w:rFonts w:cs="CG Times"/>
                <w:lang w:val="en-GB"/>
              </w:rPr>
              <w:t>:</w:t>
            </w:r>
          </w:p>
          <w:p w:rsidR="009B4E83" w:rsidRPr="002B2289" w:rsidRDefault="009B4E83" w:rsidP="002B2289">
            <w:pPr>
              <w:spacing w:after="51"/>
              <w:jc w:val="both"/>
              <w:rPr>
                <w:lang w:val="en-GB"/>
              </w:rPr>
            </w:pPr>
            <w:r>
              <w:rPr>
                <w:lang w:val="en-GB"/>
              </w:rPr>
              <w:t>•</w:t>
            </w:r>
            <w:r>
              <w:rPr>
                <w:rFonts w:cs="CG Times"/>
                <w:lang w:val="en-GB"/>
              </w:rPr>
              <w:t xml:space="preserve"> (</w:t>
            </w:r>
            <w:r>
              <w:rPr>
                <w:lang w:val="en-GB"/>
              </w:rPr>
              <w:t>compound nouns): bus stand, news station, taxi stand, traffic jam, train light, etc.</w:t>
            </w:r>
          </w:p>
          <w:p w:rsidR="009B4E83" w:rsidRDefault="009B4E83" w:rsidP="009B4E83">
            <w:pPr>
              <w:spacing w:after="51"/>
              <w:jc w:val="both"/>
              <w:rPr>
                <w:rFonts w:cs="CG Times"/>
                <w:lang w:val="en-GB"/>
              </w:rPr>
            </w:pPr>
            <w:r>
              <w:rPr>
                <w:lang w:val="en-GB"/>
              </w:rPr>
              <w:t>•</w:t>
            </w:r>
            <w:r>
              <w:rPr>
                <w:rFonts w:cs="CG Times"/>
                <w:lang w:val="en-GB"/>
              </w:rPr>
              <w:t xml:space="preserve">  bright, comfortable, convenient, cramped, dangerous, dark, expensive, huge, inconvenient, </w:t>
            </w:r>
          </w:p>
          <w:p w:rsidR="009B4E83" w:rsidRDefault="009B4E83" w:rsidP="009B4E83">
            <w:pPr>
              <w:spacing w:after="51"/>
              <w:jc w:val="both"/>
              <w:rPr>
                <w:rFonts w:cs="CG Times"/>
                <w:lang w:val="en-GB"/>
              </w:rPr>
            </w:pPr>
            <w:r>
              <w:rPr>
                <w:rFonts w:cs="CG Times"/>
                <w:lang w:val="en-GB"/>
              </w:rPr>
              <w:t xml:space="preserve">   modern, noisy, private, quiet, safe, small, spacious</w:t>
            </w:r>
          </w:p>
          <w:p w:rsidR="009B4E83" w:rsidRDefault="009B4E83"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cs="CG Times"/>
                <w:lang w:val="en-GB"/>
              </w:rPr>
            </w:pPr>
          </w:p>
          <w:p w:rsidR="009B4E83" w:rsidRPr="002B2289" w:rsidRDefault="009B4E83" w:rsidP="00916C72">
            <w:pPr>
              <w:spacing w:after="51"/>
              <w:rPr>
                <w:rFonts w:cs="CG Times"/>
                <w:u w:val="single"/>
                <w:lang w:val="en-GB"/>
              </w:rPr>
            </w:pPr>
            <w:r>
              <w:rPr>
                <w:rFonts w:cs="CG Times"/>
                <w:lang w:val="en-GB"/>
              </w:rPr>
              <w:t xml:space="preserve">   </w:t>
            </w:r>
            <w:r w:rsidRPr="00185191">
              <w:rPr>
                <w:rFonts w:cs="CG Times"/>
                <w:i/>
                <w:u w:val="single"/>
                <w:lang w:val="en-GB"/>
              </w:rPr>
              <w:t>Interactions 2</w:t>
            </w:r>
            <w:r w:rsidRPr="00E23D60">
              <w:rPr>
                <w:rFonts w:cs="CG Times"/>
                <w:u w:val="single"/>
                <w:lang w:val="en-GB"/>
              </w:rPr>
              <w:t>:</w:t>
            </w:r>
            <w:r>
              <w:rPr>
                <w:rFonts w:cs="CG Times"/>
                <w:u w:val="single"/>
                <w:lang w:val="en-GB"/>
              </w:rPr>
              <w:t xml:space="preserve"> </w:t>
            </w:r>
            <w:r w:rsidRPr="00E23D60">
              <w:rPr>
                <w:rFonts w:cs="CG Times"/>
                <w:u w:val="single"/>
                <w:lang w:val="en-GB"/>
              </w:rPr>
              <w:t>“City Life”</w:t>
            </w:r>
            <w:r w:rsidRPr="00E97128">
              <w:rPr>
                <w:rFonts w:cs="CG Times"/>
                <w:i/>
                <w:u w:val="single"/>
                <w:lang w:val="en-GB"/>
              </w:rPr>
              <w:t xml:space="preserve"> </w:t>
            </w:r>
            <w:r>
              <w:rPr>
                <w:rFonts w:cs="CG Times"/>
                <w:u w:val="single"/>
                <w:lang w:val="en-GB"/>
              </w:rPr>
              <w:t>v</w:t>
            </w:r>
            <w:r w:rsidRPr="00E97128">
              <w:rPr>
                <w:rFonts w:cs="CG Times"/>
                <w:u w:val="single"/>
                <w:lang w:val="en-GB"/>
              </w:rPr>
              <w:t>ocabulary</w:t>
            </w:r>
            <w:r>
              <w:rPr>
                <w:rFonts w:cs="CG Times"/>
                <w:u w:val="single"/>
                <w:lang w:val="en-GB"/>
              </w:rPr>
              <w:t xml:space="preserve"> (</w:t>
            </w:r>
            <w:r w:rsidRPr="00B20E36">
              <w:rPr>
                <w:rFonts w:cs="CG Times"/>
                <w:u w:val="single"/>
                <w:lang w:val="en-GB"/>
              </w:rPr>
              <w:t>p.2</w:t>
            </w:r>
            <w:r>
              <w:rPr>
                <w:rFonts w:cs="CG Times"/>
                <w:u w:val="single"/>
                <w:lang w:val="en-GB"/>
              </w:rPr>
              <w:t>5</w:t>
            </w:r>
            <w:r w:rsidRPr="00B20E36">
              <w:rPr>
                <w:rFonts w:cs="CG Times"/>
                <w:u w:val="single"/>
                <w:lang w:val="en-GB"/>
              </w:rPr>
              <w:t>)</w:t>
            </w:r>
            <w:r w:rsidRPr="00ED6FBF">
              <w:rPr>
                <w:rFonts w:cs="CG Times"/>
                <w:lang w:val="en-GB"/>
              </w:rPr>
              <w:t>:</w:t>
            </w:r>
          </w:p>
          <w:p w:rsidR="009B4E83" w:rsidRPr="009B4E83" w:rsidRDefault="009B4E83" w:rsidP="002B2289">
            <w:pPr>
              <w:widowControl/>
              <w:numPr>
                <w:ilvl w:val="0"/>
                <w:numId w:val="21"/>
              </w:numPr>
              <w:autoSpaceDE/>
              <w:autoSpaceDN/>
              <w:adjustRightInd/>
              <w:spacing w:after="51"/>
              <w:rPr>
                <w:lang w:val="en-GB"/>
              </w:rPr>
            </w:pPr>
            <w:r>
              <w:t xml:space="preserve">(nouns) </w:t>
            </w:r>
            <w:r w:rsidRPr="00B74368">
              <w:t>a</w:t>
            </w:r>
            <w:r>
              <w:t xml:space="preserve">gricultural operation, crops, developing countries, gridlock, mass transit, pedestrian </w:t>
            </w:r>
          </w:p>
          <w:p w:rsidR="009B4E83" w:rsidRDefault="009B4E83" w:rsidP="002B2289">
            <w:pPr>
              <w:widowControl/>
              <w:autoSpaceDE/>
              <w:autoSpaceDN/>
              <w:adjustRightInd/>
              <w:spacing w:after="51"/>
            </w:pPr>
            <w:r>
              <w:t xml:space="preserve">    zone, pollution, priorities, produce, recycling plant, trash, urban dwellers; (verbs) commute, </w:t>
            </w:r>
          </w:p>
          <w:p w:rsidR="009B4E83" w:rsidRDefault="009B4E83" w:rsidP="009B4E83">
            <w:pPr>
              <w:widowControl/>
              <w:autoSpaceDE/>
              <w:autoSpaceDN/>
              <w:adjustRightInd/>
              <w:spacing w:after="51"/>
            </w:pPr>
            <w:r>
              <w:t xml:space="preserve">    crowd, cultivate, predict, solve, worsening, (adjectives) affluent, creative, (adverb) efficiently; </w:t>
            </w:r>
          </w:p>
          <w:p w:rsidR="009B4E83" w:rsidRPr="009B4E83" w:rsidRDefault="009B4E83" w:rsidP="009B4E83">
            <w:pPr>
              <w:widowControl/>
              <w:autoSpaceDE/>
              <w:autoSpaceDN/>
              <w:adjustRightInd/>
              <w:spacing w:after="51"/>
              <w:rPr>
                <w:lang w:val="en-GB"/>
              </w:rPr>
            </w:pPr>
            <w:r>
              <w:t xml:space="preserve">    (p.39) </w:t>
            </w:r>
            <w:r>
              <w:rPr>
                <w:rFonts w:cs="CG Times"/>
                <w:lang w:val="en-GB"/>
              </w:rPr>
              <w:t>access, environment, established, focus, global, predict,</w:t>
            </w:r>
            <w:r>
              <w:rPr>
                <w:lang w:val="en-GB"/>
              </w:rPr>
              <w:t xml:space="preserve"> </w:t>
            </w:r>
            <w:r>
              <w:rPr>
                <w:rFonts w:cs="CG Times"/>
                <w:lang w:val="en-GB"/>
              </w:rPr>
              <w:t>priori</w:t>
            </w:r>
            <w:r w:rsidRPr="006E30BC">
              <w:rPr>
                <w:rFonts w:cs="CG Times"/>
                <w:lang w:val="en-GB"/>
              </w:rPr>
              <w:t>ties, residents, transportation</w:t>
            </w:r>
          </w:p>
        </w:tc>
      </w:tr>
      <w:tr w:rsidR="007E5C01" w:rsidRPr="00B53C43" w:rsidTr="007E5C01">
        <w:trPr>
          <w:cantSplit/>
          <w:trHeight w:val="564"/>
        </w:trPr>
        <w:tc>
          <w:tcPr>
            <w:tcW w:w="4820" w:type="dxa"/>
          </w:tcPr>
          <w:p w:rsidR="007E5C01" w:rsidRPr="00B53C43" w:rsidRDefault="007E5C0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7E5C01" w:rsidRDefault="007E5C01" w:rsidP="00DD08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szCs w:val="28"/>
                <w:lang w:val="en-GB"/>
              </w:rPr>
            </w:pPr>
            <w:r w:rsidRPr="00B53C43">
              <w:rPr>
                <w:color w:val="000000"/>
                <w:lang w:val="en-GB"/>
              </w:rPr>
              <w:t xml:space="preserve"> </w:t>
            </w:r>
            <w:r>
              <w:rPr>
                <w:color w:val="000000"/>
                <w:lang w:val="en-GB"/>
              </w:rPr>
              <w:t xml:space="preserve"> </w:t>
            </w:r>
            <w:r w:rsidRPr="00DD08B7">
              <w:rPr>
                <w:b/>
                <w:color w:val="000000"/>
                <w:sz w:val="28"/>
                <w:szCs w:val="28"/>
                <w:lang w:val="en-GB"/>
              </w:rPr>
              <w:t>Comparison</w:t>
            </w:r>
            <w:r>
              <w:rPr>
                <w:b/>
                <w:color w:val="000000"/>
                <w:sz w:val="28"/>
                <w:szCs w:val="28"/>
                <w:lang w:val="en-GB"/>
              </w:rPr>
              <w:t xml:space="preserve"> and </w:t>
            </w:r>
            <w:r w:rsidRPr="00DD08B7">
              <w:rPr>
                <w:b/>
                <w:color w:val="000000"/>
                <w:sz w:val="28"/>
                <w:szCs w:val="28"/>
                <w:lang w:val="en-GB"/>
              </w:rPr>
              <w:t>contrast</w:t>
            </w:r>
            <w:r>
              <w:rPr>
                <w:b/>
                <w:color w:val="000000"/>
                <w:sz w:val="28"/>
                <w:szCs w:val="28"/>
                <w:lang w:val="en-GB"/>
              </w:rPr>
              <w:t xml:space="preserve"> paragraph</w:t>
            </w:r>
          </w:p>
          <w:p w:rsidR="0038095F" w:rsidRDefault="007E5C01" w:rsidP="00DD08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50C5A">
              <w:rPr>
                <w:b/>
                <w:color w:val="000000"/>
                <w:lang w:val="en-GB"/>
              </w:rPr>
              <w:t xml:space="preserve">- </w:t>
            </w:r>
            <w:r w:rsidRPr="009B4E83">
              <w:rPr>
                <w:b/>
                <w:i/>
                <w:color w:val="000000"/>
                <w:lang w:val="en-GB"/>
              </w:rPr>
              <w:t>two different</w:t>
            </w:r>
            <w:r>
              <w:rPr>
                <w:b/>
                <w:color w:val="000000"/>
                <w:lang w:val="en-GB"/>
              </w:rPr>
              <w:t xml:space="preserve"> countries, </w:t>
            </w:r>
            <w:r w:rsidR="0038095F">
              <w:rPr>
                <w:b/>
                <w:color w:val="000000"/>
                <w:lang w:val="en-GB"/>
              </w:rPr>
              <w:t xml:space="preserve">seasons, </w:t>
            </w:r>
            <w:r w:rsidRPr="00250C5A">
              <w:rPr>
                <w:b/>
                <w:color w:val="000000"/>
                <w:lang w:val="en-GB"/>
              </w:rPr>
              <w:t>part-time</w:t>
            </w:r>
            <w:r>
              <w:rPr>
                <w:b/>
                <w:color w:val="000000"/>
                <w:lang w:val="en-GB"/>
              </w:rPr>
              <w:t xml:space="preserve"> </w:t>
            </w:r>
          </w:p>
          <w:p w:rsidR="0038095F" w:rsidRDefault="0038095F" w:rsidP="002B2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7E5C01">
              <w:rPr>
                <w:b/>
                <w:color w:val="000000"/>
                <w:lang w:val="en-GB"/>
              </w:rPr>
              <w:t>j</w:t>
            </w:r>
            <w:r w:rsidR="007E5C01" w:rsidRPr="00250C5A">
              <w:rPr>
                <w:b/>
                <w:color w:val="000000"/>
                <w:lang w:val="en-GB"/>
              </w:rPr>
              <w:t>obs</w:t>
            </w:r>
            <w:r w:rsidR="007E5C01">
              <w:rPr>
                <w:b/>
                <w:color w:val="000000"/>
                <w:lang w:val="en-GB"/>
              </w:rPr>
              <w:t xml:space="preserve">, </w:t>
            </w:r>
            <w:r w:rsidR="007E5C01" w:rsidRPr="00250C5A">
              <w:rPr>
                <w:b/>
                <w:color w:val="000000"/>
                <w:lang w:val="en-GB"/>
              </w:rPr>
              <w:t>hobbies</w:t>
            </w:r>
            <w:r w:rsidR="007E5C01">
              <w:rPr>
                <w:b/>
                <w:color w:val="000000"/>
                <w:lang w:val="en-GB"/>
              </w:rPr>
              <w:t xml:space="preserve">, books, films, musicians, </w:t>
            </w:r>
          </w:p>
          <w:p w:rsidR="0038095F" w:rsidRDefault="0038095F" w:rsidP="002B2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7E5C01" w:rsidRPr="00250C5A">
              <w:rPr>
                <w:b/>
                <w:color w:val="000000"/>
                <w:lang w:val="en-GB"/>
              </w:rPr>
              <w:t xml:space="preserve">cities, </w:t>
            </w:r>
            <w:r w:rsidR="007E5C01">
              <w:rPr>
                <w:b/>
                <w:color w:val="000000"/>
                <w:lang w:val="en-GB"/>
              </w:rPr>
              <w:t xml:space="preserve">genders, courses, political leaders, </w:t>
            </w:r>
          </w:p>
          <w:p w:rsidR="007E5C01" w:rsidRPr="00250C5A" w:rsidRDefault="0038095F" w:rsidP="002B2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proofErr w:type="gramStart"/>
            <w:r w:rsidR="007E5C01">
              <w:rPr>
                <w:b/>
                <w:color w:val="000000"/>
                <w:lang w:val="en-GB"/>
              </w:rPr>
              <w:t>athletes</w:t>
            </w:r>
            <w:proofErr w:type="gramEnd"/>
            <w:r w:rsidR="007E5C01">
              <w:rPr>
                <w:b/>
                <w:color w:val="000000"/>
                <w:lang w:val="en-GB"/>
              </w:rPr>
              <w:t>,</w:t>
            </w:r>
            <w:r>
              <w:rPr>
                <w:b/>
                <w:color w:val="000000"/>
                <w:lang w:val="en-GB"/>
              </w:rPr>
              <w:t xml:space="preserve"> </w:t>
            </w:r>
            <w:r w:rsidR="007E5C01">
              <w:rPr>
                <w:b/>
                <w:color w:val="000000"/>
                <w:lang w:val="en-GB"/>
              </w:rPr>
              <w:t>mus</w:t>
            </w:r>
            <w:r>
              <w:rPr>
                <w:b/>
                <w:color w:val="000000"/>
                <w:lang w:val="en-GB"/>
              </w:rPr>
              <w:t xml:space="preserve">icians, sports teams, </w:t>
            </w:r>
            <w:r w:rsidR="007E5C01">
              <w:rPr>
                <w:b/>
                <w:color w:val="000000"/>
                <w:lang w:val="en-GB"/>
              </w:rPr>
              <w:t xml:space="preserve">etc. </w:t>
            </w:r>
          </w:p>
          <w:p w:rsidR="007E5C01" w:rsidRDefault="007E5C0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7E5C01" w:rsidRPr="00DA4CD5" w:rsidRDefault="007E5C01" w:rsidP="009B4E83">
            <w:pPr>
              <w:spacing w:after="51"/>
              <w:jc w:val="both"/>
            </w:pPr>
            <w:r>
              <w:rPr>
                <w:b/>
                <w:lang w:val="en-GB"/>
              </w:rPr>
              <w:t xml:space="preserve">  </w:t>
            </w:r>
          </w:p>
        </w:tc>
        <w:tc>
          <w:tcPr>
            <w:tcW w:w="4990" w:type="dxa"/>
          </w:tcPr>
          <w:p w:rsidR="007E5C01" w:rsidRPr="00B53C43" w:rsidRDefault="007E5C0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7E5C01" w:rsidRPr="00FD0DE6" w:rsidRDefault="007E5C0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szCs w:val="28"/>
                <w:lang w:val="en-GB"/>
              </w:rPr>
            </w:pPr>
            <w:r>
              <w:rPr>
                <w:color w:val="000000"/>
                <w:lang w:val="en-GB"/>
              </w:rPr>
              <w:t xml:space="preserve">   </w:t>
            </w:r>
            <w:r w:rsidRPr="00FD0DE6">
              <w:rPr>
                <w:b/>
                <w:color w:val="000000"/>
                <w:sz w:val="28"/>
                <w:szCs w:val="28"/>
                <w:lang w:val="en-GB"/>
              </w:rPr>
              <w:t>Persuasive</w:t>
            </w:r>
            <w:r>
              <w:rPr>
                <w:b/>
                <w:color w:val="000000"/>
                <w:sz w:val="28"/>
                <w:szCs w:val="28"/>
                <w:lang w:val="en-GB"/>
              </w:rPr>
              <w:t xml:space="preserve"> paragraph</w:t>
            </w:r>
          </w:p>
          <w:p w:rsidR="007E5C01" w:rsidRDefault="007E5C01" w:rsidP="00FD0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FD0DE6">
              <w:rPr>
                <w:b/>
                <w:color w:val="000000"/>
                <w:lang w:val="en-GB"/>
              </w:rPr>
              <w:t xml:space="preserve">- </w:t>
            </w:r>
            <w:r w:rsidRPr="009B4E83">
              <w:rPr>
                <w:b/>
                <w:i/>
                <w:color w:val="000000"/>
                <w:lang w:val="en-GB"/>
              </w:rPr>
              <w:t>for/against</w:t>
            </w:r>
            <w:r>
              <w:rPr>
                <w:b/>
                <w:color w:val="000000"/>
                <w:lang w:val="en-GB"/>
              </w:rPr>
              <w:t xml:space="preserve"> travel to a particular place,  </w:t>
            </w:r>
          </w:p>
          <w:p w:rsidR="0038095F" w:rsidRDefault="007E5C01" w:rsidP="00713A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posting on </w:t>
            </w:r>
            <w:proofErr w:type="spellStart"/>
            <w:r>
              <w:rPr>
                <w:b/>
                <w:color w:val="000000"/>
                <w:lang w:val="en-GB"/>
              </w:rPr>
              <w:t>facebook</w:t>
            </w:r>
            <w:proofErr w:type="spellEnd"/>
            <w:r>
              <w:rPr>
                <w:b/>
                <w:color w:val="000000"/>
                <w:lang w:val="en-GB"/>
              </w:rPr>
              <w:t xml:space="preserve">, nuclear energy, </w:t>
            </w:r>
            <w:r w:rsidR="0038095F">
              <w:rPr>
                <w:b/>
                <w:color w:val="000000"/>
                <w:lang w:val="en-GB"/>
              </w:rPr>
              <w:t xml:space="preserve">school </w:t>
            </w:r>
          </w:p>
          <w:p w:rsidR="0038095F" w:rsidRDefault="0038095F" w:rsidP="00713A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uniforms, </w:t>
            </w:r>
            <w:r w:rsidR="007E5C01">
              <w:rPr>
                <w:b/>
                <w:color w:val="000000"/>
                <w:lang w:val="en-GB"/>
              </w:rPr>
              <w:t xml:space="preserve">university entrance exams, capital </w:t>
            </w:r>
          </w:p>
          <w:p w:rsidR="007E5C01" w:rsidRDefault="007E5C01" w:rsidP="00713A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punishment, space exploration, learning </w:t>
            </w:r>
          </w:p>
          <w:p w:rsidR="007E5C01" w:rsidRPr="00713ACA" w:rsidRDefault="007E5C01" w:rsidP="00713A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English in elementary school, etc.</w:t>
            </w:r>
          </w:p>
          <w:p w:rsidR="007E5C01" w:rsidRPr="00700DE0" w:rsidRDefault="007E5C01" w:rsidP="00700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w:t>
            </w:r>
          </w:p>
        </w:tc>
      </w:tr>
      <w:tr w:rsidR="007E5C01" w:rsidRPr="00B53C43" w:rsidTr="00700572">
        <w:trPr>
          <w:cantSplit/>
          <w:trHeight w:val="564"/>
        </w:trPr>
        <w:tc>
          <w:tcPr>
            <w:tcW w:w="9810" w:type="dxa"/>
            <w:gridSpan w:val="2"/>
          </w:tcPr>
          <w:p w:rsidR="007E5C01" w:rsidRDefault="007E5C0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7E5C01" w:rsidRDefault="007E5C01" w:rsidP="007E5C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7E5C01" w:rsidRDefault="007E5C01" w:rsidP="007E5C01">
            <w:pPr>
              <w:pStyle w:val="ListParagraph"/>
              <w:numPr>
                <w:ilvl w:val="0"/>
                <w:numId w:val="20"/>
              </w:numPr>
              <w:spacing w:after="51"/>
              <w:jc w:val="both"/>
              <w:rPr>
                <w:rFonts w:ascii="Times New Roman" w:hAnsi="Times New Roman"/>
                <w:sz w:val="24"/>
                <w:szCs w:val="24"/>
                <w:lang w:val="en-GB"/>
              </w:rPr>
            </w:pPr>
            <w:r w:rsidRPr="00AA6BC8">
              <w:rPr>
                <w:rFonts w:ascii="Times New Roman" w:hAnsi="Times New Roman"/>
                <w:sz w:val="24"/>
                <w:szCs w:val="24"/>
                <w:lang w:val="en-GB"/>
              </w:rPr>
              <w:t xml:space="preserve">All vocabulary used for the </w:t>
            </w:r>
            <w:r w:rsidRPr="009B4E83">
              <w:rPr>
                <w:rFonts w:ascii="Times New Roman" w:hAnsi="Times New Roman"/>
                <w:sz w:val="24"/>
                <w:szCs w:val="24"/>
                <w:lang w:val="en-GB"/>
              </w:rPr>
              <w:t>“classification</w:t>
            </w:r>
            <w:r>
              <w:rPr>
                <w:rFonts w:ascii="Times New Roman" w:hAnsi="Times New Roman"/>
                <w:sz w:val="24"/>
                <w:szCs w:val="24"/>
                <w:lang w:val="en-GB"/>
              </w:rPr>
              <w:t xml:space="preserve"> paragraph</w:t>
            </w:r>
            <w:r w:rsidRPr="009B4E83">
              <w:rPr>
                <w:rFonts w:ascii="Times New Roman" w:hAnsi="Times New Roman"/>
                <w:sz w:val="24"/>
                <w:szCs w:val="24"/>
                <w:lang w:val="en-GB"/>
              </w:rPr>
              <w:t xml:space="preserve">” may be used </w:t>
            </w:r>
            <w:r>
              <w:rPr>
                <w:rFonts w:ascii="Times New Roman" w:hAnsi="Times New Roman"/>
                <w:sz w:val="24"/>
                <w:szCs w:val="24"/>
                <w:lang w:val="en-GB"/>
              </w:rPr>
              <w:t>for these paragraphs, as well</w:t>
            </w:r>
          </w:p>
          <w:p w:rsidR="007E5C01" w:rsidRPr="007E5C01" w:rsidRDefault="007E5C01" w:rsidP="007E5C01">
            <w:pPr>
              <w:spacing w:after="51"/>
              <w:jc w:val="both"/>
              <w:rPr>
                <w:lang w:val="en-GB"/>
              </w:rPr>
            </w:pPr>
            <w:r>
              <w:rPr>
                <w:lang w:val="en-GB"/>
              </w:rPr>
              <w:t xml:space="preserve">   </w:t>
            </w:r>
            <w:proofErr w:type="gramStart"/>
            <w:r w:rsidRPr="007E5C01">
              <w:rPr>
                <w:lang w:val="en-GB"/>
              </w:rPr>
              <w:t>as</w:t>
            </w:r>
            <w:proofErr w:type="gramEnd"/>
            <w:r w:rsidRPr="007E5C01">
              <w:rPr>
                <w:lang w:val="en-GB"/>
              </w:rPr>
              <w:t xml:space="preserve"> the following vocabulary words, too.</w:t>
            </w:r>
          </w:p>
          <w:p w:rsidR="007E5C01" w:rsidRPr="00B53C43" w:rsidRDefault="007E5C0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tc>
      </w:tr>
    </w:tbl>
    <w:p w:rsidR="007E5C01" w:rsidRDefault="007E5C01">
      <w:r>
        <w:br w:type="page"/>
      </w:r>
    </w:p>
    <w:tbl>
      <w:tblPr>
        <w:tblW w:w="9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9810"/>
      </w:tblGrid>
      <w:tr w:rsidR="007E5C01" w:rsidRPr="00B53C43" w:rsidTr="007E5C01">
        <w:trPr>
          <w:cantSplit/>
          <w:trHeight w:val="4225"/>
        </w:trPr>
        <w:tc>
          <w:tcPr>
            <w:tcW w:w="9810" w:type="dxa"/>
          </w:tcPr>
          <w:p w:rsidR="007E5C01" w:rsidRDefault="007E5C01" w:rsidP="007005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7E5C01" w:rsidRDefault="007E5C01" w:rsidP="007005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7E5C01" w:rsidRDefault="007E5C01" w:rsidP="007005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7E5C01" w:rsidRPr="00B74368" w:rsidRDefault="007E5C01" w:rsidP="00700572">
            <w:pPr>
              <w:spacing w:after="51"/>
              <w:jc w:val="both"/>
              <w:rPr>
                <w:u w:val="single"/>
                <w:lang w:val="en-GB"/>
              </w:rPr>
            </w:pPr>
            <w:r w:rsidRPr="005E378F">
              <w:rPr>
                <w:rFonts w:cs="CG Times"/>
                <w:i/>
                <w:u w:val="single"/>
                <w:lang w:val="en-GB"/>
              </w:rPr>
              <w:t>Interchange 2</w:t>
            </w:r>
            <w:r>
              <w:rPr>
                <w:rFonts w:cs="CG Times"/>
                <w:i/>
                <w:u w:val="single"/>
                <w:lang w:val="en-GB"/>
              </w:rPr>
              <w:t xml:space="preserve"> </w:t>
            </w:r>
            <w:r w:rsidRPr="0002036C">
              <w:rPr>
                <w:u w:val="single"/>
                <w:lang w:val="en-GB"/>
              </w:rPr>
              <w:t>grammar</w:t>
            </w:r>
            <w:r w:rsidRPr="0002036C">
              <w:rPr>
                <w:lang w:val="en-GB"/>
              </w:rPr>
              <w:t>:</w:t>
            </w:r>
          </w:p>
          <w:p w:rsidR="007E5C01" w:rsidRDefault="007E5C01" w:rsidP="00700572">
            <w:pPr>
              <w:spacing w:after="51"/>
              <w:jc w:val="both"/>
              <w:rPr>
                <w:rFonts w:cs="CG Times"/>
                <w:lang w:val="en-GB"/>
              </w:rPr>
            </w:pPr>
            <w:r>
              <w:rPr>
                <w:rFonts w:cs="CG Times"/>
                <w:lang w:val="en-GB"/>
              </w:rPr>
              <w:t xml:space="preserve"> 4# Simple past vs. present perfect (p.23); 10#Sequence adverbs (p.25)  </w:t>
            </w:r>
          </w:p>
          <w:p w:rsidR="007E5C01" w:rsidRDefault="007E5C01" w:rsidP="00700572">
            <w:pPr>
              <w:spacing w:after="51"/>
              <w:jc w:val="both"/>
              <w:rPr>
                <w:rFonts w:cs="CG Times"/>
                <w:i/>
                <w:u w:val="single"/>
                <w:lang w:val="en-GB"/>
              </w:rPr>
            </w:pPr>
          </w:p>
          <w:p w:rsidR="007E5C01" w:rsidRDefault="007E5C01" w:rsidP="00700572">
            <w:pPr>
              <w:spacing w:after="51"/>
              <w:jc w:val="both"/>
              <w:rPr>
                <w:rFonts w:cs="CG Times"/>
                <w:lang w:val="en-GB"/>
              </w:rPr>
            </w:pPr>
            <w:r w:rsidRPr="005E378F">
              <w:rPr>
                <w:rFonts w:cs="CG Times"/>
                <w:i/>
                <w:u w:val="single"/>
                <w:lang w:val="en-GB"/>
              </w:rPr>
              <w:t>Interchange 2</w:t>
            </w:r>
            <w:r>
              <w:rPr>
                <w:rFonts w:cs="CG Times"/>
                <w:i/>
                <w:u w:val="single"/>
                <w:lang w:val="en-GB"/>
              </w:rPr>
              <w:t xml:space="preserve"> </w:t>
            </w:r>
            <w:r>
              <w:rPr>
                <w:rFonts w:cs="CG Times"/>
                <w:u w:val="single"/>
                <w:lang w:val="en-GB"/>
              </w:rPr>
              <w:t>vocabulary (p</w:t>
            </w:r>
            <w:r w:rsidRPr="009679ED">
              <w:rPr>
                <w:rFonts w:cs="CG Times"/>
                <w:u w:val="single"/>
                <w:lang w:val="en-GB"/>
              </w:rPr>
              <w:t>.</w:t>
            </w:r>
            <w:r>
              <w:rPr>
                <w:rFonts w:cs="CG Times"/>
                <w:u w:val="single"/>
                <w:lang w:val="en-GB"/>
              </w:rPr>
              <w:t xml:space="preserve"> </w:t>
            </w:r>
            <w:r w:rsidRPr="009679ED">
              <w:rPr>
                <w:rFonts w:cs="CG Times"/>
                <w:u w:val="single"/>
                <w:lang w:val="en-GB"/>
              </w:rPr>
              <w:t>24)</w:t>
            </w:r>
            <w:r w:rsidRPr="0002036C">
              <w:rPr>
                <w:rFonts w:cs="CG Times"/>
                <w:lang w:val="en-GB"/>
              </w:rPr>
              <w:t>:</w:t>
            </w:r>
          </w:p>
          <w:p w:rsidR="007E5C01" w:rsidRDefault="0072219C" w:rsidP="00700572">
            <w:pPr>
              <w:spacing w:after="51"/>
              <w:rPr>
                <w:rFonts w:cs="CG Times"/>
                <w:lang w:val="en-GB"/>
              </w:rPr>
            </w:pPr>
            <w:r>
              <w:rPr>
                <w:lang w:val="en-GB"/>
              </w:rPr>
              <w:t>•</w:t>
            </w:r>
            <w:r>
              <w:rPr>
                <w:rFonts w:cs="CG Times"/>
                <w:lang w:val="en-GB"/>
              </w:rPr>
              <w:t xml:space="preserve">  </w:t>
            </w:r>
            <w:r w:rsidR="007E5C01">
              <w:rPr>
                <w:rFonts w:cs="CG Times"/>
                <w:lang w:val="en-GB"/>
              </w:rPr>
              <w:t>bake, barbeque, boil, fry, roast, steam</w:t>
            </w:r>
          </w:p>
          <w:p w:rsidR="007E5C01" w:rsidRDefault="007E5C01" w:rsidP="00700572">
            <w:pPr>
              <w:spacing w:after="51"/>
              <w:jc w:val="both"/>
              <w:rPr>
                <w:rFonts w:cs="CG Times"/>
                <w:lang w:val="en-GB"/>
              </w:rPr>
            </w:pPr>
          </w:p>
          <w:p w:rsidR="007E5C01" w:rsidRPr="009B4E83" w:rsidRDefault="007E5C01" w:rsidP="00700572">
            <w:pPr>
              <w:spacing w:before="96"/>
              <w:rPr>
                <w:rFonts w:cs="CG Times"/>
                <w:u w:val="single"/>
                <w:lang w:val="en-GB"/>
              </w:rPr>
            </w:pPr>
            <w:r w:rsidRPr="00185191">
              <w:rPr>
                <w:rFonts w:cs="CG Times"/>
                <w:i/>
                <w:u w:val="single"/>
                <w:lang w:val="en-GB"/>
              </w:rPr>
              <w:t>Interactions 2</w:t>
            </w:r>
            <w:r>
              <w:rPr>
                <w:rFonts w:cs="CG Times"/>
                <w:i/>
                <w:u w:val="single"/>
                <w:lang w:val="en-GB"/>
              </w:rPr>
              <w:t xml:space="preserve">: </w:t>
            </w:r>
            <w:r w:rsidRPr="00E23D60">
              <w:rPr>
                <w:rFonts w:cs="CG Times"/>
                <w:u w:val="single"/>
                <w:lang w:val="en-GB"/>
              </w:rPr>
              <w:t>“Globalization and Food”</w:t>
            </w:r>
            <w:r>
              <w:rPr>
                <w:rFonts w:cs="CG Times"/>
                <w:u w:val="single"/>
                <w:lang w:val="en-GB"/>
              </w:rPr>
              <w:t xml:space="preserve"> </w:t>
            </w:r>
            <w:r w:rsidRPr="007520E8">
              <w:rPr>
                <w:rFonts w:cs="CG Times"/>
                <w:u w:val="single"/>
                <w:lang w:val="en-GB"/>
              </w:rPr>
              <w:t>voc</w:t>
            </w:r>
            <w:r>
              <w:rPr>
                <w:rFonts w:cs="CG Times"/>
                <w:u w:val="single"/>
                <w:lang w:val="en-GB"/>
              </w:rPr>
              <w:t>abulary (</w:t>
            </w:r>
            <w:r w:rsidRPr="007520E8">
              <w:rPr>
                <w:rFonts w:cs="CG Times"/>
                <w:u w:val="single"/>
                <w:lang w:val="en-GB"/>
              </w:rPr>
              <w:t>p.</w:t>
            </w:r>
            <w:r>
              <w:rPr>
                <w:rFonts w:cs="CG Times"/>
                <w:u w:val="single"/>
                <w:lang w:val="en-GB"/>
              </w:rPr>
              <w:t>118</w:t>
            </w:r>
            <w:r w:rsidRPr="007520E8">
              <w:rPr>
                <w:rFonts w:cs="CG Times"/>
                <w:u w:val="single"/>
                <w:lang w:val="en-GB"/>
              </w:rPr>
              <w:t>)</w:t>
            </w:r>
            <w:r w:rsidRPr="00AA6BC8">
              <w:rPr>
                <w:rFonts w:cs="CG Times"/>
                <w:lang w:val="en-GB"/>
              </w:rPr>
              <w:t>:</w:t>
            </w:r>
          </w:p>
          <w:p w:rsidR="007E5C01" w:rsidRPr="009B4E83" w:rsidRDefault="007E5C01" w:rsidP="00700572">
            <w:pPr>
              <w:widowControl/>
              <w:numPr>
                <w:ilvl w:val="0"/>
                <w:numId w:val="20"/>
              </w:numPr>
              <w:autoSpaceDE/>
              <w:autoSpaceDN/>
              <w:adjustRightInd/>
              <w:spacing w:after="51"/>
              <w:rPr>
                <w:sz w:val="16"/>
                <w:szCs w:val="16"/>
              </w:rPr>
            </w:pPr>
            <w:r>
              <w:t xml:space="preserve">(nouns) benefit, consumer, extinction, fuel, livestock, nutrients, obstacle, shift, staples; (verbs) </w:t>
            </w:r>
          </w:p>
          <w:p w:rsidR="007E5C01" w:rsidRDefault="007E5C01" w:rsidP="00700572">
            <w:pPr>
              <w:widowControl/>
              <w:autoSpaceDE/>
              <w:autoSpaceDN/>
              <w:adjustRightInd/>
              <w:spacing w:after="51"/>
            </w:pPr>
            <w:r>
              <w:t xml:space="preserve">    contribute, shift; (adjectives) endangered, processed; (adverb) approximately, (expression) in </w:t>
            </w:r>
          </w:p>
          <w:p w:rsidR="007E5C01" w:rsidRPr="009B4E83" w:rsidRDefault="007E5C01" w:rsidP="00700572">
            <w:pPr>
              <w:widowControl/>
              <w:autoSpaceDE/>
              <w:autoSpaceDN/>
              <w:adjustRightInd/>
              <w:spacing w:after="51"/>
              <w:rPr>
                <w:sz w:val="16"/>
                <w:szCs w:val="16"/>
              </w:rPr>
            </w:pPr>
            <w:r>
              <w:t xml:space="preserve">    turn;</w:t>
            </w:r>
            <w:r>
              <w:rPr>
                <w:lang w:val="en-GB"/>
              </w:rPr>
              <w:t xml:space="preserve"> (p.133) </w:t>
            </w:r>
            <w:r>
              <w:t xml:space="preserve">access, areas, chemicals, concept, consumers, globalization, processed, region, </w:t>
            </w:r>
          </w:p>
          <w:p w:rsidR="007E5C01" w:rsidRPr="007E5C01" w:rsidRDefault="007E5C01" w:rsidP="007E5C01">
            <w:r>
              <w:t xml:space="preserve">    shift, traditional</w:t>
            </w:r>
          </w:p>
        </w:tc>
      </w:tr>
    </w:tbl>
    <w:tbl>
      <w:tblPr>
        <w:tblpPr w:leftFromText="142" w:rightFromText="142" w:vertAnchor="page" w:horzAnchor="margin" w:tblpX="86" w:tblpY="7065"/>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tblPr>
      <w:tblGrid>
        <w:gridCol w:w="9806"/>
      </w:tblGrid>
      <w:tr w:rsidR="00DB7E05" w:rsidRPr="00B53C43" w:rsidTr="00DB7E05">
        <w:trPr>
          <w:cantSplit/>
          <w:trHeight w:val="225"/>
        </w:trPr>
        <w:tc>
          <w:tcPr>
            <w:tcW w:w="9806" w:type="dxa"/>
            <w:shd w:val="clear" w:color="auto" w:fill="808080"/>
          </w:tcPr>
          <w:p w:rsidR="00DB7E05" w:rsidRPr="00B53C43" w:rsidRDefault="00DB7E05" w:rsidP="00153739">
            <w:pPr>
              <w:tabs>
                <w:tab w:val="left" w:pos="1560"/>
                <w:tab w:val="center" w:pos="4526"/>
              </w:tabs>
              <w:spacing w:before="82" w:afterLines="58"/>
              <w:rPr>
                <w:color w:val="000000"/>
                <w:sz w:val="28"/>
                <w:lang w:val="en-GB"/>
              </w:rPr>
            </w:pPr>
            <w:r w:rsidRPr="00B53C43">
              <w:rPr>
                <w:color w:val="000000"/>
                <w:sz w:val="40"/>
                <w:lang w:val="en-GB"/>
              </w:rPr>
              <w:tab/>
            </w:r>
            <w:r w:rsidRPr="00B53C43">
              <w:rPr>
                <w:color w:val="000000"/>
                <w:sz w:val="40"/>
                <w:lang w:val="en-GB"/>
              </w:rPr>
              <w:tab/>
              <w:t>IE II  and  IE III  Writing Objectives</w:t>
            </w:r>
            <w:r w:rsidRPr="00B53C43">
              <w:rPr>
                <w:color w:val="000000"/>
                <w:sz w:val="28"/>
                <w:lang w:val="en-GB"/>
              </w:rPr>
              <w:t xml:space="preserve"> </w:t>
            </w:r>
          </w:p>
        </w:tc>
      </w:tr>
      <w:tr w:rsidR="00DB7E05" w:rsidRPr="00B53C43" w:rsidTr="00DB7E05">
        <w:trPr>
          <w:cantSplit/>
          <w:trHeight w:val="225"/>
        </w:trPr>
        <w:tc>
          <w:tcPr>
            <w:tcW w:w="9806" w:type="dxa"/>
            <w:shd w:val="clear" w:color="auto" w:fill="FFFFFF"/>
          </w:tcPr>
          <w:p w:rsidR="00DB7E05" w:rsidRPr="00B53C43"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r>
              <w:rPr>
                <w:color w:val="000000"/>
                <w:lang w:val="en-GB"/>
              </w:rPr>
              <w:t xml:space="preserve">In addition to IE Writing </w:t>
            </w:r>
            <w:proofErr w:type="gramStart"/>
            <w:r>
              <w:rPr>
                <w:color w:val="000000"/>
                <w:lang w:val="en-GB"/>
              </w:rPr>
              <w:t>I</w:t>
            </w:r>
            <w:proofErr w:type="gramEnd"/>
            <w:r>
              <w:rPr>
                <w:color w:val="000000"/>
                <w:lang w:val="en-GB"/>
              </w:rPr>
              <w:t xml:space="preserve"> objectives, by</w:t>
            </w:r>
            <w:r w:rsidRPr="00B53C43">
              <w:rPr>
                <w:color w:val="000000"/>
                <w:lang w:val="en-GB"/>
              </w:rPr>
              <w:t xml:space="preserve"> the end of </w:t>
            </w:r>
            <w:r>
              <w:rPr>
                <w:color w:val="000000"/>
                <w:lang w:val="en-GB"/>
              </w:rPr>
              <w:t xml:space="preserve">IE II and IE III, </w:t>
            </w:r>
            <w:r w:rsidRPr="00B53C43">
              <w:rPr>
                <w:color w:val="000000"/>
                <w:lang w:val="en-GB"/>
              </w:rPr>
              <w:t>you should be able to…</w:t>
            </w:r>
          </w:p>
          <w:p w:rsidR="00DB7E05" w:rsidRPr="00B53C43"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a) use brainstorming, clustering, free-writing, and talk-write to develop ideas for </w:t>
            </w:r>
            <w:r>
              <w:rPr>
                <w:rFonts w:hint="eastAsia"/>
                <w:color w:val="000000"/>
                <w:lang w:val="en-GB" w:eastAsia="ja-JP"/>
              </w:rPr>
              <w:t>2</w:t>
            </w:r>
            <w:r w:rsidRPr="00B53C43">
              <w:rPr>
                <w:color w:val="000000"/>
                <w:lang w:val="en-GB"/>
              </w:rPr>
              <w:t xml:space="preserve"> essay</w:t>
            </w:r>
            <w:r>
              <w:rPr>
                <w:rFonts w:hint="eastAsia"/>
                <w:color w:val="000000"/>
                <w:lang w:val="en-GB" w:eastAsia="ja-JP"/>
              </w:rPr>
              <w:t>s</w:t>
            </w:r>
            <w:r>
              <w:rPr>
                <w:color w:val="000000"/>
                <w:lang w:val="en-GB"/>
              </w:rPr>
              <w:t xml:space="preserve"> of </w:t>
            </w:r>
          </w:p>
          <w:p w:rsidR="00DB7E05" w:rsidRPr="00B53C43"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w:t>
            </w:r>
            <w:r>
              <w:rPr>
                <w:rFonts w:hint="eastAsia"/>
                <w:color w:val="000000"/>
                <w:lang w:val="en-GB" w:eastAsia="ja-JP"/>
              </w:rPr>
              <w:t>comparison-contrast and analysis,</w:t>
            </w:r>
          </w:p>
          <w:p w:rsidR="00DB7E05" w:rsidRPr="00B53C43"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b) develop a clear thesis statement, </w:t>
            </w:r>
            <w:r>
              <w:rPr>
                <w:rFonts w:hint="eastAsia"/>
                <w:color w:val="000000"/>
                <w:lang w:val="en-GB" w:eastAsia="ja-JP"/>
              </w:rPr>
              <w:t>with a topic and</w:t>
            </w:r>
            <w:r>
              <w:rPr>
                <w:color w:val="000000"/>
                <w:lang w:val="en-GB" w:eastAsia="ja-JP"/>
              </w:rPr>
              <w:t xml:space="preserve"> </w:t>
            </w:r>
            <w:r>
              <w:rPr>
                <w:rFonts w:hint="eastAsia"/>
                <w:color w:val="000000"/>
                <w:lang w:val="en-GB" w:eastAsia="ja-JP"/>
              </w:rPr>
              <w:t>controlling idea suitable for comparison-</w:t>
            </w:r>
          </w:p>
          <w:p w:rsidR="00DB7E05" w:rsidRPr="00B53C43"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Pr>
                <w:color w:val="000000"/>
                <w:lang w:val="en-GB" w:eastAsia="ja-JP"/>
              </w:rPr>
              <w:t xml:space="preserve">    </w:t>
            </w:r>
            <w:r>
              <w:rPr>
                <w:rFonts w:hint="eastAsia"/>
                <w:color w:val="000000"/>
                <w:lang w:val="en-GB" w:eastAsia="ja-JP"/>
              </w:rPr>
              <w:t>contrast, analysis</w:t>
            </w:r>
            <w:r>
              <w:rPr>
                <w:color w:val="000000"/>
                <w:lang w:val="en-GB" w:eastAsia="ja-JP"/>
              </w:rPr>
              <w:t>, classification, and persuasive essays</w:t>
            </w:r>
            <w:r>
              <w:rPr>
                <w:rFonts w:hint="eastAsia"/>
                <w:color w:val="000000"/>
                <w:lang w:val="en-GB" w:eastAsia="ja-JP"/>
              </w:rPr>
              <w:t>,</w:t>
            </w:r>
          </w:p>
          <w:p w:rsidR="00DB7E05" w:rsidRPr="00B53C43"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c) write effective topic sentences </w:t>
            </w:r>
            <w:r w:rsidR="007D3639">
              <w:rPr>
                <w:color w:val="000000"/>
                <w:lang w:val="en-GB"/>
              </w:rPr>
              <w:t>with transitions</w:t>
            </w:r>
            <w:r w:rsidRPr="00B53C43">
              <w:rPr>
                <w:color w:val="000000"/>
                <w:lang w:val="en-GB"/>
              </w:rPr>
              <w:t xml:space="preserve"> and</w:t>
            </w:r>
            <w:r>
              <w:rPr>
                <w:color w:val="000000"/>
                <w:lang w:val="en-GB"/>
              </w:rPr>
              <w:t xml:space="preserve"> varied</w:t>
            </w:r>
            <w:r w:rsidR="007D3639">
              <w:rPr>
                <w:color w:val="000000"/>
                <w:lang w:val="en-GB"/>
              </w:rPr>
              <w:t xml:space="preserve"> </w:t>
            </w:r>
            <w:r w:rsidRPr="00B53C43">
              <w:rPr>
                <w:color w:val="000000"/>
                <w:lang w:val="en-GB"/>
              </w:rPr>
              <w:t>sentence patterns,</w:t>
            </w: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d) use specific examples, including names and numbers, to support the ideas in each topic</w:t>
            </w: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w:t>
            </w:r>
            <w:proofErr w:type="gramStart"/>
            <w:r>
              <w:rPr>
                <w:color w:val="000000"/>
                <w:lang w:val="en-GB"/>
              </w:rPr>
              <w:t>sentence</w:t>
            </w:r>
            <w:proofErr w:type="gramEnd"/>
            <w:r>
              <w:rPr>
                <w:color w:val="000000"/>
                <w:lang w:val="en-GB"/>
              </w:rPr>
              <w:t>.</w:t>
            </w: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7D3639" w:rsidRDefault="007D3639"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e) demonstrate the use of an appropriate academic “register”; writing from the third person </w:t>
            </w:r>
          </w:p>
          <w:p w:rsidR="007D3639" w:rsidRPr="00B53C43" w:rsidRDefault="007D3639"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perspective rather than overusing the pronoun “I,”</w:t>
            </w:r>
          </w:p>
          <w:p w:rsidR="007D3639" w:rsidRDefault="007D3639"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p>
          <w:p w:rsidR="007D3639" w:rsidRDefault="007D3639"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f) combine short sentences into longer, more complex ones using </w:t>
            </w:r>
            <w:r>
              <w:rPr>
                <w:color w:val="000000"/>
                <w:lang w:val="en-GB" w:eastAsia="ja-JP"/>
              </w:rPr>
              <w:t>punctuation</w:t>
            </w:r>
            <w:r>
              <w:rPr>
                <w:rFonts w:hint="eastAsia"/>
                <w:color w:val="000000"/>
                <w:lang w:val="en-GB" w:eastAsia="ja-JP"/>
              </w:rPr>
              <w:t xml:space="preserve"> such as </w:t>
            </w:r>
          </w:p>
          <w:p w:rsidR="007D3639" w:rsidRDefault="007D3639"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eastAsia="ja-JP"/>
              </w:rPr>
            </w:pPr>
            <w:r>
              <w:rPr>
                <w:rFonts w:hint="eastAsia"/>
                <w:color w:val="000000"/>
                <w:lang w:val="en-GB" w:eastAsia="ja-JP"/>
              </w:rPr>
              <w:t>colon</w:t>
            </w:r>
            <w:r>
              <w:rPr>
                <w:color w:val="000000"/>
                <w:lang w:val="en-GB" w:eastAsia="ja-JP"/>
              </w:rPr>
              <w:t>s</w:t>
            </w:r>
            <w:r>
              <w:rPr>
                <w:rFonts w:hint="eastAsia"/>
                <w:color w:val="000000"/>
                <w:lang w:val="en-GB" w:eastAsia="ja-JP"/>
              </w:rPr>
              <w:t xml:space="preserve"> and semi-colons, </w:t>
            </w:r>
            <w:r w:rsidRPr="00B53C43">
              <w:rPr>
                <w:color w:val="000000"/>
                <w:lang w:val="en-GB"/>
              </w:rPr>
              <w:t>subordinate</w:t>
            </w:r>
            <w:r>
              <w:rPr>
                <w:rFonts w:hint="eastAsia"/>
                <w:color w:val="000000"/>
                <w:lang w:val="en-GB" w:eastAsia="ja-JP"/>
              </w:rPr>
              <w:t xml:space="preserve"> </w:t>
            </w:r>
            <w:r w:rsidRPr="00B53C43">
              <w:rPr>
                <w:color w:val="000000"/>
                <w:lang w:val="en-GB"/>
              </w:rPr>
              <w:t>conjunctions (i.e., since, because, so),</w:t>
            </w:r>
          </w:p>
          <w:p w:rsidR="00DB7E05" w:rsidRDefault="007D3639"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coordinate conjunctions and phrases  (i.e., and, but, yet), semi-colons, and colons,</w:t>
            </w:r>
          </w:p>
          <w:p w:rsidR="007D3639" w:rsidRDefault="007D3639"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7D3639" w:rsidRDefault="007D3639"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g) </w:t>
            </w:r>
            <w:proofErr w:type="gramStart"/>
            <w:r w:rsidRPr="00B53C43">
              <w:rPr>
                <w:color w:val="000000"/>
                <w:lang w:val="en-GB"/>
              </w:rPr>
              <w:t>revise</w:t>
            </w:r>
            <w:proofErr w:type="gramEnd"/>
            <w:r w:rsidRPr="00B53C43">
              <w:rPr>
                <w:color w:val="000000"/>
                <w:lang w:val="en-GB"/>
              </w:rPr>
              <w:t xml:space="preserve"> the first drafts</w:t>
            </w:r>
            <w:r>
              <w:rPr>
                <w:rFonts w:hint="eastAsia"/>
                <w:color w:val="000000"/>
                <w:lang w:val="en-GB" w:eastAsia="ja-JP"/>
              </w:rPr>
              <w:t xml:space="preserve"> of </w:t>
            </w:r>
            <w:r w:rsidRPr="00216189">
              <w:rPr>
                <w:rFonts w:hint="eastAsia"/>
                <w:b/>
                <w:bCs/>
                <w:color w:val="000000"/>
                <w:lang w:val="en-GB" w:eastAsia="ja-JP"/>
              </w:rPr>
              <w:t>2</w:t>
            </w:r>
            <w:r>
              <w:rPr>
                <w:rFonts w:hint="eastAsia"/>
                <w:color w:val="000000"/>
                <w:lang w:val="en-GB" w:eastAsia="ja-JP"/>
              </w:rPr>
              <w:t xml:space="preserve"> essays and </w:t>
            </w:r>
            <w:r w:rsidRPr="00B53C43">
              <w:rPr>
                <w:color w:val="000000"/>
                <w:lang w:val="en-GB"/>
              </w:rPr>
              <w:t>read and comment upon other students’ essays.</w:t>
            </w:r>
          </w:p>
          <w:p w:rsidR="007D3639" w:rsidRDefault="007D3639"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18450A" w:rsidRPr="00136229" w:rsidRDefault="0018450A" w:rsidP="007D3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tc>
      </w:tr>
      <w:tr w:rsidR="00DB7E05" w:rsidRPr="00B53C43" w:rsidTr="00DB7E05">
        <w:trPr>
          <w:cantSplit/>
          <w:trHeight w:val="578"/>
        </w:trPr>
        <w:tc>
          <w:tcPr>
            <w:tcW w:w="9806" w:type="dxa"/>
            <w:shd w:val="clear" w:color="auto" w:fill="808080"/>
          </w:tcPr>
          <w:p w:rsidR="00DB7E05" w:rsidRPr="00B53C43" w:rsidRDefault="00DB7E05" w:rsidP="00153739">
            <w:pPr>
              <w:tabs>
                <w:tab w:val="center" w:pos="4526"/>
              </w:tabs>
              <w:spacing w:before="82" w:afterLines="58"/>
              <w:rPr>
                <w:color w:val="000000"/>
                <w:sz w:val="28"/>
                <w:lang w:val="en-GB" w:eastAsia="ja-JP"/>
              </w:rPr>
            </w:pPr>
            <w:r w:rsidRPr="00B53C43">
              <w:rPr>
                <w:color w:val="000000"/>
                <w:sz w:val="40"/>
                <w:lang w:val="en-GB"/>
              </w:rPr>
              <w:lastRenderedPageBreak/>
              <w:tab/>
              <w:t>Additional IE III  Objectives</w:t>
            </w:r>
            <w:r w:rsidRPr="00B53C43">
              <w:rPr>
                <w:color w:val="000000"/>
                <w:sz w:val="28"/>
                <w:lang w:val="en-GB"/>
              </w:rPr>
              <w:t xml:space="preserve"> </w:t>
            </w:r>
          </w:p>
        </w:tc>
      </w:tr>
      <w:tr w:rsidR="00DB7E05" w:rsidRPr="00B53C43" w:rsidTr="00DB7E05">
        <w:trPr>
          <w:cantSplit/>
          <w:trHeight w:val="3288"/>
        </w:trPr>
        <w:tc>
          <w:tcPr>
            <w:tcW w:w="9806" w:type="dxa"/>
          </w:tcPr>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rPr>
            </w:pP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r w:rsidRPr="00B53C43">
              <w:rPr>
                <w:color w:val="000000"/>
                <w:lang w:val="en-GB"/>
              </w:rPr>
              <w:t xml:space="preserve">By the end of the course, you should </w:t>
            </w:r>
            <w:r>
              <w:rPr>
                <w:rFonts w:hint="eastAsia"/>
                <w:color w:val="000000"/>
                <w:lang w:val="en-GB" w:eastAsia="ja-JP"/>
              </w:rPr>
              <w:t xml:space="preserve">meet all the </w:t>
            </w:r>
            <w:r>
              <w:rPr>
                <w:color w:val="000000"/>
                <w:lang w:val="en-GB" w:eastAsia="ja-JP"/>
              </w:rPr>
              <w:t xml:space="preserve">IE II Writing </w:t>
            </w:r>
            <w:r>
              <w:rPr>
                <w:rFonts w:hint="eastAsia"/>
                <w:color w:val="000000"/>
                <w:lang w:val="en-GB" w:eastAsia="ja-JP"/>
              </w:rPr>
              <w:t xml:space="preserve">objectives </w:t>
            </w:r>
            <w:r>
              <w:rPr>
                <w:color w:val="000000"/>
                <w:lang w:val="en-GB" w:eastAsia="ja-JP"/>
              </w:rPr>
              <w:t xml:space="preserve">except that your </w:t>
            </w:r>
            <w:r>
              <w:rPr>
                <w:color w:val="000000"/>
                <w:u w:val="single"/>
                <w:lang w:val="en-GB" w:eastAsia="ja-JP"/>
              </w:rPr>
              <w:t>2</w:t>
            </w:r>
            <w:r>
              <w:rPr>
                <w:color w:val="000000"/>
                <w:lang w:val="en-GB" w:eastAsia="ja-JP"/>
              </w:rPr>
              <w:t xml:space="preserve"> essays </w:t>
            </w: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proofErr w:type="gramStart"/>
            <w:r>
              <w:rPr>
                <w:color w:val="000000"/>
                <w:lang w:val="en-GB" w:eastAsia="ja-JP"/>
              </w:rPr>
              <w:t>will</w:t>
            </w:r>
            <w:proofErr w:type="gramEnd"/>
            <w:r>
              <w:rPr>
                <w:color w:val="000000"/>
                <w:lang w:val="en-GB" w:eastAsia="ja-JP"/>
              </w:rPr>
              <w:t xml:space="preserve"> be of </w:t>
            </w:r>
            <w:r>
              <w:rPr>
                <w:rFonts w:hint="eastAsia"/>
                <w:color w:val="000000"/>
                <w:lang w:val="en-GB" w:eastAsia="ja-JP"/>
              </w:rPr>
              <w:t>classification and</w:t>
            </w:r>
            <w:r>
              <w:rPr>
                <w:color w:val="000000"/>
                <w:lang w:val="en-GB" w:eastAsia="ja-JP"/>
              </w:rPr>
              <w:t xml:space="preserve"> persuasion.</w:t>
            </w:r>
          </w:p>
          <w:p w:rsidR="00DB7E05" w:rsidRPr="00B53C43"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BF2CFE"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a) </w:t>
            </w:r>
            <w:r>
              <w:rPr>
                <w:color w:val="000000"/>
                <w:lang w:val="en-GB"/>
              </w:rPr>
              <w:t xml:space="preserve">find </w:t>
            </w:r>
            <w:r w:rsidRPr="00B53C43">
              <w:rPr>
                <w:color w:val="000000"/>
                <w:u w:val="single"/>
                <w:lang w:val="en-GB"/>
              </w:rPr>
              <w:t>3</w:t>
            </w:r>
            <w:r w:rsidRPr="00B53C43">
              <w:rPr>
                <w:color w:val="000000"/>
                <w:lang w:val="en-GB"/>
              </w:rPr>
              <w:t xml:space="preserve"> sources for </w:t>
            </w:r>
            <w:r>
              <w:rPr>
                <w:color w:val="000000"/>
                <w:lang w:val="en-GB"/>
              </w:rPr>
              <w:t xml:space="preserve">each essay </w:t>
            </w:r>
            <w:r w:rsidRPr="00B53C43">
              <w:rPr>
                <w:color w:val="000000"/>
                <w:lang w:val="en-GB"/>
              </w:rPr>
              <w:t xml:space="preserve">and list them </w:t>
            </w:r>
            <w:r w:rsidR="00BF2CFE">
              <w:rPr>
                <w:color w:val="000000"/>
                <w:lang w:val="en-GB"/>
              </w:rPr>
              <w:t xml:space="preserve">both as an in-text citation (including author and a </w:t>
            </w:r>
          </w:p>
          <w:p w:rsidR="00DB7E05" w:rsidRPr="00B53C43" w:rsidRDefault="00BF2CFE"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direct quote. Finally students should include </w:t>
            </w:r>
            <w:r w:rsidR="00DB7E05" w:rsidRPr="00B53C43">
              <w:rPr>
                <w:color w:val="000000"/>
                <w:lang w:val="en-GB"/>
              </w:rPr>
              <w:t>a bibliography according to the MLA style,</w:t>
            </w: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b) avoid copying information from these sources, but use some of it in your essays; do this by</w:t>
            </w: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by summarizing it (who, what, where, when, why), and providing page references,</w:t>
            </w: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DB7E05"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c)  use several </w:t>
            </w:r>
            <w:r w:rsidRPr="00B53C43">
              <w:rPr>
                <w:color w:val="000000"/>
                <w:lang w:val="en-GB"/>
              </w:rPr>
              <w:t xml:space="preserve">direct and indirect </w:t>
            </w:r>
            <w:r>
              <w:rPr>
                <w:color w:val="000000"/>
                <w:lang w:val="en-GB"/>
              </w:rPr>
              <w:t>quotations from these sources in your essay,</w:t>
            </w:r>
          </w:p>
          <w:p w:rsidR="00DB7E05" w:rsidRPr="00B92CBA" w:rsidRDefault="00DB7E05" w:rsidP="00DB7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rPr>
            </w:pPr>
          </w:p>
        </w:tc>
      </w:tr>
    </w:tbl>
    <w:p w:rsidR="007E5C01" w:rsidRDefault="007E5C01"/>
    <w:tbl>
      <w:tblPr>
        <w:tblpPr w:leftFromText="142" w:rightFromText="142" w:vertAnchor="text" w:horzAnchor="margin" w:tblpX="113" w:tblpY="156"/>
        <w:tblOverlap w:val="never"/>
        <w:tblW w:w="9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tblPr>
      <w:tblGrid>
        <w:gridCol w:w="9833"/>
      </w:tblGrid>
      <w:tr w:rsidR="0018450A" w:rsidRPr="00B53C43" w:rsidTr="0018450A">
        <w:trPr>
          <w:cantSplit/>
        </w:trPr>
        <w:tc>
          <w:tcPr>
            <w:tcW w:w="9833" w:type="dxa"/>
            <w:shd w:val="clear" w:color="auto" w:fill="A6A6A6" w:themeFill="background1" w:themeFillShade="A6"/>
          </w:tcPr>
          <w:p w:rsidR="0018450A" w:rsidRPr="00B53C43" w:rsidRDefault="0018450A" w:rsidP="0018450A">
            <w:pPr>
              <w:tabs>
                <w:tab w:val="center" w:pos="4566"/>
              </w:tabs>
              <w:spacing w:after="58"/>
              <w:rPr>
                <w:color w:val="000000"/>
                <w:sz w:val="28"/>
                <w:lang w:val="en-GB"/>
              </w:rPr>
            </w:pPr>
            <w:r w:rsidRPr="00B53C43">
              <w:rPr>
                <w:color w:val="000000"/>
                <w:sz w:val="28"/>
                <w:lang w:val="en-GB"/>
              </w:rPr>
              <w:tab/>
            </w:r>
            <w:r w:rsidRPr="00B53C43">
              <w:rPr>
                <w:color w:val="000000"/>
                <w:sz w:val="40"/>
                <w:lang w:val="en-GB"/>
              </w:rPr>
              <w:t>IE Level II Themes and Essay Types</w:t>
            </w:r>
          </w:p>
        </w:tc>
      </w:tr>
      <w:tr w:rsidR="0018450A" w:rsidRPr="00B53C43" w:rsidTr="0018450A">
        <w:trPr>
          <w:cantSplit/>
          <w:trHeight w:val="3422"/>
        </w:trPr>
        <w:tc>
          <w:tcPr>
            <w:tcW w:w="9833" w:type="dxa"/>
          </w:tcPr>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lang w:val="en-GB"/>
              </w:rPr>
            </w:pPr>
          </w:p>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The same themes are covered in IE Writing II as in IE Core II and IE Listening II. They are…</w:t>
            </w:r>
          </w:p>
          <w:p w:rsidR="0018450A" w:rsidRPr="00B53C43" w:rsidRDefault="0018450A" w:rsidP="0018450A">
            <w:pPr>
              <w:numPr>
                <w:ilvl w:val="0"/>
                <w:numId w:val="4"/>
              </w:numPr>
              <w:tabs>
                <w:tab w:val="left" w:pos="4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58"/>
              <w:ind w:left="434" w:hanging="360"/>
              <w:rPr>
                <w:color w:val="000000"/>
                <w:lang w:val="en-GB"/>
              </w:rPr>
            </w:pPr>
            <w:r w:rsidRPr="00B53C43">
              <w:rPr>
                <w:color w:val="000000"/>
                <w:lang w:val="en-GB"/>
              </w:rPr>
              <w:t>Changing Times and Technology</w:t>
            </w:r>
          </w:p>
          <w:p w:rsidR="0018450A" w:rsidRPr="00B53C43" w:rsidRDefault="0018450A" w:rsidP="0018450A">
            <w:pPr>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74"/>
              <w:rPr>
                <w:color w:val="000000"/>
                <w:lang w:val="en-GB"/>
              </w:rPr>
            </w:pPr>
            <w:r w:rsidRPr="00B53C43">
              <w:rPr>
                <w:color w:val="000000"/>
                <w:lang w:val="en-GB"/>
              </w:rPr>
              <w:t>2.   The Workplace</w:t>
            </w:r>
          </w:p>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 3.   Geography</w:t>
            </w:r>
          </w:p>
          <w:p w:rsidR="0018450A"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 4.   Biography</w:t>
            </w:r>
          </w:p>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18450A" w:rsidRPr="00B2292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essay </w:t>
            </w:r>
            <w:r w:rsidRPr="00B53C43">
              <w:rPr>
                <w:color w:val="000000"/>
              </w:rPr>
              <w:t xml:space="preserve">topics </w:t>
            </w:r>
            <w:r>
              <w:rPr>
                <w:color w:val="000000"/>
              </w:rPr>
              <w:t xml:space="preserve">are </w:t>
            </w:r>
            <w:r w:rsidRPr="00B53C43">
              <w:rPr>
                <w:color w:val="000000"/>
              </w:rPr>
              <w:t>listed.</w:t>
            </w:r>
            <w:r>
              <w:rPr>
                <w:color w:val="000000"/>
              </w:rPr>
              <w:t xml:space="preserve"> You may use vocabulary from your IE Core news articles, vocabulary notebooks, or from words taken from </w:t>
            </w:r>
            <w:r>
              <w:rPr>
                <w:i/>
                <w:color w:val="000000"/>
              </w:rPr>
              <w:t xml:space="preserve">Interchange 2 </w:t>
            </w:r>
            <w:r>
              <w:rPr>
                <w:color w:val="000000"/>
              </w:rPr>
              <w:t xml:space="preserve">and </w:t>
            </w:r>
            <w:r w:rsidRPr="00185191">
              <w:rPr>
                <w:i/>
                <w:color w:val="000000"/>
              </w:rPr>
              <w:t>Interactions 2</w:t>
            </w:r>
            <w:r>
              <w:rPr>
                <w:color w:val="000000"/>
              </w:rPr>
              <w:t>.</w:t>
            </w:r>
            <w:r w:rsidRPr="00B53C43">
              <w:rPr>
                <w:color w:val="000000"/>
              </w:rPr>
              <w:t>]</w:t>
            </w:r>
          </w:p>
        </w:tc>
      </w:tr>
    </w:tbl>
    <w:p w:rsidR="00DB7E05" w:rsidRDefault="00DB7E05"/>
    <w:p w:rsidR="007E5C01" w:rsidRDefault="007E5C01"/>
    <w:p w:rsidR="007E5C01" w:rsidRDefault="007E5C01"/>
    <w:p w:rsidR="007E5C01" w:rsidRDefault="007E5C01"/>
    <w:p w:rsidR="007E5C01" w:rsidRDefault="007E5C01"/>
    <w:p w:rsidR="007E5C01" w:rsidRDefault="007E5C01"/>
    <w:p w:rsidR="007E5C01" w:rsidRDefault="007E5C01"/>
    <w:p w:rsidR="007E5C01" w:rsidRDefault="007E5C01"/>
    <w:p w:rsidR="007E5C01" w:rsidRDefault="007E5C01"/>
    <w:p w:rsidR="007E5C01" w:rsidRDefault="007E5C01"/>
    <w:tbl>
      <w:tblPr>
        <w:tblpPr w:leftFromText="142" w:rightFromText="142" w:vertAnchor="text" w:horzAnchor="margin" w:tblpX="113" w:tblpY="13"/>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tblPr>
      <w:tblGrid>
        <w:gridCol w:w="4820"/>
        <w:gridCol w:w="4961"/>
      </w:tblGrid>
      <w:tr w:rsidR="003211D0" w:rsidRPr="00231061" w:rsidTr="00284F67">
        <w:trPr>
          <w:cantSplit/>
          <w:trHeight w:val="1789"/>
        </w:trPr>
        <w:tc>
          <w:tcPr>
            <w:tcW w:w="4820" w:type="dxa"/>
          </w:tcPr>
          <w:p w:rsidR="003211D0" w:rsidRPr="00284F67" w:rsidRDefault="003211D0" w:rsidP="003211D0">
            <w:pPr>
              <w:spacing w:after="51"/>
              <w:jc w:val="both"/>
              <w:rPr>
                <w:color w:val="000000"/>
                <w:lang w:val="en-GB"/>
              </w:rPr>
            </w:pPr>
            <w:r w:rsidRPr="00284F67">
              <w:rPr>
                <w:rFonts w:cs="CG Times"/>
                <w:lang w:val="en-GB"/>
              </w:rPr>
              <w:t xml:space="preserve">  </w:t>
            </w:r>
            <w:r w:rsidRPr="00284F67">
              <w:rPr>
                <w:color w:val="000000"/>
                <w:sz w:val="32"/>
                <w:szCs w:val="32"/>
                <w:lang w:val="en-GB"/>
              </w:rPr>
              <w:t xml:space="preserve"> </w:t>
            </w:r>
            <w:r w:rsidRPr="00284F67">
              <w:rPr>
                <w:b/>
                <w:color w:val="000000"/>
                <w:sz w:val="32"/>
                <w:szCs w:val="32"/>
                <w:u w:val="single"/>
                <w:lang w:val="en-GB"/>
              </w:rPr>
              <w:t>For the Analysis essay</w:t>
            </w:r>
          </w:p>
          <w:p w:rsidR="0072219C" w:rsidRDefault="003211D0"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4F67">
              <w:rPr>
                <w:b/>
                <w:color w:val="000000"/>
                <w:lang w:val="en-GB"/>
              </w:rPr>
              <w:t xml:space="preserve"> - addiction, television </w:t>
            </w:r>
            <w:r w:rsidR="0072219C">
              <w:rPr>
                <w:b/>
                <w:color w:val="000000"/>
                <w:lang w:val="en-GB"/>
              </w:rPr>
              <w:t xml:space="preserve">shows, </w:t>
            </w:r>
            <w:r w:rsidRPr="00284F67">
              <w:rPr>
                <w:b/>
                <w:color w:val="000000"/>
                <w:lang w:val="en-GB"/>
              </w:rPr>
              <w:t xml:space="preserve">computers, a </w:t>
            </w:r>
          </w:p>
          <w:p w:rsidR="0072219C" w:rsidRDefault="0072219C"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t</w:t>
            </w:r>
            <w:r w:rsidR="003211D0" w:rsidRPr="00284F67">
              <w:rPr>
                <w:b/>
                <w:color w:val="000000"/>
                <w:lang w:val="en-GB"/>
              </w:rPr>
              <w:t>eam</w:t>
            </w:r>
            <w:r>
              <w:rPr>
                <w:b/>
                <w:color w:val="000000"/>
                <w:lang w:val="en-GB"/>
              </w:rPr>
              <w:t xml:space="preserve">, </w:t>
            </w:r>
            <w:r w:rsidR="003211D0" w:rsidRPr="00284F67">
              <w:rPr>
                <w:b/>
                <w:color w:val="000000"/>
                <w:lang w:val="en-GB"/>
              </w:rPr>
              <w:t>a sport, an author</w:t>
            </w:r>
            <w:r w:rsidR="00284F67" w:rsidRPr="00284F67">
              <w:rPr>
                <w:b/>
                <w:color w:val="000000"/>
                <w:lang w:val="en-GB"/>
              </w:rPr>
              <w:t>, a type of job</w:t>
            </w:r>
            <w:r w:rsidR="00284F67">
              <w:rPr>
                <w:b/>
                <w:color w:val="000000"/>
                <w:lang w:val="en-GB"/>
              </w:rPr>
              <w:t xml:space="preserve"> or </w:t>
            </w:r>
          </w:p>
          <w:p w:rsidR="003211D0" w:rsidRPr="00284F67" w:rsidRDefault="0072219C"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284F67">
              <w:rPr>
                <w:b/>
                <w:color w:val="000000"/>
                <w:lang w:val="en-GB"/>
              </w:rPr>
              <w:t>music</w:t>
            </w:r>
            <w:r>
              <w:rPr>
                <w:b/>
                <w:color w:val="000000"/>
                <w:lang w:val="en-GB"/>
              </w:rPr>
              <w:t>, a past social or political event</w:t>
            </w:r>
          </w:p>
          <w:p w:rsidR="003211D0" w:rsidRPr="00284F67" w:rsidRDefault="003211D0" w:rsidP="003211D0">
            <w:pPr>
              <w:spacing w:after="51"/>
              <w:jc w:val="both"/>
              <w:rPr>
                <w:rFonts w:cs="CG Times"/>
                <w:lang w:val="en-GB"/>
              </w:rPr>
            </w:pPr>
          </w:p>
        </w:tc>
        <w:tc>
          <w:tcPr>
            <w:tcW w:w="4961" w:type="dxa"/>
          </w:tcPr>
          <w:p w:rsidR="003211D0" w:rsidRPr="00284F67" w:rsidRDefault="003211D0"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sz w:val="32"/>
                <w:szCs w:val="32"/>
                <w:u w:val="single"/>
              </w:rPr>
            </w:pPr>
            <w:r w:rsidRPr="00284F67">
              <w:rPr>
                <w:color w:val="000000"/>
                <w:lang w:val="en-GB"/>
              </w:rPr>
              <w:t xml:space="preserve">   </w:t>
            </w:r>
            <w:r w:rsidR="0072219C">
              <w:rPr>
                <w:color w:val="000000"/>
                <w:lang w:val="en-GB"/>
              </w:rPr>
              <w:t xml:space="preserve"> </w:t>
            </w:r>
            <w:r w:rsidRPr="00284F67">
              <w:rPr>
                <w:b/>
                <w:color w:val="000000"/>
                <w:sz w:val="32"/>
                <w:szCs w:val="32"/>
                <w:u w:val="single"/>
                <w:lang w:val="en-GB"/>
              </w:rPr>
              <w:t>Compare and Contrast essay</w:t>
            </w:r>
          </w:p>
          <w:p w:rsidR="003211D0" w:rsidRPr="00284F67" w:rsidRDefault="003211D0"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84F67">
              <w:rPr>
                <w:b/>
                <w:color w:val="000000"/>
                <w:lang w:val="en-GB"/>
              </w:rPr>
              <w:t xml:space="preserve">  - cars and trains, or telephones and letters</w:t>
            </w:r>
            <w:r w:rsidR="00D44163">
              <w:rPr>
                <w:b/>
                <w:color w:val="000000"/>
                <w:lang w:val="en-GB"/>
              </w:rPr>
              <w:t>,</w:t>
            </w:r>
          </w:p>
          <w:p w:rsidR="0072219C" w:rsidRDefault="003211D0" w:rsidP="00321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84F67">
              <w:rPr>
                <w:b/>
                <w:color w:val="000000"/>
                <w:lang w:val="en-GB"/>
              </w:rPr>
              <w:t xml:space="preserve">    careers for men and women, </w:t>
            </w:r>
            <w:r w:rsidR="0072219C">
              <w:rPr>
                <w:b/>
                <w:color w:val="000000"/>
                <w:lang w:val="en-GB"/>
              </w:rPr>
              <w:t xml:space="preserve">mobile </w:t>
            </w:r>
          </w:p>
          <w:p w:rsidR="003211D0" w:rsidRPr="00284F67" w:rsidRDefault="0072219C" w:rsidP="007221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Pr>
                <w:b/>
                <w:color w:val="000000"/>
                <w:lang w:val="en-GB"/>
              </w:rPr>
              <w:t xml:space="preserve">    devices, </w:t>
            </w:r>
            <w:r w:rsidR="003211D0" w:rsidRPr="00284F67">
              <w:rPr>
                <w:b/>
                <w:color w:val="000000"/>
                <w:lang w:val="en-GB"/>
              </w:rPr>
              <w:t>Japan and the U.S.</w:t>
            </w:r>
            <w:r>
              <w:rPr>
                <w:b/>
                <w:color w:val="000000"/>
                <w:lang w:val="en-GB"/>
              </w:rPr>
              <w:t>/</w:t>
            </w:r>
            <w:r w:rsidR="003211D0" w:rsidRPr="00284F67">
              <w:rPr>
                <w:b/>
                <w:color w:val="000000"/>
                <w:lang w:val="en-GB"/>
              </w:rPr>
              <w:t>the U.K.</w:t>
            </w:r>
          </w:p>
        </w:tc>
      </w:tr>
      <w:tr w:rsidR="00284F67" w:rsidRPr="00231061" w:rsidTr="00700572">
        <w:trPr>
          <w:cantSplit/>
          <w:trHeight w:val="2523"/>
        </w:trPr>
        <w:tc>
          <w:tcPr>
            <w:tcW w:w="9781" w:type="dxa"/>
            <w:gridSpan w:val="2"/>
          </w:tcPr>
          <w:p w:rsidR="00284F67" w:rsidRPr="0072219C" w:rsidRDefault="0072219C" w:rsidP="00284F67">
            <w:pPr>
              <w:spacing w:after="51"/>
              <w:jc w:val="both"/>
              <w:rPr>
                <w:rFonts w:cs="CG Times"/>
                <w:lang w:val="en-GB"/>
              </w:rPr>
            </w:pPr>
            <w:r>
              <w:rPr>
                <w:rFonts w:cs="CG Times"/>
                <w:i/>
                <w:lang w:val="en-GB"/>
              </w:rPr>
              <w:t xml:space="preserve">    </w:t>
            </w:r>
            <w:r>
              <w:rPr>
                <w:rFonts w:cs="CG Times"/>
                <w:i/>
                <w:u w:val="single"/>
                <w:lang w:val="en-GB"/>
              </w:rPr>
              <w:t xml:space="preserve">Interchange 2: </w:t>
            </w:r>
            <w:r>
              <w:rPr>
                <w:rFonts w:cs="CG Times"/>
                <w:u w:val="single"/>
                <w:lang w:val="en-GB"/>
              </w:rPr>
              <w:t>v</w:t>
            </w:r>
            <w:r w:rsidR="00284F67" w:rsidRPr="0072219C">
              <w:rPr>
                <w:rFonts w:cs="CG Times"/>
                <w:u w:val="single"/>
                <w:lang w:val="en-GB"/>
              </w:rPr>
              <w:t>ocabulary</w:t>
            </w:r>
            <w:r>
              <w:rPr>
                <w:rFonts w:cs="CG Times"/>
                <w:u w:val="single"/>
                <w:lang w:val="en-GB"/>
              </w:rPr>
              <w:t xml:space="preserve"> (</w:t>
            </w:r>
            <w:r w:rsidRPr="0072219C">
              <w:rPr>
                <w:rFonts w:cs="CG Times"/>
                <w:u w:val="single"/>
                <w:lang w:val="en-GB"/>
              </w:rPr>
              <w:t>p.62)</w:t>
            </w:r>
            <w:r w:rsidR="00284F67" w:rsidRPr="0072219C">
              <w:rPr>
                <w:rFonts w:cs="CG Times"/>
                <w:lang w:val="en-GB"/>
              </w:rPr>
              <w:t>:</w:t>
            </w:r>
          </w:p>
          <w:p w:rsidR="0072219C" w:rsidRDefault="0072219C" w:rsidP="00284F67">
            <w:pPr>
              <w:spacing w:after="51"/>
              <w:jc w:val="both"/>
              <w:rPr>
                <w:rFonts w:cs="CG Times"/>
                <w:lang w:val="en-GB"/>
              </w:rPr>
            </w:pPr>
            <w:r>
              <w:rPr>
                <w:lang w:val="en-GB"/>
              </w:rPr>
              <w:t>•</w:t>
            </w:r>
            <w:r>
              <w:rPr>
                <w:rFonts w:cs="CG Times"/>
                <w:lang w:val="en-GB"/>
              </w:rPr>
              <w:t xml:space="preserve">  </w:t>
            </w:r>
            <w:r w:rsidR="00284F67">
              <w:rPr>
                <w:rFonts w:cs="CG Times"/>
                <w:lang w:val="en-GB"/>
              </w:rPr>
              <w:t xml:space="preserve">communicate in a different language, earn your own spending money, experience culture shock, </w:t>
            </w:r>
          </w:p>
          <w:p w:rsidR="0072219C" w:rsidRDefault="0072219C" w:rsidP="00284F67">
            <w:pPr>
              <w:spacing w:after="51"/>
              <w:jc w:val="both"/>
              <w:rPr>
                <w:rFonts w:cs="CG Times"/>
                <w:lang w:val="en-GB"/>
              </w:rPr>
            </w:pPr>
            <w:r>
              <w:rPr>
                <w:rFonts w:cs="CG Times"/>
                <w:lang w:val="en-GB"/>
              </w:rPr>
              <w:t xml:space="preserve">   </w:t>
            </w:r>
            <w:r w:rsidR="00284F67">
              <w:rPr>
                <w:rFonts w:cs="CG Times"/>
                <w:lang w:val="en-GB"/>
              </w:rPr>
              <w:t>feel jealous sometimes, get into shape, get into a</w:t>
            </w:r>
            <w:r>
              <w:rPr>
                <w:rFonts w:cs="CG Times"/>
                <w:lang w:val="en-GB"/>
              </w:rPr>
              <w:t xml:space="preserve"> </w:t>
            </w:r>
            <w:r w:rsidR="00284F67">
              <w:rPr>
                <w:rFonts w:cs="CG Times"/>
                <w:lang w:val="en-GB"/>
              </w:rPr>
              <w:t xml:space="preserve">good college, get married, get valuable work </w:t>
            </w:r>
          </w:p>
          <w:p w:rsidR="00284F67" w:rsidRPr="0072219C" w:rsidRDefault="0072219C" w:rsidP="00284F67">
            <w:pPr>
              <w:spacing w:after="51"/>
              <w:jc w:val="both"/>
              <w:rPr>
                <w:rFonts w:cs="CG Times"/>
                <w:lang w:val="en-GB"/>
              </w:rPr>
            </w:pPr>
            <w:r>
              <w:rPr>
                <w:rFonts w:cs="CG Times"/>
                <w:lang w:val="en-GB"/>
              </w:rPr>
              <w:t xml:space="preserve">   </w:t>
            </w:r>
            <w:r w:rsidR="00284F67">
              <w:rPr>
                <w:rFonts w:cs="CG Times"/>
                <w:lang w:val="en-GB"/>
              </w:rPr>
              <w:t>experiences, improve your grades, pay membership dues</w:t>
            </w:r>
            <w:r w:rsidR="00284F67" w:rsidRPr="00231061">
              <w:rPr>
                <w:rFonts w:cs="CG Times"/>
                <w:i/>
                <w:lang w:val="en-GB"/>
              </w:rPr>
              <w:t xml:space="preserve"> </w:t>
            </w:r>
          </w:p>
          <w:p w:rsidR="00284F67" w:rsidRPr="00284F67" w:rsidRDefault="00284F67" w:rsidP="00284F67">
            <w:pPr>
              <w:spacing w:after="51"/>
              <w:jc w:val="both"/>
              <w:rPr>
                <w:rFonts w:cs="CG Times"/>
                <w:lang w:val="en-GB"/>
              </w:rPr>
            </w:pPr>
          </w:p>
          <w:p w:rsidR="0072219C" w:rsidRPr="0072219C" w:rsidRDefault="00284F67" w:rsidP="0072219C">
            <w:pPr>
              <w:spacing w:before="96"/>
              <w:rPr>
                <w:rFonts w:cs="CG Times"/>
                <w:u w:val="single"/>
                <w:lang w:val="en-GB"/>
              </w:rPr>
            </w:pPr>
            <w:r w:rsidRPr="00231061">
              <w:rPr>
                <w:rFonts w:cs="CG Times"/>
                <w:i/>
                <w:lang w:val="en-GB"/>
              </w:rPr>
              <w:t xml:space="preserve"> </w:t>
            </w:r>
            <w:r w:rsidR="0072219C" w:rsidRPr="00231061">
              <w:rPr>
                <w:rFonts w:cs="CG Times"/>
                <w:i/>
                <w:lang w:val="en-GB"/>
              </w:rPr>
              <w:t xml:space="preserve"> </w:t>
            </w:r>
            <w:r w:rsidR="0072219C">
              <w:rPr>
                <w:rFonts w:cs="CG Times"/>
                <w:i/>
                <w:lang w:val="en-GB"/>
              </w:rPr>
              <w:t xml:space="preserve">  </w:t>
            </w:r>
            <w:r w:rsidR="0072219C" w:rsidRPr="00185191">
              <w:rPr>
                <w:rFonts w:cs="CG Times"/>
                <w:i/>
                <w:u w:val="single"/>
                <w:lang w:val="en-GB"/>
              </w:rPr>
              <w:t>Interactions 2</w:t>
            </w:r>
            <w:r w:rsidR="0072219C">
              <w:rPr>
                <w:rFonts w:cs="CG Times"/>
                <w:i/>
                <w:u w:val="single"/>
                <w:lang w:val="en-GB"/>
              </w:rPr>
              <w:t xml:space="preserve">: </w:t>
            </w:r>
            <w:r w:rsidR="0072219C" w:rsidRPr="00E23D60">
              <w:rPr>
                <w:rFonts w:cs="CG Times"/>
                <w:u w:val="single"/>
                <w:lang w:val="en-GB"/>
              </w:rPr>
              <w:t>“</w:t>
            </w:r>
            <w:r w:rsidR="0072219C" w:rsidRPr="00284F67">
              <w:rPr>
                <w:rFonts w:cs="CG Times"/>
                <w:u w:val="single"/>
                <w:lang w:val="en-GB"/>
              </w:rPr>
              <w:t>Changing Career Trends</w:t>
            </w:r>
            <w:r w:rsidR="0072219C" w:rsidRPr="00E23D60">
              <w:rPr>
                <w:rFonts w:cs="CG Times"/>
                <w:u w:val="single"/>
                <w:lang w:val="en-GB"/>
              </w:rPr>
              <w:t>”</w:t>
            </w:r>
            <w:r w:rsidR="0072219C">
              <w:rPr>
                <w:rFonts w:cs="CG Times"/>
                <w:u w:val="single"/>
                <w:lang w:val="en-GB"/>
              </w:rPr>
              <w:t xml:space="preserve"> </w:t>
            </w:r>
            <w:r w:rsidR="0072219C" w:rsidRPr="007520E8">
              <w:rPr>
                <w:rFonts w:cs="CG Times"/>
                <w:u w:val="single"/>
                <w:lang w:val="en-GB"/>
              </w:rPr>
              <w:t>voc</w:t>
            </w:r>
            <w:r w:rsidR="0072219C">
              <w:rPr>
                <w:rFonts w:cs="CG Times"/>
                <w:u w:val="single"/>
                <w:lang w:val="en-GB"/>
              </w:rPr>
              <w:t>abulary (</w:t>
            </w:r>
            <w:r w:rsidR="0072219C" w:rsidRPr="007520E8">
              <w:rPr>
                <w:rFonts w:cs="CG Times"/>
                <w:u w:val="single"/>
                <w:lang w:val="en-GB"/>
              </w:rPr>
              <w:t>p.</w:t>
            </w:r>
            <w:r w:rsidR="0072219C">
              <w:rPr>
                <w:rFonts w:cs="CG Times"/>
                <w:u w:val="single"/>
                <w:lang w:val="en-GB"/>
              </w:rPr>
              <w:t>118</w:t>
            </w:r>
            <w:r w:rsidR="0072219C" w:rsidRPr="007520E8">
              <w:rPr>
                <w:rFonts w:cs="CG Times"/>
                <w:u w:val="single"/>
                <w:lang w:val="en-GB"/>
              </w:rPr>
              <w:t>)</w:t>
            </w:r>
            <w:r w:rsidR="0072219C" w:rsidRPr="00AA6BC8">
              <w:rPr>
                <w:rFonts w:cs="CG Times"/>
                <w:lang w:val="en-GB"/>
              </w:rPr>
              <w:t>:</w:t>
            </w:r>
          </w:p>
          <w:p w:rsidR="0072219C" w:rsidRDefault="0072219C" w:rsidP="0072219C">
            <w:pPr>
              <w:widowControl/>
              <w:numPr>
                <w:ilvl w:val="0"/>
                <w:numId w:val="20"/>
              </w:numPr>
              <w:autoSpaceDE/>
              <w:autoSpaceDN/>
              <w:adjustRightInd/>
              <w:spacing w:after="51"/>
              <w:rPr>
                <w:rFonts w:cs="CG Times"/>
                <w:lang w:val="en-GB"/>
              </w:rPr>
            </w:pPr>
            <w:r w:rsidRPr="008B5B12">
              <w:rPr>
                <w:rFonts w:cs="CG Times"/>
                <w:lang w:val="en-GB"/>
              </w:rPr>
              <w:t>(nouns</w:t>
            </w:r>
            <w:r>
              <w:rPr>
                <w:rFonts w:cs="CG Times"/>
                <w:lang w:val="en-GB"/>
              </w:rPr>
              <w:t xml:space="preserve">) career counsellors, cell phones, construction, drawback, </w:t>
            </w:r>
            <w:r w:rsidRPr="0072219C">
              <w:rPr>
                <w:rFonts w:cs="CG Times"/>
                <w:lang w:val="en-GB"/>
              </w:rPr>
              <w:t xml:space="preserve">globalization, identity, job </w:t>
            </w:r>
          </w:p>
          <w:p w:rsidR="0072219C" w:rsidRDefault="0072219C" w:rsidP="0072219C">
            <w:pPr>
              <w:widowControl/>
              <w:autoSpaceDE/>
              <w:autoSpaceDN/>
              <w:adjustRightInd/>
              <w:spacing w:after="51"/>
              <w:rPr>
                <w:rFonts w:cs="CG Times"/>
                <w:lang w:val="en-GB"/>
              </w:rPr>
            </w:pPr>
            <w:r>
              <w:rPr>
                <w:rFonts w:cs="CG Times"/>
                <w:lang w:val="en-GB"/>
              </w:rPr>
              <w:t xml:space="preserve">    </w:t>
            </w:r>
            <w:r w:rsidRPr="0072219C">
              <w:rPr>
                <w:rFonts w:cs="CG Times"/>
                <w:lang w:val="en-GB"/>
              </w:rPr>
              <w:t>hopping, job security, livelihood,</w:t>
            </w:r>
            <w:r>
              <w:rPr>
                <w:rFonts w:cs="CG Times"/>
                <w:lang w:val="en-GB"/>
              </w:rPr>
              <w:t xml:space="preserve"> manufacturing jobs, outsourcing, pleasure, posts, self-</w:t>
            </w:r>
          </w:p>
          <w:p w:rsidR="0072219C" w:rsidRDefault="0072219C" w:rsidP="0072219C">
            <w:pPr>
              <w:widowControl/>
              <w:autoSpaceDE/>
              <w:autoSpaceDN/>
              <w:adjustRightInd/>
              <w:spacing w:after="51"/>
              <w:rPr>
                <w:rFonts w:cs="CG Times"/>
                <w:lang w:val="en-GB"/>
              </w:rPr>
            </w:pPr>
            <w:r>
              <w:rPr>
                <w:rFonts w:cs="CG Times"/>
                <w:lang w:val="en-GB"/>
              </w:rPr>
              <w:t xml:space="preserve">    confidence, stress, telecommuting, </w:t>
            </w:r>
            <w:proofErr w:type="spellStart"/>
            <w:r>
              <w:rPr>
                <w:rFonts w:cs="CG Times"/>
                <w:lang w:val="en-GB"/>
              </w:rPr>
              <w:t>workaholism</w:t>
            </w:r>
            <w:proofErr w:type="spellEnd"/>
            <w:r>
              <w:rPr>
                <w:rFonts w:cs="CG Times"/>
                <w:lang w:val="en-GB"/>
              </w:rPr>
              <w:t xml:space="preserve">, workforce, (verbs) distract, keep up with, </w:t>
            </w:r>
          </w:p>
          <w:p w:rsidR="0072219C" w:rsidRDefault="0072219C" w:rsidP="0072219C">
            <w:pPr>
              <w:widowControl/>
              <w:autoSpaceDE/>
              <w:autoSpaceDN/>
              <w:adjustRightInd/>
              <w:spacing w:after="51"/>
              <w:rPr>
                <w:rFonts w:cs="CG Times"/>
                <w:lang w:val="en-GB"/>
              </w:rPr>
            </w:pPr>
            <w:r>
              <w:rPr>
                <w:rFonts w:cs="CG Times"/>
                <w:lang w:val="en-GB"/>
              </w:rPr>
              <w:t xml:space="preserve">    overwork, upgrade, varies (vary), (adjectives) flexible, leisure, passionate, rigid, secure, </w:t>
            </w:r>
          </w:p>
          <w:p w:rsidR="0072219C" w:rsidRDefault="0072219C" w:rsidP="0072219C">
            <w:pPr>
              <w:widowControl/>
              <w:autoSpaceDE/>
              <w:autoSpaceDN/>
              <w:adjustRightInd/>
              <w:spacing w:after="51"/>
              <w:rPr>
                <w:rFonts w:cs="CG Times"/>
                <w:lang w:val="en-GB"/>
              </w:rPr>
            </w:pPr>
            <w:r>
              <w:rPr>
                <w:rFonts w:cs="CG Times"/>
                <w:lang w:val="en-GB"/>
              </w:rPr>
              <w:t xml:space="preserve">    temporary, worldwide, (expression) on the move</w:t>
            </w:r>
          </w:p>
          <w:p w:rsidR="00284F67" w:rsidRDefault="00284F67" w:rsidP="00284F67">
            <w:pPr>
              <w:spacing w:before="96"/>
              <w:rPr>
                <w:rFonts w:cs="CG Times"/>
                <w:u w:val="single"/>
                <w:lang w:val="en-GB"/>
              </w:rPr>
            </w:pPr>
          </w:p>
          <w:p w:rsidR="001539D4" w:rsidRPr="0072219C" w:rsidRDefault="001539D4" w:rsidP="001539D4">
            <w:pPr>
              <w:spacing w:after="51"/>
              <w:jc w:val="both"/>
              <w:rPr>
                <w:rFonts w:cs="CG Times"/>
                <w:lang w:val="en-GB"/>
              </w:rPr>
            </w:pPr>
            <w:r>
              <w:rPr>
                <w:rFonts w:cs="CG Times"/>
                <w:i/>
                <w:lang w:val="en-GB"/>
              </w:rPr>
              <w:t xml:space="preserve">    </w:t>
            </w:r>
            <w:r>
              <w:rPr>
                <w:rFonts w:cs="CG Times"/>
                <w:i/>
                <w:u w:val="single"/>
                <w:lang w:val="en-GB"/>
              </w:rPr>
              <w:t xml:space="preserve">Interchange 2: </w:t>
            </w:r>
            <w:r>
              <w:rPr>
                <w:rFonts w:cs="CG Times"/>
                <w:u w:val="single"/>
                <w:lang w:val="en-GB"/>
              </w:rPr>
              <w:t>v</w:t>
            </w:r>
            <w:r w:rsidRPr="0072219C">
              <w:rPr>
                <w:rFonts w:cs="CG Times"/>
                <w:u w:val="single"/>
                <w:lang w:val="en-GB"/>
              </w:rPr>
              <w:t>ocabulary</w:t>
            </w:r>
            <w:r>
              <w:rPr>
                <w:rFonts w:cs="CG Times"/>
                <w:u w:val="single"/>
                <w:lang w:val="en-GB"/>
              </w:rPr>
              <w:t xml:space="preserve"> (</w:t>
            </w:r>
            <w:r w:rsidRPr="0072219C">
              <w:rPr>
                <w:rFonts w:cs="CG Times"/>
                <w:u w:val="single"/>
                <w:lang w:val="en-GB"/>
              </w:rPr>
              <w:t>p.6</w:t>
            </w:r>
            <w:r w:rsidR="00D44163">
              <w:rPr>
                <w:rFonts w:cs="CG Times"/>
                <w:u w:val="single"/>
                <w:lang w:val="en-GB"/>
              </w:rPr>
              <w:t>7</w:t>
            </w:r>
            <w:r w:rsidRPr="0072219C">
              <w:rPr>
                <w:rFonts w:cs="CG Times"/>
                <w:u w:val="single"/>
                <w:lang w:val="en-GB"/>
              </w:rPr>
              <w:t>)</w:t>
            </w:r>
            <w:r w:rsidRPr="0072219C">
              <w:rPr>
                <w:rFonts w:cs="CG Times"/>
                <w:lang w:val="en-GB"/>
              </w:rPr>
              <w:t>:</w:t>
            </w:r>
          </w:p>
          <w:p w:rsidR="00D44163" w:rsidRDefault="00D44163" w:rsidP="001539D4">
            <w:pPr>
              <w:spacing w:after="51"/>
              <w:rPr>
                <w:rFonts w:cs="CG Times"/>
                <w:lang w:val="en-GB"/>
              </w:rPr>
            </w:pPr>
            <w:r>
              <w:rPr>
                <w:lang w:val="en-GB"/>
              </w:rPr>
              <w:t>•</w:t>
            </w:r>
            <w:r>
              <w:rPr>
                <w:rFonts w:cs="CG Times"/>
                <w:lang w:val="en-GB"/>
              </w:rPr>
              <w:t xml:space="preserve">  </w:t>
            </w:r>
            <w:r w:rsidR="001539D4">
              <w:rPr>
                <w:rFonts w:cs="CG Times"/>
                <w:lang w:val="en-GB"/>
              </w:rPr>
              <w:t>creative, critical,</w:t>
            </w:r>
            <w:r>
              <w:rPr>
                <w:rFonts w:cs="CG Times"/>
                <w:lang w:val="en-GB"/>
              </w:rPr>
              <w:t xml:space="preserve"> </w:t>
            </w:r>
            <w:r w:rsidR="001539D4">
              <w:rPr>
                <w:rFonts w:cs="CG Times"/>
                <w:lang w:val="en-GB"/>
              </w:rPr>
              <w:t>disorganized, efficient,</w:t>
            </w:r>
            <w:r>
              <w:rPr>
                <w:rFonts w:cs="CG Times"/>
                <w:lang w:val="en-GB"/>
              </w:rPr>
              <w:t xml:space="preserve"> </w:t>
            </w:r>
            <w:r w:rsidR="001539D4">
              <w:rPr>
                <w:rFonts w:cs="CG Times"/>
                <w:lang w:val="en-GB"/>
              </w:rPr>
              <w:t>forgetful, generous, hardworking, impatient, level-</w:t>
            </w:r>
          </w:p>
          <w:p w:rsidR="00FD169E" w:rsidRDefault="00D44163" w:rsidP="00FD169E">
            <w:pPr>
              <w:spacing w:after="51"/>
              <w:jc w:val="both"/>
              <w:rPr>
                <w:rFonts w:cs="CG Times"/>
                <w:lang w:val="en-GB"/>
              </w:rPr>
            </w:pPr>
            <w:r>
              <w:rPr>
                <w:rFonts w:cs="CG Times"/>
                <w:lang w:val="en-GB"/>
              </w:rPr>
              <w:t xml:space="preserve">   </w:t>
            </w:r>
            <w:r w:rsidR="001539D4">
              <w:rPr>
                <w:rFonts w:cs="CG Times"/>
                <w:lang w:val="en-GB"/>
              </w:rPr>
              <w:t>headed, moody,</w:t>
            </w:r>
            <w:r>
              <w:rPr>
                <w:rFonts w:cs="CG Times"/>
                <w:lang w:val="en-GB"/>
              </w:rPr>
              <w:t xml:space="preserve"> </w:t>
            </w:r>
            <w:r w:rsidR="001539D4">
              <w:rPr>
                <w:rFonts w:cs="CG Times"/>
                <w:lang w:val="en-GB"/>
              </w:rPr>
              <w:t>punctual, reliable, strict</w:t>
            </w:r>
            <w:r w:rsidR="00FD169E">
              <w:rPr>
                <w:rFonts w:cs="CG Times"/>
                <w:lang w:val="en-GB"/>
              </w:rPr>
              <w:t xml:space="preserve">; </w:t>
            </w:r>
            <w:r w:rsidR="00FD169E" w:rsidRPr="00FD169E">
              <w:t>(</w:t>
            </w:r>
            <w:r w:rsidR="00FD169E" w:rsidRPr="00FD169E">
              <w:rPr>
                <w:rFonts w:cs="CG Times"/>
                <w:lang w:val="en-GB"/>
              </w:rPr>
              <w:t>p.80)</w:t>
            </w:r>
            <w:r w:rsidR="00FD169E">
              <w:rPr>
                <w:rFonts w:cs="CG Times"/>
                <w:lang w:val="en-GB"/>
              </w:rPr>
              <w:t xml:space="preserve"> coincidentally, fortunately, luckily, miraculously,</w:t>
            </w:r>
          </w:p>
          <w:p w:rsidR="00FD169E" w:rsidRPr="00FD169E" w:rsidRDefault="00FD169E" w:rsidP="00FD169E">
            <w:pPr>
              <w:spacing w:after="51"/>
              <w:jc w:val="both"/>
              <w:rPr>
                <w:rFonts w:cs="CG Times"/>
                <w:lang w:val="en-GB"/>
              </w:rPr>
            </w:pPr>
            <w:r>
              <w:rPr>
                <w:rFonts w:cs="CG Times"/>
                <w:lang w:val="en-GB"/>
              </w:rPr>
              <w:t xml:space="preserve">   sadly, strangely, surprisingly, unexpectedly, unfortunately</w:t>
            </w:r>
          </w:p>
          <w:p w:rsidR="00D44163" w:rsidRDefault="001539D4" w:rsidP="001539D4">
            <w:pPr>
              <w:spacing w:after="51"/>
              <w:rPr>
                <w:rFonts w:cs="CG Times"/>
                <w:lang w:val="en-GB"/>
              </w:rPr>
            </w:pPr>
            <w:r>
              <w:rPr>
                <w:rFonts w:cs="CG Times"/>
                <w:lang w:val="en-GB"/>
              </w:rPr>
              <w:t xml:space="preserve"> </w:t>
            </w:r>
          </w:p>
          <w:p w:rsidR="00D44163" w:rsidRPr="00D44163" w:rsidRDefault="00D44163" w:rsidP="00D44163">
            <w:pPr>
              <w:spacing w:after="51"/>
            </w:pPr>
            <w:r>
              <w:rPr>
                <w:rFonts w:cs="CG Times"/>
                <w:lang w:val="en-GB"/>
              </w:rPr>
              <w:t xml:space="preserve">    </w:t>
            </w:r>
            <w:r w:rsidRPr="00185191">
              <w:rPr>
                <w:rFonts w:cs="CG Times"/>
                <w:i/>
                <w:u w:val="single"/>
                <w:lang w:val="en-GB"/>
              </w:rPr>
              <w:t>Interactions 2</w:t>
            </w:r>
            <w:r>
              <w:rPr>
                <w:rFonts w:cs="CG Times"/>
                <w:i/>
                <w:u w:val="single"/>
                <w:lang w:val="en-GB"/>
              </w:rPr>
              <w:t xml:space="preserve">: </w:t>
            </w:r>
            <w:r w:rsidR="00FD169E" w:rsidRPr="00FD169E">
              <w:rPr>
                <w:rFonts w:cs="CG Times"/>
                <w:u w:val="single"/>
                <w:lang w:val="en-GB"/>
              </w:rPr>
              <w:t>“Rites of Passage”</w:t>
            </w:r>
            <w:r w:rsidR="00FD169E">
              <w:rPr>
                <w:rFonts w:cs="CG Times"/>
                <w:b/>
                <w:sz w:val="28"/>
                <w:szCs w:val="28"/>
                <w:lang w:val="en-GB"/>
              </w:rPr>
              <w:t xml:space="preserve"> </w:t>
            </w:r>
            <w:r>
              <w:rPr>
                <w:rFonts w:cs="CG Times"/>
                <w:u w:val="single"/>
                <w:lang w:val="en-GB"/>
              </w:rPr>
              <w:t>v</w:t>
            </w:r>
            <w:r w:rsidRPr="00D44163">
              <w:rPr>
                <w:rFonts w:cs="CG Times"/>
                <w:u w:val="single"/>
                <w:lang w:val="en-GB"/>
              </w:rPr>
              <w:t>ocabulary</w:t>
            </w:r>
            <w:r>
              <w:rPr>
                <w:rFonts w:cs="CG Times"/>
                <w:u w:val="single"/>
                <w:lang w:val="en-GB"/>
              </w:rPr>
              <w:t xml:space="preserve"> </w:t>
            </w:r>
            <w:r w:rsidRPr="00D44163">
              <w:rPr>
                <w:u w:val="single"/>
                <w:lang w:val="en-GB"/>
              </w:rPr>
              <w:t>(</w:t>
            </w:r>
            <w:r w:rsidRPr="00D44163">
              <w:rPr>
                <w:u w:val="single"/>
              </w:rPr>
              <w:t>p.86)</w:t>
            </w:r>
            <w:r>
              <w:t>:</w:t>
            </w:r>
          </w:p>
          <w:p w:rsidR="00D44163" w:rsidRPr="00D44163" w:rsidRDefault="00D44163" w:rsidP="00D44163">
            <w:pPr>
              <w:widowControl/>
              <w:numPr>
                <w:ilvl w:val="0"/>
                <w:numId w:val="20"/>
              </w:numPr>
              <w:autoSpaceDE/>
              <w:autoSpaceDN/>
              <w:adjustRightInd/>
              <w:spacing w:after="51"/>
              <w:rPr>
                <w:rFonts w:cs="CG Times"/>
                <w:sz w:val="16"/>
                <w:szCs w:val="16"/>
                <w:u w:val="single"/>
                <w:lang w:val="en-GB"/>
              </w:rPr>
            </w:pPr>
            <w:r>
              <w:t>areas, benefits, computer, creating, economy, enormous, jobs, job</w:t>
            </w:r>
            <w:r>
              <w:rPr>
                <w:rFonts w:cs="CG Times"/>
                <w:sz w:val="16"/>
                <w:szCs w:val="16"/>
              </w:rPr>
              <w:t xml:space="preserve"> </w:t>
            </w:r>
            <w:r>
              <w:t xml:space="preserve">security, labor, secure, </w:t>
            </w:r>
          </w:p>
          <w:p w:rsidR="00FD169E" w:rsidRDefault="00D44163" w:rsidP="00FD169E">
            <w:pPr>
              <w:widowControl/>
              <w:autoSpaceDE/>
              <w:autoSpaceDN/>
              <w:adjustRightInd/>
              <w:spacing w:after="51"/>
              <w:rPr>
                <w:rFonts w:cs="CG Times"/>
                <w:lang w:val="en-GB"/>
              </w:rPr>
            </w:pPr>
            <w:r>
              <w:t xml:space="preserve">    temporary, traditionally, varies</w:t>
            </w:r>
            <w:r w:rsidR="00FD169E">
              <w:t>;</w:t>
            </w:r>
            <w:r w:rsidR="00FD169E" w:rsidRPr="00FD169E">
              <w:rPr>
                <w:rFonts w:cs="CG Times"/>
                <w:lang w:val="en-GB"/>
              </w:rPr>
              <w:t xml:space="preserve"> </w:t>
            </w:r>
            <w:r w:rsidRPr="00FD169E">
              <w:rPr>
                <w:rFonts w:cs="CG Times"/>
                <w:lang w:val="en-GB"/>
              </w:rPr>
              <w:t>(p.220)</w:t>
            </w:r>
            <w:r w:rsidR="00FD169E">
              <w:rPr>
                <w:rFonts w:cs="CG Times"/>
                <w:lang w:val="en-GB"/>
              </w:rPr>
              <w:t xml:space="preserve"> </w:t>
            </w:r>
            <w:r>
              <w:rPr>
                <w:rFonts w:cs="CG Times"/>
                <w:lang w:val="en-GB"/>
              </w:rPr>
              <w:t xml:space="preserve">(nouns) bride, coffin, coming-of-age, cremation, </w:t>
            </w:r>
          </w:p>
          <w:p w:rsidR="00FD169E" w:rsidRDefault="00FD169E" w:rsidP="00D44163">
            <w:pPr>
              <w:widowControl/>
              <w:autoSpaceDE/>
              <w:autoSpaceDN/>
              <w:adjustRightInd/>
              <w:spacing w:after="51"/>
              <w:rPr>
                <w:rFonts w:cs="CG Times"/>
                <w:lang w:val="en-GB"/>
              </w:rPr>
            </w:pPr>
            <w:r>
              <w:rPr>
                <w:rFonts w:cs="CG Times"/>
                <w:lang w:val="en-GB"/>
              </w:rPr>
              <w:t xml:space="preserve">    </w:t>
            </w:r>
            <w:r w:rsidR="00D44163">
              <w:rPr>
                <w:rFonts w:cs="CG Times"/>
                <w:lang w:val="en-GB"/>
              </w:rPr>
              <w:t xml:space="preserve">deceased, </w:t>
            </w:r>
            <w:r w:rsidR="00D44163" w:rsidRPr="00D44163">
              <w:rPr>
                <w:rFonts w:cs="CG Times"/>
                <w:lang w:val="en-GB"/>
              </w:rPr>
              <w:t xml:space="preserve">delivery, funerals, groom, guidance, incorporation, monks, </w:t>
            </w:r>
            <w:r w:rsidR="00D44163">
              <w:rPr>
                <w:rFonts w:cs="CG Times"/>
                <w:lang w:val="en-GB"/>
              </w:rPr>
              <w:t xml:space="preserve">negotiations, pregnancy, </w:t>
            </w:r>
          </w:p>
          <w:p w:rsidR="00FD169E" w:rsidRDefault="00FD169E" w:rsidP="00D44163">
            <w:pPr>
              <w:widowControl/>
              <w:autoSpaceDE/>
              <w:autoSpaceDN/>
              <w:adjustRightInd/>
              <w:spacing w:after="51"/>
              <w:rPr>
                <w:rFonts w:cs="CG Times"/>
                <w:lang w:val="en-GB"/>
              </w:rPr>
            </w:pPr>
            <w:r>
              <w:rPr>
                <w:rFonts w:cs="CG Times"/>
                <w:lang w:val="en-GB"/>
              </w:rPr>
              <w:t xml:space="preserve">    </w:t>
            </w:r>
            <w:r w:rsidR="00D44163">
              <w:rPr>
                <w:rFonts w:cs="CG Times"/>
                <w:lang w:val="en-GB"/>
              </w:rPr>
              <w:t xml:space="preserve">proposal, pyre, rite of passage, ritual, scriptures, taboos, trousseau, vision, vision quest, (verbs) </w:t>
            </w:r>
          </w:p>
          <w:p w:rsidR="00FD169E" w:rsidRDefault="00FD169E" w:rsidP="00FD169E">
            <w:pPr>
              <w:widowControl/>
              <w:autoSpaceDE/>
              <w:autoSpaceDN/>
              <w:adjustRightInd/>
              <w:spacing w:after="51"/>
              <w:rPr>
                <w:rFonts w:cs="CG Times"/>
                <w:lang w:val="en-GB"/>
              </w:rPr>
            </w:pPr>
            <w:r>
              <w:rPr>
                <w:rFonts w:cs="CG Times"/>
                <w:lang w:val="en-GB"/>
              </w:rPr>
              <w:t xml:space="preserve">    </w:t>
            </w:r>
            <w:r w:rsidR="00D44163">
              <w:rPr>
                <w:rFonts w:cs="CG Times"/>
                <w:lang w:val="en-GB"/>
              </w:rPr>
              <w:t>chant, regain, vary, (adjectives) indigenous</w:t>
            </w:r>
            <w:r w:rsidR="00D44163" w:rsidRPr="00BF3E2E">
              <w:rPr>
                <w:rFonts w:cs="CG Times"/>
                <w:lang w:val="en-GB"/>
              </w:rPr>
              <w:t xml:space="preserve">, </w:t>
            </w:r>
            <w:r w:rsidR="00D44163">
              <w:rPr>
                <w:rFonts w:cs="CG Times"/>
                <w:lang w:val="en-GB"/>
              </w:rPr>
              <w:t xml:space="preserve">nomadic, previous, previous, (expression) ask for </w:t>
            </w:r>
          </w:p>
          <w:p w:rsidR="00FD169E" w:rsidRDefault="00FD169E" w:rsidP="00FD169E">
            <w:pPr>
              <w:widowControl/>
              <w:autoSpaceDE/>
              <w:autoSpaceDN/>
              <w:adjustRightInd/>
              <w:spacing w:after="51"/>
              <w:rPr>
                <w:rFonts w:cs="CG Times"/>
                <w:lang w:val="en-GB"/>
              </w:rPr>
            </w:pPr>
            <w:r>
              <w:rPr>
                <w:rFonts w:cs="CG Times"/>
                <w:lang w:val="en-GB"/>
              </w:rPr>
              <w:t xml:space="preserve">    </w:t>
            </w:r>
            <w:r w:rsidR="00D44163">
              <w:rPr>
                <w:rFonts w:cs="CG Times"/>
                <w:lang w:val="en-GB"/>
              </w:rPr>
              <w:t>(a woman’s hand)</w:t>
            </w:r>
            <w:r>
              <w:rPr>
                <w:rFonts w:cs="CG Times"/>
                <w:lang w:val="en-GB"/>
              </w:rPr>
              <w:t xml:space="preserve">; </w:t>
            </w:r>
            <w:r w:rsidRPr="00FD169E">
              <w:rPr>
                <w:rFonts w:cs="CG Times"/>
                <w:lang w:val="en-GB"/>
              </w:rPr>
              <w:t>(</w:t>
            </w:r>
            <w:r w:rsidR="00D44163">
              <w:t>p.236)</w:t>
            </w:r>
            <w:r>
              <w:t xml:space="preserve"> </w:t>
            </w:r>
            <w:r w:rsidR="00D44163">
              <w:rPr>
                <w:rFonts w:cs="CG Times"/>
                <w:lang w:val="en-GB"/>
              </w:rPr>
              <w:t xml:space="preserve">community, incorporation, physically, previous, status, transition, </w:t>
            </w:r>
          </w:p>
          <w:p w:rsidR="00284F67" w:rsidRDefault="00FD169E" w:rsidP="00FD169E">
            <w:pPr>
              <w:widowControl/>
              <w:autoSpaceDE/>
              <w:autoSpaceDN/>
              <w:adjustRightInd/>
              <w:spacing w:after="51"/>
              <w:rPr>
                <w:rFonts w:cs="CG Times"/>
                <w:b/>
                <w:lang w:val="en-GB"/>
              </w:rPr>
            </w:pPr>
            <w:r>
              <w:rPr>
                <w:rFonts w:cs="CG Times"/>
                <w:lang w:val="en-GB"/>
              </w:rPr>
              <w:t xml:space="preserve">    v</w:t>
            </w:r>
            <w:r w:rsidR="00D44163">
              <w:rPr>
                <w:rFonts w:cs="CG Times"/>
                <w:lang w:val="en-GB"/>
              </w:rPr>
              <w:t>ision</w:t>
            </w:r>
            <w:r>
              <w:rPr>
                <w:rFonts w:cs="CG Times"/>
                <w:lang w:val="en-GB"/>
              </w:rPr>
              <w:t xml:space="preserve"> </w:t>
            </w:r>
            <w:r>
              <w:rPr>
                <w:rFonts w:cs="CG Times"/>
                <w:b/>
                <w:lang w:val="en-GB"/>
              </w:rPr>
              <w:t>OR</w:t>
            </w:r>
          </w:p>
          <w:p w:rsidR="00FD169E" w:rsidRDefault="00FD169E" w:rsidP="00FD169E">
            <w:pPr>
              <w:widowControl/>
              <w:autoSpaceDE/>
              <w:autoSpaceDN/>
              <w:adjustRightInd/>
              <w:spacing w:after="51"/>
              <w:rPr>
                <w:rFonts w:cs="CG Times"/>
                <w:b/>
                <w:lang w:val="en-GB"/>
              </w:rPr>
            </w:pPr>
          </w:p>
          <w:p w:rsidR="00FD169E" w:rsidRPr="000637E8" w:rsidRDefault="00FD169E" w:rsidP="000637E8">
            <w:pPr>
              <w:spacing w:before="96"/>
              <w:rPr>
                <w:rFonts w:cs="CG Times"/>
              </w:rPr>
            </w:pPr>
            <w:r>
              <w:rPr>
                <w:rFonts w:cs="CG Times"/>
                <w:i/>
                <w:lang w:val="en-GB"/>
              </w:rPr>
              <w:t xml:space="preserve">    </w:t>
            </w:r>
            <w:r w:rsidRPr="00185191">
              <w:rPr>
                <w:rFonts w:cs="CG Times"/>
                <w:i/>
                <w:u w:val="single"/>
                <w:lang w:val="en-GB"/>
              </w:rPr>
              <w:t>Interactions 2</w:t>
            </w:r>
            <w:r>
              <w:rPr>
                <w:rFonts w:cs="CG Times"/>
                <w:i/>
                <w:u w:val="single"/>
                <w:lang w:val="en-GB"/>
              </w:rPr>
              <w:t xml:space="preserve">: </w:t>
            </w:r>
            <w:r w:rsidRPr="00FD169E">
              <w:rPr>
                <w:rFonts w:cs="CG Times"/>
                <w:u w:val="single"/>
              </w:rPr>
              <w:t xml:space="preserve">“New Days, New Ways: Changing Rites of Passage” vocabulary </w:t>
            </w:r>
            <w:r w:rsidR="000637E8">
              <w:rPr>
                <w:rFonts w:cs="CG Times"/>
                <w:u w:val="single"/>
              </w:rPr>
              <w:t>(p.236</w:t>
            </w:r>
            <w:r w:rsidRPr="00FD169E">
              <w:rPr>
                <w:rFonts w:cs="CG Times"/>
                <w:u w:val="single"/>
              </w:rPr>
              <w:t>)</w:t>
            </w:r>
            <w:r>
              <w:rPr>
                <w:rFonts w:cs="CG Times"/>
              </w:rPr>
              <w:t>:</w:t>
            </w:r>
          </w:p>
          <w:p w:rsidR="00FD169E" w:rsidRPr="00FD169E" w:rsidRDefault="00FD169E" w:rsidP="00FD169E">
            <w:pPr>
              <w:widowControl/>
              <w:numPr>
                <w:ilvl w:val="0"/>
                <w:numId w:val="20"/>
              </w:numPr>
              <w:autoSpaceDE/>
              <w:autoSpaceDN/>
              <w:adjustRightInd/>
              <w:spacing w:after="51"/>
              <w:rPr>
                <w:rFonts w:cs="CG Times"/>
                <w:u w:val="single"/>
              </w:rPr>
            </w:pPr>
            <w:r>
              <w:rPr>
                <w:rFonts w:cs="CG Times"/>
                <w:lang w:val="en-GB"/>
              </w:rPr>
              <w:t xml:space="preserve"> community, incorporation, physically, previous, status, </w:t>
            </w:r>
            <w:r w:rsidRPr="00FD169E">
              <w:rPr>
                <w:rFonts w:cs="CG Times"/>
                <w:lang w:val="en-GB"/>
              </w:rPr>
              <w:t>transition, vision</w:t>
            </w:r>
          </w:p>
          <w:p w:rsidR="00FD169E" w:rsidRPr="00FD169E" w:rsidRDefault="00FD169E" w:rsidP="00FD169E">
            <w:pPr>
              <w:spacing w:before="96"/>
              <w:rPr>
                <w:rFonts w:cs="CG Times"/>
                <w:u w:val="single"/>
              </w:rPr>
            </w:pPr>
          </w:p>
        </w:tc>
      </w:tr>
    </w:tbl>
    <w:p w:rsidR="008872DE" w:rsidRPr="00FD169E" w:rsidRDefault="008872DE" w:rsidP="00FD169E"/>
    <w:tbl>
      <w:tblPr>
        <w:tblpPr w:leftFromText="142" w:rightFromText="142" w:vertAnchor="text" w:horzAnchor="margin" w:tblpY="158"/>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tblPr>
      <w:tblGrid>
        <w:gridCol w:w="4764"/>
        <w:gridCol w:w="4820"/>
      </w:tblGrid>
      <w:tr w:rsidR="008872DE" w:rsidRPr="00B53C43" w:rsidTr="0002036C">
        <w:trPr>
          <w:cantSplit/>
        </w:trPr>
        <w:tc>
          <w:tcPr>
            <w:tcW w:w="9584" w:type="dxa"/>
            <w:gridSpan w:val="2"/>
            <w:shd w:val="clear" w:color="auto" w:fill="A6A6A6" w:themeFill="background1" w:themeFillShade="A6"/>
          </w:tcPr>
          <w:p w:rsidR="008872DE" w:rsidRPr="00B53C43" w:rsidRDefault="008872DE" w:rsidP="00916C72">
            <w:pPr>
              <w:tabs>
                <w:tab w:val="center" w:pos="4526"/>
              </w:tabs>
              <w:spacing w:before="72" w:after="24"/>
              <w:rPr>
                <w:color w:val="000000"/>
                <w:sz w:val="28"/>
                <w:lang w:val="en-GB"/>
              </w:rPr>
            </w:pPr>
            <w:r w:rsidRPr="00B53C43">
              <w:rPr>
                <w:color w:val="000000"/>
                <w:sz w:val="28"/>
                <w:lang w:val="en-GB"/>
              </w:rPr>
              <w:tab/>
            </w:r>
            <w:r w:rsidRPr="00B53C43">
              <w:rPr>
                <w:color w:val="000000"/>
                <w:sz w:val="40"/>
                <w:lang w:val="en-GB"/>
              </w:rPr>
              <w:t>IE Level III Themes And Essay Types</w:t>
            </w:r>
          </w:p>
        </w:tc>
      </w:tr>
      <w:tr w:rsidR="008872DE" w:rsidRPr="00B53C43" w:rsidTr="00916C72">
        <w:trPr>
          <w:cantSplit/>
          <w:trHeight w:val="1070"/>
        </w:trPr>
        <w:tc>
          <w:tcPr>
            <w:tcW w:w="9584" w:type="dxa"/>
            <w:gridSpan w:val="2"/>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r>
              <w:rPr>
                <w:rFonts w:hint="eastAsia"/>
                <w:color w:val="000000"/>
                <w:lang w:val="en-GB" w:eastAsia="ja-JP"/>
              </w:rPr>
              <w:t xml:space="preserve">Cover one </w:t>
            </w:r>
            <w:r>
              <w:rPr>
                <w:color w:val="000000"/>
                <w:lang w:val="en-GB"/>
              </w:rPr>
              <w:t>theme</w:t>
            </w:r>
            <w:r>
              <w:rPr>
                <w:rFonts w:hint="eastAsia"/>
                <w:color w:val="000000"/>
                <w:lang w:val="en-GB" w:eastAsia="ja-JP"/>
              </w:rPr>
              <w:t xml:space="preserve"> in your classification essay and a second one in your persuasive essay:</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1. Relationships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2. Cross-cultural Values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3. The Environment</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4. The Media/</w:t>
            </w:r>
            <w:r w:rsidRPr="00B53C43">
              <w:rPr>
                <w:color w:val="000000"/>
                <w:lang w:val="en-GB"/>
              </w:rPr>
              <w:t>Commercials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w:t>
            </w:r>
            <w:r w:rsidR="00FD169E">
              <w:rPr>
                <w:color w:val="000000"/>
              </w:rPr>
              <w:t xml:space="preserve">essay </w:t>
            </w:r>
            <w:r w:rsidRPr="00B53C43">
              <w:rPr>
                <w:color w:val="000000"/>
              </w:rPr>
              <w:t xml:space="preserve">topics </w:t>
            </w:r>
            <w:r>
              <w:rPr>
                <w:color w:val="000000"/>
              </w:rPr>
              <w:t xml:space="preserve">are </w:t>
            </w:r>
            <w:r w:rsidRPr="00B53C43">
              <w:rPr>
                <w:color w:val="000000"/>
              </w:rPr>
              <w:t>listed.</w:t>
            </w:r>
            <w:r>
              <w:rPr>
                <w:color w:val="000000"/>
              </w:rPr>
              <w:t xml:space="preserve"> You may use vocabulary from your IE Core news articles, vocabulary notebooks, or from the word</w:t>
            </w:r>
            <w:r w:rsidR="00FD169E">
              <w:rPr>
                <w:color w:val="000000"/>
              </w:rPr>
              <w:t>s</w:t>
            </w:r>
            <w:r>
              <w:rPr>
                <w:color w:val="000000"/>
              </w:rPr>
              <w:t xml:space="preserve"> from </w:t>
            </w:r>
            <w:r>
              <w:rPr>
                <w:i/>
                <w:color w:val="000000"/>
              </w:rPr>
              <w:t xml:space="preserve">Interchange 2 </w:t>
            </w:r>
            <w:r>
              <w:rPr>
                <w:color w:val="000000"/>
              </w:rPr>
              <w:t xml:space="preserve">and </w:t>
            </w:r>
            <w:r w:rsidR="00185191" w:rsidRPr="00185191">
              <w:rPr>
                <w:i/>
                <w:color w:val="000000"/>
              </w:rPr>
              <w:t>Interactions 2</w:t>
            </w:r>
            <w:r>
              <w:rPr>
                <w:color w:val="000000"/>
              </w:rPr>
              <w:t>.</w:t>
            </w:r>
            <w:r w:rsidRPr="00B53C43">
              <w:rPr>
                <w:color w:val="000000"/>
              </w:rPr>
              <w:t>]</w:t>
            </w:r>
          </w:p>
          <w:p w:rsidR="008872DE" w:rsidRPr="00B92CB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tc>
      </w:tr>
      <w:tr w:rsidR="008872DE" w:rsidRPr="00B53C43" w:rsidTr="00916C72">
        <w:trPr>
          <w:cantSplit/>
          <w:trHeight w:val="1070"/>
        </w:trPr>
        <w:tc>
          <w:tcPr>
            <w:tcW w:w="4764" w:type="dxa"/>
          </w:tcPr>
          <w:p w:rsidR="008872DE" w:rsidRP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u w:val="single"/>
                <w:lang w:val="en-GB"/>
              </w:rPr>
            </w:pPr>
            <w:r w:rsidRPr="0028144A">
              <w:rPr>
                <w:b/>
                <w:color w:val="000000"/>
                <w:lang w:val="en-GB"/>
              </w:rPr>
              <w:t xml:space="preserve">    </w:t>
            </w:r>
            <w:r w:rsidRPr="0028144A">
              <w:rPr>
                <w:b/>
                <w:color w:val="000000"/>
                <w:sz w:val="32"/>
                <w:szCs w:val="32"/>
                <w:u w:val="single"/>
                <w:lang w:val="en-GB"/>
              </w:rPr>
              <w:t xml:space="preserve">For the </w:t>
            </w:r>
            <w:r w:rsidRPr="0028144A">
              <w:rPr>
                <w:b/>
                <w:i/>
                <w:color w:val="000000"/>
                <w:sz w:val="32"/>
                <w:szCs w:val="32"/>
                <w:u w:val="single"/>
                <w:lang w:val="en-GB"/>
              </w:rPr>
              <w:t>Classification</w:t>
            </w:r>
            <w:r w:rsidRPr="0028144A">
              <w:rPr>
                <w:b/>
                <w:color w:val="000000"/>
                <w:sz w:val="32"/>
                <w:szCs w:val="32"/>
                <w:u w:val="single"/>
                <w:lang w:val="en-GB"/>
              </w:rPr>
              <w:t xml:space="preserve"> essay</w:t>
            </w:r>
          </w:p>
          <w:p w:rsid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 types of personalities, cultures,</w:t>
            </w:r>
            <w:r w:rsidR="0028144A">
              <w:rPr>
                <w:b/>
                <w:color w:val="000000"/>
                <w:lang w:val="en-GB"/>
              </w:rPr>
              <w:t xml:space="preserve"> </w:t>
            </w:r>
            <w:r w:rsidR="0028144A" w:rsidRPr="0028144A">
              <w:rPr>
                <w:b/>
                <w:color w:val="000000"/>
                <w:lang w:val="en-GB"/>
              </w:rPr>
              <w:t>religions</w:t>
            </w:r>
            <w:r w:rsidR="0028144A">
              <w:rPr>
                <w:b/>
                <w:color w:val="000000"/>
                <w:lang w:val="en-GB"/>
              </w:rPr>
              <w:t>,</w:t>
            </w:r>
            <w:r w:rsidR="0028144A" w:rsidRPr="0028144A">
              <w:rPr>
                <w:b/>
                <w:color w:val="000000"/>
                <w:lang w:val="en-GB"/>
              </w:rPr>
              <w:t xml:space="preserve">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education systems, environments,</w:t>
            </w:r>
            <w:r>
              <w:rPr>
                <w:b/>
                <w:color w:val="000000"/>
                <w:lang w:val="en-GB"/>
              </w:rPr>
              <w:t xml:space="preserve"> </w:t>
            </w:r>
            <w:r w:rsidRPr="0028144A">
              <w:rPr>
                <w:b/>
                <w:color w:val="000000"/>
                <w:lang w:val="en-GB"/>
              </w:rPr>
              <w:t xml:space="preserve">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8144A">
              <w:rPr>
                <w:b/>
                <w:color w:val="000000"/>
                <w:lang w:val="en-GB"/>
              </w:rPr>
              <w:t>friendships,</w:t>
            </w:r>
            <w:r>
              <w:rPr>
                <w:b/>
                <w:color w:val="000000"/>
                <w:lang w:val="en-GB"/>
              </w:rPr>
              <w:t xml:space="preserve"> </w:t>
            </w:r>
            <w:r w:rsidR="008872DE" w:rsidRPr="0028144A">
              <w:rPr>
                <w:b/>
                <w:color w:val="000000"/>
                <w:lang w:val="en-GB"/>
              </w:rPr>
              <w:t xml:space="preserve">environmental problems,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 xml:space="preserve">TV shows, commercials, dramas, </w:t>
            </w:r>
            <w:r>
              <w:rPr>
                <w:b/>
                <w:color w:val="000000"/>
                <w:lang w:val="en-GB"/>
              </w:rPr>
              <w:t xml:space="preserve">and </w:t>
            </w:r>
          </w:p>
          <w:p w:rsidR="008872DE" w:rsidRP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popular</w:t>
            </w:r>
            <w:r>
              <w:rPr>
                <w:b/>
                <w:color w:val="000000"/>
                <w:lang w:val="en-GB"/>
              </w:rPr>
              <w:t xml:space="preserve"> </w:t>
            </w:r>
            <w:r w:rsidR="008872DE" w:rsidRPr="0028144A">
              <w:rPr>
                <w:b/>
                <w:color w:val="000000"/>
                <w:lang w:val="en-GB"/>
              </w:rPr>
              <w:t>movie genres</w:t>
            </w:r>
          </w:p>
          <w:p w:rsidR="008872DE" w:rsidRPr="0028144A" w:rsidRDefault="008872DE" w:rsidP="00916C72">
            <w:pPr>
              <w:spacing w:after="51"/>
              <w:rPr>
                <w:b/>
                <w:color w:val="000000"/>
                <w:lang w:val="en-GB" w:eastAsia="ja-JP"/>
              </w:rPr>
            </w:pPr>
          </w:p>
        </w:tc>
        <w:tc>
          <w:tcPr>
            <w:tcW w:w="4820" w:type="dxa"/>
          </w:tcPr>
          <w:p w:rsidR="008872DE" w:rsidRPr="0028144A" w:rsidRDefault="008872DE"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u w:val="single"/>
                <w:lang w:val="en-GB"/>
              </w:rPr>
            </w:pPr>
            <w:r w:rsidRPr="0028144A">
              <w:rPr>
                <w:b/>
                <w:color w:val="000000"/>
                <w:sz w:val="32"/>
                <w:szCs w:val="32"/>
                <w:lang w:val="en-GB"/>
              </w:rPr>
              <w:t xml:space="preserve">   </w:t>
            </w:r>
            <w:r w:rsidRPr="0028144A">
              <w:rPr>
                <w:b/>
                <w:color w:val="000000"/>
                <w:sz w:val="32"/>
                <w:szCs w:val="32"/>
                <w:u w:val="single"/>
                <w:lang w:val="en-GB"/>
              </w:rPr>
              <w:t xml:space="preserve">For the </w:t>
            </w:r>
            <w:r w:rsidRPr="0028144A">
              <w:rPr>
                <w:b/>
                <w:i/>
                <w:color w:val="000000"/>
                <w:sz w:val="32"/>
                <w:szCs w:val="32"/>
                <w:u w:val="single"/>
                <w:lang w:val="en-GB"/>
              </w:rPr>
              <w:t>Persuasive</w:t>
            </w:r>
            <w:r w:rsidRPr="0028144A">
              <w:rPr>
                <w:b/>
                <w:color w:val="000000"/>
                <w:sz w:val="32"/>
                <w:szCs w:val="32"/>
                <w:u w:val="single"/>
                <w:lang w:val="en-GB"/>
              </w:rPr>
              <w:t xml:space="preserve"> essay</w:t>
            </w:r>
          </w:p>
          <w:p w:rsidR="008872DE" w:rsidRP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steps needed to improve the economy, the </w:t>
            </w:r>
          </w:p>
          <w:p w:rsid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environment, a </w:t>
            </w:r>
            <w:r w:rsidR="0028144A" w:rsidRPr="0028144A">
              <w:rPr>
                <w:b/>
                <w:color w:val="000000"/>
                <w:lang w:val="en-GB"/>
              </w:rPr>
              <w:t xml:space="preserve">player or </w:t>
            </w:r>
            <w:r w:rsidRPr="0028144A">
              <w:rPr>
                <w:b/>
                <w:color w:val="000000"/>
                <w:lang w:val="en-GB"/>
              </w:rPr>
              <w:t xml:space="preserve">sports team, </w:t>
            </w:r>
            <w:r w:rsidR="008C556E">
              <w:rPr>
                <w:b/>
                <w:color w:val="000000"/>
                <w:lang w:val="en-GB"/>
              </w:rPr>
              <w:t>TV;</w:t>
            </w:r>
            <w:r w:rsidRPr="0028144A">
              <w:rPr>
                <w:b/>
                <w:color w:val="000000"/>
                <w:lang w:val="en-GB"/>
              </w:rPr>
              <w:t xml:space="preserve">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 xml:space="preserve">a critical or very positive review of </w:t>
            </w:r>
          </w:p>
          <w:p w:rsidR="0028144A" w:rsidRDefault="0028144A"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a</w:t>
            </w:r>
            <w:r w:rsidRPr="0028144A">
              <w:rPr>
                <w:b/>
                <w:color w:val="000000"/>
                <w:lang w:val="en-GB"/>
              </w:rPr>
              <w:t>nything --</w:t>
            </w:r>
            <w:r w:rsidR="008872DE" w:rsidRPr="0028144A">
              <w:rPr>
                <w:b/>
                <w:color w:val="000000"/>
                <w:lang w:val="en-GB"/>
              </w:rPr>
              <w:t xml:space="preserve"> </w:t>
            </w:r>
            <w:r w:rsidRPr="0028144A">
              <w:rPr>
                <w:b/>
                <w:color w:val="000000"/>
                <w:lang w:val="en-GB"/>
              </w:rPr>
              <w:t xml:space="preserve">a </w:t>
            </w:r>
            <w:r w:rsidR="008872DE" w:rsidRPr="0028144A">
              <w:rPr>
                <w:b/>
                <w:color w:val="000000"/>
                <w:lang w:val="en-GB"/>
              </w:rPr>
              <w:t>book, TV program, film</w:t>
            </w:r>
            <w:r w:rsidRPr="0028144A">
              <w:rPr>
                <w:b/>
                <w:color w:val="000000"/>
                <w:lang w:val="en-GB"/>
              </w:rPr>
              <w:t xml:space="preserve">, </w:t>
            </w:r>
          </w:p>
          <w:p w:rsidR="0028144A" w:rsidRDefault="0028144A"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eastAsia="ja-JP"/>
              </w:rPr>
            </w:pPr>
            <w:r>
              <w:rPr>
                <w:b/>
                <w:color w:val="000000"/>
                <w:lang w:val="en-GB"/>
              </w:rPr>
              <w:t xml:space="preserve">   </w:t>
            </w:r>
            <w:r w:rsidRPr="0028144A">
              <w:rPr>
                <w:b/>
                <w:color w:val="000000"/>
                <w:lang w:val="en-GB"/>
              </w:rPr>
              <w:t>politician, athlete,</w:t>
            </w:r>
            <w:r w:rsidR="008872DE" w:rsidRPr="0028144A">
              <w:rPr>
                <w:b/>
                <w:color w:val="000000"/>
                <w:lang w:val="en-GB" w:eastAsia="ja-JP"/>
              </w:rPr>
              <w:t xml:space="preserve"> </w:t>
            </w:r>
            <w:r>
              <w:rPr>
                <w:b/>
                <w:color w:val="000000"/>
                <w:lang w:val="en-GB"/>
              </w:rPr>
              <w:t xml:space="preserve"> </w:t>
            </w:r>
            <w:r w:rsidR="008872DE" w:rsidRPr="0028144A">
              <w:rPr>
                <w:b/>
                <w:color w:val="000000"/>
                <w:lang w:val="en-GB" w:eastAsia="ja-JP"/>
              </w:rPr>
              <w:t xml:space="preserve">school club, best </w:t>
            </w:r>
            <w:r>
              <w:rPr>
                <w:b/>
                <w:color w:val="000000"/>
                <w:lang w:val="en-GB" w:eastAsia="ja-JP"/>
              </w:rPr>
              <w:t xml:space="preserve"> </w:t>
            </w:r>
          </w:p>
          <w:p w:rsidR="008872DE" w:rsidRPr="0028144A" w:rsidRDefault="0028144A"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eastAsia="ja-JP"/>
              </w:rPr>
              <w:t xml:space="preserve">   </w:t>
            </w:r>
            <w:proofErr w:type="gramStart"/>
            <w:r w:rsidR="008872DE" w:rsidRPr="0028144A">
              <w:rPr>
                <w:b/>
                <w:color w:val="000000"/>
                <w:lang w:val="en-GB" w:eastAsia="ja-JP"/>
              </w:rPr>
              <w:t>vacation</w:t>
            </w:r>
            <w:proofErr w:type="gramEnd"/>
            <w:r w:rsidR="008872DE" w:rsidRPr="0028144A">
              <w:rPr>
                <w:b/>
                <w:color w:val="000000"/>
                <w:lang w:val="en-GB" w:eastAsia="ja-JP"/>
              </w:rPr>
              <w:t xml:space="preserve">… </w:t>
            </w:r>
          </w:p>
          <w:p w:rsidR="00F73296" w:rsidRPr="0028144A" w:rsidRDefault="00F7329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b/>
                <w:color w:val="000000"/>
                <w:lang w:val="en-GB" w:eastAsia="ja-JP"/>
              </w:rPr>
            </w:pPr>
          </w:p>
        </w:tc>
      </w:tr>
    </w:tbl>
    <w:p w:rsidR="008872DE" w:rsidRDefault="008872DE" w:rsidP="008872DE">
      <w:pPr>
        <w:widowControl/>
        <w:autoSpaceDE/>
        <w:autoSpaceDN/>
        <w:adjustRightInd/>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C556E" w:rsidTr="00700572">
        <w:tc>
          <w:tcPr>
            <w:tcW w:w="9576" w:type="dxa"/>
          </w:tcPr>
          <w:p w:rsidR="008C556E" w:rsidRPr="008C556E" w:rsidRDefault="008C556E" w:rsidP="008C556E">
            <w:pPr>
              <w:spacing w:after="50"/>
              <w:rPr>
                <w:lang w:val="en-GB"/>
              </w:rPr>
            </w:pPr>
            <w:r w:rsidRPr="008B5362">
              <w:rPr>
                <w:b/>
                <w:sz w:val="28"/>
                <w:szCs w:val="28"/>
                <w:lang w:val="en-GB"/>
              </w:rPr>
              <w:t xml:space="preserve"> </w:t>
            </w:r>
            <w:r>
              <w:rPr>
                <w:b/>
                <w:sz w:val="28"/>
                <w:szCs w:val="28"/>
                <w:lang w:val="en-GB"/>
              </w:rPr>
              <w:t xml:space="preserve"> </w:t>
            </w:r>
            <w:r w:rsidR="000637E8">
              <w:rPr>
                <w:b/>
                <w:sz w:val="28"/>
                <w:szCs w:val="28"/>
                <w:lang w:val="en-GB"/>
              </w:rPr>
              <w:t xml:space="preserve"> </w:t>
            </w:r>
            <w:r>
              <w:rPr>
                <w:rFonts w:cs="CG Times"/>
                <w:i/>
                <w:u w:val="single"/>
                <w:lang w:val="en-GB"/>
              </w:rPr>
              <w:t xml:space="preserve">Interchange 2: </w:t>
            </w:r>
            <w:r>
              <w:rPr>
                <w:rFonts w:cs="CG Times"/>
                <w:u w:val="single"/>
                <w:lang w:val="en-GB"/>
              </w:rPr>
              <w:t>v</w:t>
            </w:r>
            <w:r w:rsidRPr="0072219C">
              <w:rPr>
                <w:rFonts w:cs="CG Times"/>
                <w:u w:val="single"/>
                <w:lang w:val="en-GB"/>
              </w:rPr>
              <w:t>ocabulary</w:t>
            </w:r>
            <w:r>
              <w:rPr>
                <w:rFonts w:cs="CG Times"/>
                <w:u w:val="single"/>
                <w:lang w:val="en-GB"/>
              </w:rPr>
              <w:t xml:space="preserve"> (</w:t>
            </w:r>
            <w:r w:rsidRPr="008C556E">
              <w:rPr>
                <w:u w:val="single"/>
                <w:lang w:val="en-GB"/>
              </w:rPr>
              <w:t>p.102)</w:t>
            </w:r>
            <w:r>
              <w:rPr>
                <w:lang w:val="en-GB"/>
              </w:rPr>
              <w:t>:</w:t>
            </w:r>
          </w:p>
          <w:p w:rsidR="008C556E" w:rsidRDefault="008C556E" w:rsidP="008C556E">
            <w:pPr>
              <w:widowControl/>
              <w:spacing w:after="51"/>
              <w:ind w:right="-198"/>
              <w:jc w:val="both"/>
              <w:rPr>
                <w:lang w:val="en-GB"/>
              </w:rPr>
            </w:pPr>
            <w:r>
              <w:rPr>
                <w:lang w:val="en-GB"/>
              </w:rPr>
              <w:t>•</w:t>
            </w:r>
            <w:r>
              <w:rPr>
                <w:rFonts w:cs="CG Times"/>
                <w:lang w:val="en-GB"/>
              </w:rPr>
              <w:t xml:space="preserve"> </w:t>
            </w:r>
            <w:r w:rsidR="000637E8">
              <w:rPr>
                <w:rFonts w:cs="CG Times"/>
                <w:lang w:val="en-GB"/>
              </w:rPr>
              <w:t xml:space="preserve"> </w:t>
            </w:r>
            <w:r>
              <w:rPr>
                <w:rFonts w:cs="CG Times"/>
                <w:lang w:val="en-GB"/>
              </w:rPr>
              <w:t xml:space="preserve">accept, </w:t>
            </w:r>
            <w:r>
              <w:rPr>
                <w:lang w:val="en-GB"/>
              </w:rPr>
              <w:t xml:space="preserve">admit, agree, borrow, deny, disagree, dislike, divorce, enjoy, find, forget, lend, lose, </w:t>
            </w:r>
          </w:p>
          <w:p w:rsidR="008C556E" w:rsidRPr="00F71473" w:rsidRDefault="008C556E" w:rsidP="008C556E">
            <w:pPr>
              <w:widowControl/>
              <w:spacing w:after="51"/>
              <w:ind w:right="-198"/>
              <w:jc w:val="both"/>
              <w:rPr>
                <w:lang w:val="en-GB"/>
              </w:rPr>
            </w:pPr>
            <w:r>
              <w:rPr>
                <w:rFonts w:cs="CG Times"/>
                <w:lang w:val="en-GB"/>
              </w:rPr>
              <w:t xml:space="preserve"> </w:t>
            </w:r>
            <w:r>
              <w:rPr>
                <w:lang w:val="en-GB"/>
              </w:rPr>
              <w:t xml:space="preserve"> </w:t>
            </w:r>
            <w:r w:rsidR="000637E8">
              <w:rPr>
                <w:lang w:val="en-GB"/>
              </w:rPr>
              <w:t xml:space="preserve"> </w:t>
            </w:r>
            <w:r>
              <w:rPr>
                <w:lang w:val="en-GB"/>
              </w:rPr>
              <w:t>marry, refuse, remember, save, spend</w:t>
            </w:r>
          </w:p>
          <w:p w:rsidR="008C556E" w:rsidRDefault="008C556E" w:rsidP="008C556E">
            <w:pPr>
              <w:spacing w:after="51"/>
              <w:jc w:val="both"/>
              <w:rPr>
                <w:rFonts w:cs="CG Times"/>
                <w:i/>
                <w:u w:val="single"/>
                <w:lang w:val="en-GB"/>
              </w:rPr>
            </w:pPr>
          </w:p>
          <w:p w:rsidR="008C556E" w:rsidRPr="000637E8" w:rsidRDefault="008C556E" w:rsidP="008C556E">
            <w:pPr>
              <w:rPr>
                <w:lang w:val="en-GB"/>
              </w:rPr>
            </w:pPr>
            <w:r>
              <w:rPr>
                <w:rFonts w:cs="CG Times"/>
                <w:i/>
                <w:lang w:val="en-GB"/>
              </w:rPr>
              <w:t xml:space="preserve">  </w:t>
            </w:r>
            <w:r w:rsidR="000637E8">
              <w:rPr>
                <w:rFonts w:cs="CG Times"/>
                <w:i/>
                <w:lang w:val="en-GB"/>
              </w:rPr>
              <w:t xml:space="preserve">  </w:t>
            </w:r>
            <w:r w:rsidRPr="00185191">
              <w:rPr>
                <w:rFonts w:cs="CG Times"/>
                <w:i/>
                <w:u w:val="single"/>
                <w:lang w:val="en-GB"/>
              </w:rPr>
              <w:t>Interactions 2</w:t>
            </w:r>
            <w:r w:rsidRPr="008B5362">
              <w:rPr>
                <w:rFonts w:cs="CG Times"/>
                <w:i/>
                <w:u w:val="single"/>
                <w:lang w:val="en-GB"/>
              </w:rPr>
              <w:t>:</w:t>
            </w:r>
            <w:r w:rsidRPr="008B5362">
              <w:rPr>
                <w:rFonts w:cs="CG Times"/>
                <w:u w:val="single"/>
                <w:lang w:val="en-GB"/>
              </w:rPr>
              <w:t xml:space="preserve"> </w:t>
            </w:r>
            <w:r w:rsidR="000637E8" w:rsidRPr="000637E8">
              <w:rPr>
                <w:u w:val="single"/>
                <w:lang w:val="en-GB"/>
              </w:rPr>
              <w:t>“The Science of Happiness”</w:t>
            </w:r>
            <w:r w:rsidR="000637E8" w:rsidRPr="000637E8">
              <w:rPr>
                <w:b/>
                <w:u w:val="single"/>
                <w:lang w:val="en-GB"/>
              </w:rPr>
              <w:t xml:space="preserve"> </w:t>
            </w:r>
            <w:r w:rsidRPr="000637E8">
              <w:rPr>
                <w:u w:val="single"/>
                <w:lang w:val="en-GB"/>
              </w:rPr>
              <w:t xml:space="preserve"> </w:t>
            </w:r>
            <w:r w:rsidRPr="008B5362">
              <w:rPr>
                <w:rFonts w:cs="CG Times"/>
                <w:u w:val="single"/>
                <w:lang w:val="en-GB"/>
              </w:rPr>
              <w:t>vocabulary</w:t>
            </w:r>
            <w:r w:rsidR="000637E8">
              <w:rPr>
                <w:u w:val="single"/>
                <w:lang w:val="en-GB"/>
              </w:rPr>
              <w:t xml:space="preserve"> (p.94</w:t>
            </w:r>
            <w:r w:rsidRPr="008B5362">
              <w:rPr>
                <w:u w:val="single"/>
                <w:lang w:val="en-GB"/>
              </w:rPr>
              <w:t>)</w:t>
            </w:r>
            <w:r w:rsidRPr="000637E8">
              <w:rPr>
                <w:rFonts w:cs="CG Times"/>
                <w:lang w:val="en-GB"/>
              </w:rPr>
              <w:t>:</w:t>
            </w:r>
          </w:p>
          <w:p w:rsidR="000637E8" w:rsidRDefault="000637E8" w:rsidP="000637E8">
            <w:pPr>
              <w:widowControl/>
              <w:autoSpaceDE/>
              <w:autoSpaceDN/>
              <w:adjustRightInd/>
              <w:spacing w:after="51"/>
              <w:rPr>
                <w:lang w:val="en-GB"/>
              </w:rPr>
            </w:pPr>
            <w:r>
              <w:rPr>
                <w:lang w:val="en-GB"/>
              </w:rPr>
              <w:t xml:space="preserve">•  </w:t>
            </w:r>
            <w:r w:rsidRPr="00525AAD">
              <w:rPr>
                <w:lang w:val="en-GB"/>
              </w:rPr>
              <w:t>(nouns)</w:t>
            </w:r>
            <w:r>
              <w:rPr>
                <w:lang w:val="en-GB"/>
              </w:rPr>
              <w:t xml:space="preserve"> balance, components, concept, essence, findings, gap, life expectancy, polls, solidarity, </w:t>
            </w:r>
          </w:p>
          <w:p w:rsidR="000637E8" w:rsidRDefault="000637E8" w:rsidP="000637E8">
            <w:pPr>
              <w:widowControl/>
              <w:autoSpaceDE/>
              <w:autoSpaceDN/>
              <w:adjustRightInd/>
              <w:spacing w:after="51"/>
              <w:rPr>
                <w:lang w:val="en-GB"/>
              </w:rPr>
            </w:pPr>
            <w:r>
              <w:rPr>
                <w:lang w:val="en-GB"/>
              </w:rPr>
              <w:t xml:space="preserve">    sum total, trend, well-being, (verbs) catch on, measure, (adjectives) complex, reasonable, </w:t>
            </w:r>
          </w:p>
          <w:p w:rsidR="000637E8" w:rsidRDefault="000637E8" w:rsidP="000637E8">
            <w:pPr>
              <w:widowControl/>
              <w:autoSpaceDE/>
              <w:autoSpaceDN/>
              <w:adjustRightInd/>
              <w:spacing w:after="51"/>
            </w:pPr>
            <w:r>
              <w:rPr>
                <w:lang w:val="en-GB"/>
              </w:rPr>
              <w:t xml:space="preserve">    (adverbs) actually, enthusiastically; (</w:t>
            </w:r>
            <w:r>
              <w:t xml:space="preserve">p.107) areas, complex, concept, constitution, economic, </w:t>
            </w:r>
          </w:p>
          <w:p w:rsidR="000637E8" w:rsidRDefault="000637E8" w:rsidP="000637E8">
            <w:pPr>
              <w:widowControl/>
              <w:autoSpaceDE/>
              <w:autoSpaceDN/>
              <w:adjustRightInd/>
              <w:spacing w:after="51"/>
            </w:pPr>
            <w:r>
              <w:t xml:space="preserve">    income, mental, psychological, researchers </w:t>
            </w:r>
          </w:p>
          <w:p w:rsidR="008C556E" w:rsidRPr="000637E8" w:rsidRDefault="008C556E" w:rsidP="000637E8">
            <w:pPr>
              <w:widowControl/>
              <w:autoSpaceDE/>
              <w:autoSpaceDN/>
              <w:adjustRightInd/>
              <w:spacing w:after="51"/>
            </w:pPr>
          </w:p>
          <w:p w:rsidR="004F15F6" w:rsidRPr="004F15F6" w:rsidRDefault="0017194C" w:rsidP="004F15F6">
            <w:pPr>
              <w:widowControl/>
              <w:autoSpaceDE/>
              <w:autoSpaceDN/>
              <w:adjustRightInd/>
              <w:spacing w:before="96" w:after="51"/>
              <w:rPr>
                <w:rFonts w:cs="CG Times"/>
                <w:b/>
                <w:lang w:val="en-GB"/>
              </w:rPr>
            </w:pPr>
            <w:r>
              <w:rPr>
                <w:lang w:val="en-GB"/>
              </w:rPr>
              <w:t xml:space="preserve">    </w:t>
            </w:r>
            <w:r w:rsidR="004F15F6" w:rsidRPr="00185191">
              <w:rPr>
                <w:rFonts w:cs="CG Times"/>
                <w:i/>
                <w:u w:val="single"/>
                <w:lang w:val="en-GB"/>
              </w:rPr>
              <w:t>Interactions 2</w:t>
            </w:r>
            <w:r w:rsidR="004F15F6" w:rsidRPr="008B5362">
              <w:rPr>
                <w:rFonts w:cs="CG Times"/>
                <w:i/>
                <w:u w:val="single"/>
                <w:lang w:val="en-GB"/>
              </w:rPr>
              <w:t>:</w:t>
            </w:r>
            <w:r w:rsidR="004F15F6" w:rsidRPr="008B5362">
              <w:rPr>
                <w:rFonts w:cs="CG Times"/>
                <w:u w:val="single"/>
                <w:lang w:val="en-GB"/>
              </w:rPr>
              <w:t xml:space="preserve"> </w:t>
            </w:r>
            <w:r w:rsidR="004F15F6" w:rsidRPr="004F15F6">
              <w:rPr>
                <w:u w:val="single"/>
                <w:lang w:val="en-GB"/>
              </w:rPr>
              <w:t>“Sick Building Syndrome</w:t>
            </w:r>
            <w:r w:rsidR="004F15F6">
              <w:rPr>
                <w:u w:val="single"/>
                <w:lang w:val="en-GB"/>
              </w:rPr>
              <w:t xml:space="preserve">” </w:t>
            </w:r>
            <w:r w:rsidR="004F15F6" w:rsidRPr="008B5362">
              <w:rPr>
                <w:rFonts w:cs="CG Times"/>
                <w:u w:val="single"/>
                <w:lang w:val="en-GB"/>
              </w:rPr>
              <w:t>vocabulary</w:t>
            </w:r>
            <w:r w:rsidR="004F15F6">
              <w:rPr>
                <w:u w:val="single"/>
                <w:lang w:val="en-GB"/>
              </w:rPr>
              <w:t xml:space="preserve"> (</w:t>
            </w:r>
            <w:r w:rsidR="004F15F6" w:rsidRPr="004F15F6">
              <w:rPr>
                <w:rFonts w:cs="CG Times"/>
                <w:u w:val="single"/>
                <w:lang w:val="en-GB"/>
              </w:rPr>
              <w:t>p.41)</w:t>
            </w:r>
            <w:r w:rsidR="004F15F6">
              <w:rPr>
                <w:rFonts w:cs="CG Times"/>
                <w:lang w:val="en-GB"/>
              </w:rPr>
              <w:t>:</w:t>
            </w:r>
          </w:p>
          <w:p w:rsidR="004F15F6" w:rsidRDefault="0017194C" w:rsidP="004F15F6">
            <w:pPr>
              <w:spacing w:after="51"/>
              <w:jc w:val="both"/>
              <w:rPr>
                <w:lang w:val="en-GB"/>
              </w:rPr>
            </w:pPr>
            <w:r>
              <w:rPr>
                <w:lang w:val="en-GB"/>
              </w:rPr>
              <w:t xml:space="preserve">•  </w:t>
            </w:r>
            <w:r w:rsidR="004F15F6">
              <w:rPr>
                <w:rFonts w:cs="CG Times"/>
                <w:lang w:val="en-GB"/>
              </w:rPr>
              <w:t xml:space="preserve">beauty, beautification, creation, crowd, difference, efficiency, </w:t>
            </w:r>
            <w:r w:rsidR="004F15F6" w:rsidRPr="004F15F6">
              <w:rPr>
                <w:rFonts w:cs="CG Times"/>
                <w:lang w:val="en-GB"/>
              </w:rPr>
              <w:t>pollution, pollutant, safety</w:t>
            </w:r>
            <w:r w:rsidR="004F15F6" w:rsidRPr="004F15F6">
              <w:rPr>
                <w:lang w:val="en-GB"/>
              </w:rPr>
              <w:t xml:space="preserve">   </w:t>
            </w:r>
          </w:p>
          <w:p w:rsidR="004F15F6" w:rsidRDefault="004F15F6" w:rsidP="004F15F6">
            <w:pPr>
              <w:spacing w:after="51"/>
              <w:jc w:val="both"/>
              <w:rPr>
                <w:lang w:val="en-GB"/>
              </w:rPr>
            </w:pPr>
          </w:p>
          <w:p w:rsidR="004F15F6" w:rsidRPr="004F15F6" w:rsidRDefault="004F15F6" w:rsidP="004F15F6">
            <w:pPr>
              <w:spacing w:after="51"/>
              <w:jc w:val="both"/>
              <w:rPr>
                <w:rFonts w:cs="CG Times"/>
                <w:b/>
                <w:lang w:val="en-GB"/>
              </w:rPr>
            </w:pPr>
            <w:r>
              <w:rPr>
                <w:rFonts w:cs="CG Times"/>
                <w:i/>
                <w:lang w:val="en-GB"/>
              </w:rPr>
              <w:t xml:space="preserve">   </w:t>
            </w:r>
            <w:r>
              <w:rPr>
                <w:rFonts w:cs="CG Times"/>
                <w:i/>
                <w:u w:val="single"/>
                <w:lang w:val="en-GB"/>
              </w:rPr>
              <w:t xml:space="preserve">Interchange 2: </w:t>
            </w:r>
            <w:r>
              <w:rPr>
                <w:rFonts w:cs="CG Times"/>
                <w:u w:val="single"/>
                <w:lang w:val="en-GB"/>
              </w:rPr>
              <w:t>v</w:t>
            </w:r>
            <w:r w:rsidRPr="0072219C">
              <w:rPr>
                <w:rFonts w:cs="CG Times"/>
                <w:u w:val="single"/>
                <w:lang w:val="en-GB"/>
              </w:rPr>
              <w:t>ocabulary</w:t>
            </w:r>
            <w:r>
              <w:rPr>
                <w:rFonts w:cs="CG Times"/>
                <w:u w:val="single"/>
                <w:lang w:val="en-GB"/>
              </w:rPr>
              <w:t xml:space="preserve"> (</w:t>
            </w:r>
            <w:r w:rsidRPr="004F15F6">
              <w:rPr>
                <w:rFonts w:cs="CG Times"/>
                <w:u w:val="single"/>
                <w:lang w:val="en-GB"/>
              </w:rPr>
              <w:t>p.46)</w:t>
            </w:r>
            <w:r w:rsidRPr="004F15F6">
              <w:rPr>
                <w:rFonts w:cs="CG Times"/>
                <w:lang w:val="en-GB"/>
              </w:rPr>
              <w:t>:</w:t>
            </w:r>
          </w:p>
          <w:p w:rsidR="00517E27" w:rsidRDefault="0017194C" w:rsidP="004F15F6">
            <w:pPr>
              <w:spacing w:after="51"/>
              <w:rPr>
                <w:rFonts w:cs="CG Times"/>
                <w:lang w:val="en-GB"/>
              </w:rPr>
            </w:pPr>
            <w:r>
              <w:rPr>
                <w:lang w:val="en-GB"/>
              </w:rPr>
              <w:t xml:space="preserve">•  </w:t>
            </w:r>
            <w:r w:rsidR="004F15F6">
              <w:rPr>
                <w:rFonts w:cs="CG Times"/>
                <w:lang w:val="en-GB"/>
              </w:rPr>
              <w:t xml:space="preserve">computer whiz, create a </w:t>
            </w:r>
            <w:r>
              <w:rPr>
                <w:rFonts w:cs="CG Times"/>
                <w:lang w:val="en-GB"/>
              </w:rPr>
              <w:t>slideshow/</w:t>
            </w:r>
            <w:r w:rsidR="004F15F6">
              <w:rPr>
                <w:rFonts w:cs="CG Times"/>
                <w:lang w:val="en-GB"/>
              </w:rPr>
              <w:t xml:space="preserve">a </w:t>
            </w:r>
            <w:r>
              <w:rPr>
                <w:rFonts w:cs="CG Times"/>
                <w:lang w:val="en-GB"/>
              </w:rPr>
              <w:t>song playlist</w:t>
            </w:r>
            <w:r w:rsidR="004F15F6">
              <w:rPr>
                <w:rFonts w:cs="CG Times"/>
                <w:lang w:val="en-GB"/>
              </w:rPr>
              <w:t xml:space="preserve">, cut and paste, edit a video, flash drive, geek, </w:t>
            </w:r>
          </w:p>
          <w:p w:rsidR="00517E27" w:rsidRDefault="00517E27" w:rsidP="00517E27">
            <w:pPr>
              <w:spacing w:after="51"/>
              <w:rPr>
                <w:rFonts w:cs="CG Times"/>
                <w:lang w:val="en-GB"/>
              </w:rPr>
            </w:pPr>
            <w:r>
              <w:rPr>
                <w:rFonts w:cs="CG Times"/>
                <w:lang w:val="en-GB"/>
              </w:rPr>
              <w:lastRenderedPageBreak/>
              <w:t xml:space="preserve">   </w:t>
            </w:r>
            <w:r w:rsidR="004F15F6">
              <w:rPr>
                <w:rFonts w:cs="CG Times"/>
                <w:lang w:val="en-GB"/>
              </w:rPr>
              <w:t xml:space="preserve">hacker, highlight text, keyboard, monitor, </w:t>
            </w:r>
            <w:r>
              <w:rPr>
                <w:rFonts w:cs="CG Times"/>
                <w:lang w:val="en-GB"/>
              </w:rPr>
              <w:t>mouse, open a file, technophile</w:t>
            </w:r>
          </w:p>
          <w:p w:rsidR="004F15F6" w:rsidRDefault="004F15F6" w:rsidP="004F15F6">
            <w:pPr>
              <w:spacing w:after="51"/>
              <w:rPr>
                <w:rFonts w:cs="CG Times"/>
                <w:lang w:val="en-GB"/>
              </w:rPr>
            </w:pPr>
          </w:p>
          <w:p w:rsidR="00517E27" w:rsidRDefault="004F15F6" w:rsidP="00517E27">
            <w:pPr>
              <w:spacing w:before="96" w:after="51"/>
              <w:rPr>
                <w:rFonts w:cs="CG Times"/>
                <w:lang w:val="en-GB"/>
              </w:rPr>
            </w:pPr>
            <w:r>
              <w:rPr>
                <w:rFonts w:cs="CG Times"/>
                <w:lang w:val="en-GB"/>
              </w:rPr>
              <w:t xml:space="preserve">  </w:t>
            </w:r>
            <w:r w:rsidR="00517E27">
              <w:rPr>
                <w:rFonts w:cs="CG Times"/>
                <w:lang w:val="en-GB"/>
              </w:rPr>
              <w:t xml:space="preserve">  </w:t>
            </w:r>
            <w:r w:rsidR="00517E27">
              <w:rPr>
                <w:rFonts w:cs="CG Times"/>
                <w:i/>
                <w:u w:val="single"/>
                <w:lang w:val="en-GB"/>
              </w:rPr>
              <w:t xml:space="preserve">Interchange 2: </w:t>
            </w:r>
            <w:r w:rsidR="00517E27">
              <w:rPr>
                <w:rFonts w:cs="CG Times"/>
                <w:u w:val="single"/>
                <w:lang w:val="en-GB"/>
              </w:rPr>
              <w:t>v</w:t>
            </w:r>
            <w:r w:rsidR="00517E27" w:rsidRPr="0072219C">
              <w:rPr>
                <w:rFonts w:cs="CG Times"/>
                <w:u w:val="single"/>
                <w:lang w:val="en-GB"/>
              </w:rPr>
              <w:t>ocabulary</w:t>
            </w:r>
            <w:r w:rsidR="00517E27">
              <w:rPr>
                <w:rFonts w:cs="CG Times"/>
                <w:b/>
                <w:u w:val="single"/>
                <w:lang w:val="en-GB"/>
              </w:rPr>
              <w:t xml:space="preserve"> </w:t>
            </w:r>
            <w:r w:rsidR="00517E27" w:rsidRPr="00517E27">
              <w:rPr>
                <w:rFonts w:cs="CG Times"/>
                <w:u w:val="single"/>
                <w:lang w:val="en-GB"/>
              </w:rPr>
              <w:t>(p</w:t>
            </w:r>
            <w:r w:rsidR="00517E27">
              <w:rPr>
                <w:rFonts w:cs="CG Times"/>
                <w:u w:val="single"/>
                <w:lang w:val="en-GB"/>
              </w:rPr>
              <w:t>.134</w:t>
            </w:r>
            <w:r w:rsidR="00517E27" w:rsidRPr="00517E27">
              <w:rPr>
                <w:rFonts w:cs="CG Times"/>
                <w:u w:val="single"/>
                <w:lang w:val="en-GB"/>
              </w:rPr>
              <w:t>)</w:t>
            </w:r>
            <w:r w:rsidR="00517E27" w:rsidRPr="00F60065">
              <w:rPr>
                <w:rFonts w:cs="CG Times"/>
                <w:b/>
                <w:lang w:val="en-GB"/>
              </w:rPr>
              <w:t>:</w:t>
            </w:r>
            <w:r w:rsidR="00517E27" w:rsidRPr="00F60065">
              <w:rPr>
                <w:rFonts w:cs="CG Times"/>
                <w:lang w:val="en-GB"/>
              </w:rPr>
              <w:t xml:space="preserve"> </w:t>
            </w:r>
          </w:p>
          <w:p w:rsidR="00517E27" w:rsidRDefault="00517E27" w:rsidP="00517E27">
            <w:pPr>
              <w:spacing w:before="96" w:after="51"/>
              <w:rPr>
                <w:rFonts w:cs="CG Times"/>
                <w:lang w:val="en-GB"/>
              </w:rPr>
            </w:pPr>
            <w:r>
              <w:rPr>
                <w:lang w:val="en-GB"/>
              </w:rPr>
              <w:t xml:space="preserve">•  </w:t>
            </w:r>
            <w:r>
              <w:rPr>
                <w:rFonts w:cs="CG Times"/>
              </w:rPr>
              <w:t>a</w:t>
            </w:r>
            <w:r>
              <w:rPr>
                <w:rFonts w:cs="CG Times"/>
                <w:lang w:val="en-GB"/>
              </w:rPr>
              <w:t xml:space="preserve"> good deal, spread like wildfire, out-of-the-way, It goes without saying, tearjerkers, all </w:t>
            </w:r>
          </w:p>
          <w:p w:rsidR="00517E27" w:rsidRDefault="00517E27" w:rsidP="00517E27">
            <w:pPr>
              <w:spacing w:before="96" w:after="51"/>
              <w:rPr>
                <w:rFonts w:cs="CG Times"/>
                <w:lang w:val="en-GB"/>
              </w:rPr>
            </w:pPr>
            <w:r>
              <w:rPr>
                <w:rFonts w:cs="CG Times"/>
                <w:lang w:val="en-GB"/>
              </w:rPr>
              <w:t xml:space="preserve">   corners of the world, round-the-clock, roughing it, went viral, fight tooth and nail, Chances are, </w:t>
            </w:r>
          </w:p>
          <w:p w:rsidR="00517E27" w:rsidRPr="00D07FA1" w:rsidRDefault="00517E27" w:rsidP="00517E27">
            <w:pPr>
              <w:widowControl/>
              <w:autoSpaceDE/>
              <w:autoSpaceDN/>
              <w:adjustRightInd/>
              <w:spacing w:after="51"/>
              <w:rPr>
                <w:i/>
                <w:iCs/>
                <w:lang w:val="en-GB"/>
              </w:rPr>
            </w:pPr>
            <w:r>
              <w:rPr>
                <w:rFonts w:cs="CG Times"/>
                <w:lang w:val="en-GB"/>
              </w:rPr>
              <w:t xml:space="preserve">   rags-to-riches; (p.135) challenge, disgust, embarrass, encourage, entertain, excite, horrify</w:t>
            </w:r>
          </w:p>
          <w:p w:rsidR="008C556E" w:rsidRPr="008B5362" w:rsidRDefault="008C556E" w:rsidP="00517E27">
            <w:pPr>
              <w:widowControl/>
              <w:autoSpaceDE/>
              <w:autoSpaceDN/>
              <w:adjustRightInd/>
              <w:spacing w:after="51"/>
              <w:rPr>
                <w:rFonts w:cs="CG Times"/>
                <w:i/>
                <w:lang w:val="en-GB"/>
              </w:rPr>
            </w:pPr>
          </w:p>
        </w:tc>
      </w:tr>
    </w:tbl>
    <w:p w:rsidR="008872DE" w:rsidRDefault="008872DE" w:rsidP="008872DE">
      <w:pPr>
        <w:widowControl/>
        <w:autoSpaceDE/>
        <w:autoSpaceDN/>
        <w:adjustRightInd/>
        <w:rPr>
          <w:color w:val="000000"/>
          <w:sz w:val="28"/>
        </w:rPr>
      </w:pPr>
    </w:p>
    <w:p w:rsidR="008872DE" w:rsidRDefault="008872DE" w:rsidP="008872DE">
      <w:pPr>
        <w:widowControl/>
        <w:autoSpaceDE/>
        <w:autoSpaceDN/>
        <w:adjustRightInd/>
        <w:rPr>
          <w:color w:val="000000"/>
          <w:sz w:val="28"/>
        </w:rPr>
      </w:pPr>
    </w:p>
    <w:p w:rsidR="00517E27" w:rsidRDefault="00517E27" w:rsidP="008872DE">
      <w:pPr>
        <w:widowControl/>
        <w:autoSpaceDE/>
        <w:autoSpaceDN/>
        <w:adjustRightInd/>
        <w:rPr>
          <w:color w:val="000000"/>
          <w:sz w:val="28"/>
        </w:rPr>
      </w:pPr>
    </w:p>
    <w:p w:rsidR="008872DE" w:rsidRPr="005A5866" w:rsidRDefault="008872DE" w:rsidP="008872DE">
      <w:pPr>
        <w:widowControl/>
        <w:autoSpaceDE/>
        <w:autoSpaceDN/>
        <w:adjustRightInd/>
        <w:rPr>
          <w:b/>
          <w:bCs/>
          <w:color w:val="000000"/>
          <w:sz w:val="40"/>
          <w:lang w:val="en-GB"/>
        </w:rPr>
      </w:pPr>
      <w:r>
        <w:rPr>
          <w:b/>
          <w:bCs/>
          <w:color w:val="000000"/>
          <w:sz w:val="40"/>
          <w:lang w:val="en-GB"/>
        </w:rPr>
        <w:t xml:space="preserve">I. </w:t>
      </w:r>
      <w:r w:rsidRPr="004F7F42">
        <w:rPr>
          <w:b/>
          <w:bCs/>
          <w:color w:val="000000"/>
          <w:sz w:val="40"/>
          <w:lang w:val="en-GB"/>
        </w:rPr>
        <w:t xml:space="preserve">THE WRITING PROCESS: BRAINSTORMING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The following brainstorming techniques will be demonstrated to you by your teacher. Later, you will brainstorm in small groups.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4F7F4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lang w:val="en-GB"/>
        </w:rPr>
      </w:pPr>
      <w:proofErr w:type="gramStart"/>
      <w:r>
        <w:rPr>
          <w:b/>
          <w:bCs/>
          <w:color w:val="000000"/>
          <w:sz w:val="36"/>
          <w:lang w:val="en-GB"/>
        </w:rPr>
        <w:t>I.(</w:t>
      </w:r>
      <w:proofErr w:type="gramEnd"/>
      <w:r>
        <w:rPr>
          <w:b/>
          <w:bCs/>
          <w:color w:val="000000"/>
          <w:sz w:val="36"/>
          <w:lang w:val="en-GB"/>
        </w:rPr>
        <w:t xml:space="preserve">a)    </w:t>
      </w:r>
      <w:r w:rsidRPr="004F7F42">
        <w:rPr>
          <w:b/>
          <w:bCs/>
          <w:color w:val="000000"/>
          <w:sz w:val="36"/>
          <w:lang w:val="en-GB"/>
        </w:rPr>
        <w:t>NOTE-TAKING STRATEGIES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w:t>
      </w:r>
      <w:proofErr w:type="spellStart"/>
      <w:r w:rsidRPr="00B53C43">
        <w:rPr>
          <w:color w:val="000000"/>
          <w:lang w:val="en-GB"/>
        </w:rPr>
        <w:t>i</w:t>
      </w:r>
      <w:proofErr w:type="spellEnd"/>
      <w:r w:rsidRPr="00B53C43">
        <w:rPr>
          <w:color w:val="000000"/>
          <w:lang w:val="en-GB"/>
        </w:rPr>
        <w:t>)</w:t>
      </w:r>
      <w:r w:rsidRPr="00B53C43">
        <w:rPr>
          <w:color w:val="000000"/>
          <w:lang w:val="en-GB"/>
        </w:rPr>
        <w:tab/>
      </w:r>
      <w:r w:rsidRPr="00B53C43">
        <w:rPr>
          <w:color w:val="000000"/>
          <w:u w:val="single"/>
          <w:lang w:val="en-GB"/>
        </w:rPr>
        <w:t>Listing</w:t>
      </w:r>
      <w:r w:rsidRPr="00B53C43">
        <w:rPr>
          <w:color w:val="000000"/>
          <w:lang w:val="en-GB"/>
        </w:rPr>
        <w:t xml:space="preserve"> - Choose one person in each group to be the recorder. This person writes down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r>
      <w:proofErr w:type="gramStart"/>
      <w:r w:rsidRPr="00B53C43">
        <w:rPr>
          <w:color w:val="000000"/>
          <w:lang w:val="en-GB"/>
        </w:rPr>
        <w:t>all</w:t>
      </w:r>
      <w:proofErr w:type="gramEnd"/>
      <w:r w:rsidRPr="00B53C43">
        <w:rPr>
          <w:color w:val="000000"/>
          <w:lang w:val="en-GB"/>
        </w:rPr>
        <w:t xml:space="preserve"> the words and phrases that group members think of related to the topic. Afterward, other group members will make copies of the list so that they can use the list in preparing their first draft.</w:t>
      </w:r>
    </w:p>
    <w:p w:rsidR="008872DE" w:rsidRPr="006563E5" w:rsidRDefault="008872DE" w:rsidP="006563E5">
      <w:pPr>
        <w:tabs>
          <w:tab w:val="left" w:pos="1440"/>
          <w:tab w:val="left" w:pos="2160"/>
          <w:tab w:val="left" w:pos="2880"/>
          <w:tab w:val="left" w:pos="3600"/>
          <w:tab w:val="left" w:pos="4320"/>
          <w:tab w:val="left" w:pos="5040"/>
          <w:tab w:val="left" w:pos="5760"/>
          <w:tab w:val="left" w:pos="6480"/>
          <w:tab w:val="left" w:pos="7200"/>
          <w:tab w:val="left" w:pos="7920"/>
        </w:tabs>
        <w:ind w:left="1440" w:right="1440"/>
        <w:rPr>
          <w:rFonts w:ascii="Segoe Print" w:hAnsi="Segoe Print"/>
          <w:i/>
          <w:iCs/>
          <w:color w:val="000000"/>
          <w:lang w:val="en-GB"/>
        </w:rPr>
      </w:pPr>
      <w:r w:rsidRPr="00B92CBA">
        <w:rPr>
          <w:rFonts w:ascii="Comic Sans MS" w:hAnsi="Comic Sans MS"/>
          <w:i/>
          <w:iCs/>
          <w:color w:val="000000"/>
          <w:sz w:val="22"/>
          <w:szCs w:val="22"/>
          <w:lang w:val="en-GB"/>
        </w:rPr>
        <w:tab/>
      </w:r>
      <w:r w:rsidRPr="00B92CBA">
        <w:rPr>
          <w:rFonts w:ascii="Comic Sans MS" w:hAnsi="Comic Sans MS"/>
          <w:i/>
          <w:iCs/>
          <w:color w:val="000000"/>
          <w:sz w:val="22"/>
          <w:szCs w:val="22"/>
          <w:lang w:val="en-GB"/>
        </w:rPr>
        <w:tab/>
      </w:r>
      <w:r w:rsidRPr="00546262">
        <w:rPr>
          <w:rFonts w:ascii="Segoe Print" w:hAnsi="Segoe Print"/>
          <w:i/>
          <w:iCs/>
          <w:color w:val="000000"/>
          <w:sz w:val="22"/>
          <w:szCs w:val="22"/>
          <w:lang w:val="en-GB"/>
        </w:rPr>
        <w:tab/>
      </w:r>
      <w:proofErr w:type="gramStart"/>
      <w:r w:rsidRPr="006563E5">
        <w:rPr>
          <w:rFonts w:ascii="Segoe Print" w:hAnsi="Segoe Print"/>
          <w:i/>
          <w:iCs/>
          <w:color w:val="000000"/>
          <w:u w:val="single"/>
          <w:lang w:val="en-GB"/>
        </w:rPr>
        <w:t>childhood</w:t>
      </w:r>
      <w:proofErr w:type="gramEnd"/>
    </w:p>
    <w:p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w:t>
      </w:r>
      <w:proofErr w:type="gramStart"/>
      <w:r>
        <w:rPr>
          <w:rFonts w:ascii="Segoe Print" w:hAnsi="Segoe Print"/>
          <w:i/>
          <w:iCs/>
          <w:color w:val="000000"/>
          <w:lang w:val="en-GB"/>
        </w:rPr>
        <w:t>learning</w:t>
      </w:r>
      <w:proofErr w:type="gramEnd"/>
      <w:r>
        <w:rPr>
          <w:rFonts w:ascii="Segoe Print" w:hAnsi="Segoe Print"/>
          <w:i/>
          <w:iCs/>
          <w:color w:val="000000"/>
          <w:lang w:val="en-GB"/>
        </w:rPr>
        <w:t xml:space="preserve"> to walk</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bath with father</w:t>
      </w:r>
    </w:p>
    <w:p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w:t>
      </w:r>
      <w:proofErr w:type="gramStart"/>
      <w:r>
        <w:rPr>
          <w:rFonts w:ascii="Segoe Print" w:hAnsi="Segoe Print"/>
          <w:i/>
          <w:iCs/>
          <w:color w:val="000000"/>
          <w:lang w:val="en-GB"/>
        </w:rPr>
        <w:t>first</w:t>
      </w:r>
      <w:proofErr w:type="gramEnd"/>
      <w:r>
        <w:rPr>
          <w:rFonts w:ascii="Segoe Print" w:hAnsi="Segoe Print"/>
          <w:i/>
          <w:iCs/>
          <w:color w:val="000000"/>
          <w:lang w:val="en-GB"/>
        </w:rPr>
        <w:t xml:space="preserve"> words</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afraid of the dark</w:t>
      </w:r>
    </w:p>
    <w:p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w:t>
      </w:r>
      <w:proofErr w:type="gramStart"/>
      <w:r w:rsidR="008872DE" w:rsidRPr="006563E5">
        <w:rPr>
          <w:rFonts w:ascii="Segoe Print" w:hAnsi="Segoe Print"/>
          <w:i/>
          <w:iCs/>
          <w:color w:val="000000"/>
          <w:lang w:val="en-GB"/>
        </w:rPr>
        <w:t>too</w:t>
      </w:r>
      <w:proofErr w:type="gramEnd"/>
      <w:r w:rsidR="008872DE" w:rsidRPr="006563E5">
        <w:rPr>
          <w:rFonts w:ascii="Segoe Print" w:hAnsi="Segoe Print"/>
          <w:i/>
          <w:iCs/>
          <w:color w:val="000000"/>
          <w:lang w:val="en-GB"/>
        </w:rPr>
        <w:t xml:space="preserve"> small to reach t</w:t>
      </w:r>
      <w:r>
        <w:rPr>
          <w:rFonts w:ascii="Segoe Print" w:hAnsi="Segoe Print"/>
          <w:i/>
          <w:iCs/>
          <w:color w:val="000000"/>
          <w:lang w:val="en-GB"/>
        </w:rPr>
        <w:t>he shelf</w:t>
      </w:r>
      <w:r>
        <w:rPr>
          <w:rFonts w:ascii="Segoe Print" w:hAnsi="Segoe Print"/>
          <w:i/>
          <w:iCs/>
          <w:color w:val="000000"/>
          <w:lang w:val="en-GB"/>
        </w:rPr>
        <w:tab/>
      </w:r>
      <w:proofErr w:type="spellStart"/>
      <w:r w:rsidR="008872DE" w:rsidRPr="006563E5">
        <w:rPr>
          <w:rFonts w:ascii="Segoe Print" w:hAnsi="Segoe Print"/>
          <w:i/>
          <w:iCs/>
          <w:color w:val="000000"/>
          <w:lang w:val="en-GB"/>
        </w:rPr>
        <w:t>favorite</w:t>
      </w:r>
      <w:proofErr w:type="spellEnd"/>
      <w:r w:rsidR="008872DE" w:rsidRPr="006563E5">
        <w:rPr>
          <w:rFonts w:ascii="Segoe Print" w:hAnsi="Segoe Print"/>
          <w:i/>
          <w:iCs/>
          <w:color w:val="000000"/>
          <w:lang w:val="en-GB"/>
        </w:rPr>
        <w:t xml:space="preserve"> toy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p w:rsidR="00517E27" w:rsidRPr="00B53C43" w:rsidRDefault="00517E2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p w:rsidR="008872DE" w:rsidRPr="00B53C43" w:rsidRDefault="008872DE" w:rsidP="008872DE">
      <w:pPr>
        <w:widowControl/>
        <w:autoSpaceDE/>
        <w:autoSpaceDN/>
        <w:adjustRightInd/>
        <w:rPr>
          <w:color w:val="000000"/>
          <w:lang w:val="en-GB"/>
        </w:rPr>
      </w:pPr>
      <w:r w:rsidRPr="00B53C43">
        <w:rPr>
          <w:color w:val="000000"/>
          <w:lang w:val="en-GB"/>
        </w:rPr>
        <w:t>(ii)</w:t>
      </w:r>
      <w:r w:rsidRPr="00B53C43">
        <w:rPr>
          <w:color w:val="000000"/>
          <w:lang w:val="en-GB"/>
        </w:rPr>
        <w:tab/>
      </w:r>
      <w:r w:rsidRPr="00B53C43">
        <w:rPr>
          <w:color w:val="000000"/>
          <w:u w:val="single"/>
          <w:lang w:val="en-GB"/>
        </w:rPr>
        <w:t>Free-writing</w:t>
      </w:r>
      <w:r w:rsidRPr="00B53C43">
        <w:rPr>
          <w:color w:val="000000"/>
          <w:lang w:val="en-GB"/>
        </w:rPr>
        <w:t xml:space="preserve"> - This is done after brainstorming, or in its place. You write down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r>
      <w:proofErr w:type="gramStart"/>
      <w:r w:rsidRPr="00B53C43">
        <w:rPr>
          <w:color w:val="000000"/>
          <w:lang w:val="en-GB"/>
        </w:rPr>
        <w:t>anything</w:t>
      </w:r>
      <w:proofErr w:type="gramEnd"/>
      <w:r w:rsidRPr="00B53C43">
        <w:rPr>
          <w:color w:val="000000"/>
          <w:lang w:val="en-GB"/>
        </w:rPr>
        <w:t xml:space="preserve"> related to the topic that comes to mind. You are generating ideas, so don't worry about making mistakes. Write for 10-15 minutes.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6563E5" w:rsidRDefault="008872DE" w:rsidP="008872DE">
      <w:pPr>
        <w:tabs>
          <w:tab w:val="left" w:pos="1440"/>
          <w:tab w:val="left" w:pos="2160"/>
          <w:tab w:val="left" w:pos="2880"/>
          <w:tab w:val="left" w:pos="3600"/>
          <w:tab w:val="left" w:pos="4320"/>
          <w:tab w:val="left" w:pos="5040"/>
          <w:tab w:val="left" w:pos="5760"/>
          <w:tab w:val="left" w:pos="6480"/>
          <w:tab w:val="left" w:pos="7200"/>
          <w:tab w:val="left" w:pos="7920"/>
        </w:tabs>
        <w:ind w:left="1440" w:right="1440" w:firstLine="720"/>
        <w:rPr>
          <w:rFonts w:ascii="Monotype Corsiva" w:hAnsi="Monotype Corsiva"/>
          <w:i/>
          <w:iCs/>
          <w:color w:val="000000"/>
          <w:sz w:val="28"/>
          <w:szCs w:val="28"/>
          <w:lang w:val="en-GB"/>
        </w:rPr>
      </w:pPr>
      <w:r w:rsidRPr="006563E5">
        <w:rPr>
          <w:rFonts w:ascii="Monotype Corsiva" w:hAnsi="Monotype Corsiva"/>
          <w:i/>
          <w:iCs/>
          <w:color w:val="000000"/>
          <w:sz w:val="28"/>
          <w:szCs w:val="28"/>
          <w:lang w:val="en-GB"/>
        </w:rPr>
        <w:t xml:space="preserve">Childhood is a special time in everyone's life because everything seems new and in fact, everything is new and refreshing.  "Why does the sun rise?" "Why do birds sing?"  Children have questions about everything.  At the same time as children have this sense of innocence, they also can be cruel to one </w:t>
      </w:r>
      <w:r w:rsidRPr="006563E5">
        <w:rPr>
          <w:rFonts w:ascii="Monotype Corsiva" w:hAnsi="Monotype Corsiva"/>
          <w:i/>
          <w:iCs/>
          <w:color w:val="000000"/>
          <w:sz w:val="28"/>
          <w:szCs w:val="28"/>
          <w:lang w:val="en-GB"/>
        </w:rPr>
        <w:lastRenderedPageBreak/>
        <w:t>another. They fight and cry easily.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517E27" w:rsidRDefault="00517E2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CD0C5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28"/>
          <w:lang w:val="en-GB"/>
        </w:rPr>
      </w:pPr>
      <w:r w:rsidRPr="00B53C43">
        <w:rPr>
          <w:color w:val="000000"/>
          <w:lang w:val="en-GB"/>
        </w:rPr>
        <w:t>(iii)</w:t>
      </w:r>
      <w:r w:rsidRPr="00B53C43">
        <w:rPr>
          <w:color w:val="000000"/>
          <w:lang w:val="en-GB"/>
        </w:rPr>
        <w:tab/>
      </w:r>
      <w:r w:rsidRPr="00B53C43">
        <w:rPr>
          <w:color w:val="000000"/>
          <w:u w:val="single"/>
          <w:lang w:val="en-GB"/>
        </w:rPr>
        <w:t>Talk-write</w:t>
      </w:r>
      <w:r w:rsidRPr="00B53C43">
        <w:rPr>
          <w:color w:val="000000"/>
          <w:lang w:val="en-GB"/>
        </w:rPr>
        <w:t xml:space="preserve"> - This kind of brainstorming is done with partners. Describe your ideas</w:t>
      </w:r>
    </w:p>
    <w:p w:rsidR="008872DE" w:rsidRDefault="008872DE" w:rsidP="006563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r>
      <w:proofErr w:type="gramStart"/>
      <w:r w:rsidR="005A5866">
        <w:rPr>
          <w:color w:val="000000"/>
          <w:lang w:val="en-GB"/>
        </w:rPr>
        <w:t>on</w:t>
      </w:r>
      <w:proofErr w:type="gramEnd"/>
      <w:r w:rsidR="005A5866">
        <w:rPr>
          <w:color w:val="000000"/>
          <w:lang w:val="en-GB"/>
        </w:rPr>
        <w:t xml:space="preserve"> </w:t>
      </w:r>
      <w:r w:rsidRPr="00B53C43">
        <w:rPr>
          <w:color w:val="000000"/>
          <w:lang w:val="en-GB"/>
        </w:rPr>
        <w:t>a topic to a partner who acts as a recorder, writing down everything. The recorder</w:t>
      </w:r>
      <w:r w:rsidR="005A5866">
        <w:rPr>
          <w:color w:val="000000"/>
          <w:lang w:val="en-GB"/>
        </w:rPr>
        <w:t xml:space="preserve"> asks for clarification when</w:t>
      </w:r>
      <w:r w:rsidRPr="00B53C43">
        <w:rPr>
          <w:color w:val="000000"/>
          <w:lang w:val="en-GB"/>
        </w:rPr>
        <w:t xml:space="preserve"> necessary. Switch roles with your partner after 5 or 10 minutes.</w:t>
      </w:r>
    </w:p>
    <w:p w:rsidR="006563E5" w:rsidRPr="006563E5" w:rsidRDefault="006563E5" w:rsidP="006563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p>
    <w:tbl>
      <w:tblPr>
        <w:tblW w:w="0" w:type="auto"/>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CellMar>
          <w:left w:w="88" w:type="dxa"/>
          <w:right w:w="88" w:type="dxa"/>
        </w:tblCellMar>
        <w:tblLook w:val="0000"/>
      </w:tblPr>
      <w:tblGrid>
        <w:gridCol w:w="5850"/>
      </w:tblGrid>
      <w:tr w:rsidR="008872DE" w:rsidRPr="00B53C43" w:rsidTr="00517E27">
        <w:tc>
          <w:tcPr>
            <w:tcW w:w="5850" w:type="dxa"/>
            <w:shd w:val="clear" w:color="auto" w:fill="A6A6A6" w:themeFill="background1" w:themeFillShade="A6"/>
            <w:vAlign w:val="center"/>
          </w:tcPr>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jc w:val="center"/>
              <w:rPr>
                <w:color w:val="000000"/>
                <w:sz w:val="28"/>
                <w:lang w:val="en-GB"/>
              </w:rPr>
            </w:pPr>
          </w:p>
          <w:p w:rsidR="008872DE" w:rsidRPr="00FF673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40"/>
              <w:jc w:val="center"/>
              <w:rPr>
                <w:b/>
                <w:color w:val="000000"/>
                <w:sz w:val="36"/>
                <w:szCs w:val="36"/>
                <w:lang w:val="en-GB"/>
              </w:rPr>
            </w:pPr>
            <w:r w:rsidRPr="00FF6733">
              <w:rPr>
                <w:b/>
                <w:color w:val="000000"/>
                <w:sz w:val="36"/>
                <w:szCs w:val="36"/>
                <w:lang w:val="en-GB"/>
              </w:rPr>
              <w:t>TALK-WRITE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1     talks about ideas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2     listens and asks for</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b/>
                <w:color w:val="000000"/>
                <w:lang w:val="en-GB"/>
              </w:rPr>
              <w:t xml:space="preserve">            </w:t>
            </w:r>
            <w:r w:rsidR="00517E27">
              <w:rPr>
                <w:b/>
                <w:color w:val="000000"/>
                <w:lang w:val="en-GB"/>
              </w:rPr>
              <w:t xml:space="preserve">                     </w:t>
            </w:r>
            <w:r w:rsidRPr="00B53C43">
              <w:rPr>
                <w:b/>
                <w:color w:val="000000"/>
                <w:lang w:val="en-GB"/>
              </w:rPr>
              <w:t>elaboration or clarification</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tc>
      </w:tr>
    </w:tbl>
    <w:p w:rsidR="006563E5" w:rsidRDefault="006563E5"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p>
    <w:p w:rsidR="008872DE" w:rsidRPr="00CA2939" w:rsidRDefault="004F7135"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r w:rsidRPr="004F7135">
        <w:rPr>
          <w:color w:val="000000"/>
          <w:sz w:val="24"/>
          <w:lang w:val="en-US"/>
        </w:rPr>
        <w:fldChar w:fldCharType="begin"/>
      </w:r>
      <w:r w:rsidR="008872DE" w:rsidRPr="00B53C43">
        <w:rPr>
          <w:color w:val="000000"/>
          <w:sz w:val="24"/>
          <w:lang w:val="en-US"/>
        </w:rPr>
        <w:instrText xml:space="preserve"> TC \l2 "</w:instrText>
      </w:r>
      <w:r w:rsidRPr="00B53C43">
        <w:fldChar w:fldCharType="end"/>
      </w:r>
      <w:proofErr w:type="gramStart"/>
      <w:r w:rsidR="008872DE">
        <w:rPr>
          <w:b/>
          <w:bCs/>
          <w:color w:val="000000"/>
          <w:sz w:val="36"/>
          <w:szCs w:val="36"/>
        </w:rPr>
        <w:t>I.(</w:t>
      </w:r>
      <w:proofErr w:type="gramEnd"/>
      <w:r w:rsidR="008872DE">
        <w:rPr>
          <w:b/>
          <w:bCs/>
          <w:color w:val="000000"/>
          <w:sz w:val="36"/>
          <w:szCs w:val="36"/>
        </w:rPr>
        <w:t xml:space="preserve">b)   </w:t>
      </w:r>
      <w:r w:rsidR="008872DE" w:rsidRPr="004F7F42">
        <w:rPr>
          <w:b/>
          <w:bCs/>
          <w:color w:val="000000"/>
          <w:sz w:val="36"/>
          <w:szCs w:val="36"/>
        </w:rPr>
        <w:t>KEY VISUALS IN WRITING DRAFTS</w:t>
      </w:r>
      <w:r w:rsidRPr="004F7F42">
        <w:rPr>
          <w:b/>
          <w:bCs/>
          <w:sz w:val="36"/>
          <w:szCs w:val="36"/>
        </w:rPr>
        <w:fldChar w:fldCharType="begin"/>
      </w:r>
      <w:r w:rsidR="008872DE" w:rsidRPr="004F7F42">
        <w:rPr>
          <w:b/>
          <w:bCs/>
          <w:color w:val="000000"/>
          <w:sz w:val="36"/>
          <w:szCs w:val="36"/>
        </w:rPr>
        <w:instrText xml:space="preserve"> TC \l2 "</w:instrText>
      </w:r>
      <w:r w:rsidRPr="004F7F42">
        <w:rPr>
          <w:b/>
          <w:bCs/>
          <w:sz w:val="36"/>
          <w:szCs w:val="36"/>
        </w:rPr>
        <w:fldChar w:fldCharType="end"/>
      </w:r>
    </w:p>
    <w:p w:rsidR="008872DE" w:rsidRPr="00B53C43" w:rsidRDefault="008872DE" w:rsidP="008872DE">
      <w:pPr>
        <w:pStyle w:val="BodyText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rPr>
      </w:pPr>
      <w:r w:rsidRPr="00B53C43">
        <w:rPr>
          <w:color w:val="000000"/>
          <w:sz w:val="24"/>
        </w:rPr>
        <w:t>Key visuals can play an important part in the writing process when students are drafting an essay. Initially, small groups of students may list their ideas as they brainstorm. For the next step, a group leader may use a key visual, such as a cluster or Venn diagram.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CA2939" w:rsidRDefault="008872DE" w:rsidP="00CA2939">
      <w:pPr>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Clustering - Write the topic in the centre</w:t>
      </w:r>
      <w:r w:rsidR="00CA2939">
        <w:rPr>
          <w:color w:val="000000"/>
          <w:lang w:val="en-GB"/>
        </w:rPr>
        <w:t xml:space="preserve"> and put it inside of a circle. </w:t>
      </w:r>
      <w:r w:rsidRPr="00B53C43">
        <w:rPr>
          <w:color w:val="000000"/>
          <w:lang w:val="en-GB"/>
        </w:rPr>
        <w:t xml:space="preserve">As group members </w:t>
      </w:r>
    </w:p>
    <w:p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proofErr w:type="gramStart"/>
      <w:r w:rsidR="008872DE" w:rsidRPr="00B53C43">
        <w:rPr>
          <w:color w:val="000000"/>
          <w:lang w:val="en-GB"/>
        </w:rPr>
        <w:t>add</w:t>
      </w:r>
      <w:proofErr w:type="gramEnd"/>
      <w:r w:rsidR="008872DE" w:rsidRPr="00B53C43">
        <w:rPr>
          <w:color w:val="000000"/>
          <w:lang w:val="en-GB"/>
        </w:rPr>
        <w:t xml:space="preserve"> ideas, these are w</w:t>
      </w:r>
      <w:r>
        <w:rPr>
          <w:color w:val="000000"/>
          <w:lang w:val="en-GB"/>
        </w:rPr>
        <w:t xml:space="preserve">ritten down around the circle. </w:t>
      </w:r>
      <w:r w:rsidR="008872DE" w:rsidRPr="00B53C43">
        <w:rPr>
          <w:color w:val="000000"/>
          <w:lang w:val="en-GB"/>
        </w:rPr>
        <w:t>As</w:t>
      </w:r>
      <w:r>
        <w:rPr>
          <w:color w:val="000000"/>
          <w:lang w:val="en-GB"/>
        </w:rPr>
        <w:t xml:space="preserve"> </w:t>
      </w:r>
      <w:r w:rsidR="008872DE" w:rsidRPr="00B53C43">
        <w:rPr>
          <w:color w:val="000000"/>
          <w:lang w:val="en-GB"/>
        </w:rPr>
        <w:t xml:space="preserve">one idea is written down, it may </w:t>
      </w:r>
    </w:p>
    <w:p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proofErr w:type="gramStart"/>
      <w:r w:rsidR="008872DE" w:rsidRPr="00B53C43">
        <w:rPr>
          <w:color w:val="000000"/>
          <w:lang w:val="en-GB"/>
        </w:rPr>
        <w:t>inspire</w:t>
      </w:r>
      <w:proofErr w:type="gramEnd"/>
      <w:r w:rsidR="008872DE" w:rsidRPr="00B53C43">
        <w:rPr>
          <w:color w:val="000000"/>
          <w:lang w:val="en-GB"/>
        </w:rPr>
        <w:t xml:space="preserve"> others related to it, and these are</w:t>
      </w:r>
      <w:r>
        <w:rPr>
          <w:color w:val="000000"/>
          <w:lang w:val="en-GB"/>
        </w:rPr>
        <w:t xml:space="preserve"> </w:t>
      </w:r>
      <w:r w:rsidR="008872DE" w:rsidRPr="00B53C43">
        <w:rPr>
          <w:color w:val="000000"/>
          <w:lang w:val="en-GB"/>
        </w:rPr>
        <w:t xml:space="preserve">clustered together. Clustering shows the </w:t>
      </w:r>
    </w:p>
    <w:p w:rsidR="008872DE"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proofErr w:type="gramStart"/>
      <w:r w:rsidR="008872DE" w:rsidRPr="00B53C43">
        <w:rPr>
          <w:color w:val="000000"/>
          <w:lang w:val="en-GB"/>
        </w:rPr>
        <w:t>relationships</w:t>
      </w:r>
      <w:proofErr w:type="gramEnd"/>
      <w:r w:rsidR="008872DE" w:rsidRPr="00B53C43">
        <w:rPr>
          <w:color w:val="000000"/>
          <w:lang w:val="en-GB"/>
        </w:rPr>
        <w:t xml:space="preserve"> between ideas.</w:t>
      </w:r>
    </w:p>
    <w:p w:rsidR="006563E5" w:rsidRPr="00B53C43" w:rsidRDefault="006563E5" w:rsidP="00517E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60"/>
        <w:rPr>
          <w:rFonts w:ascii="Comic Sans MS" w:hAnsi="Comic Sans MS"/>
          <w:i/>
          <w:iCs/>
          <w:color w:val="000000"/>
          <w:sz w:val="22"/>
          <w:szCs w:val="22"/>
          <w:lang w:val="en-GB"/>
        </w:rPr>
      </w:pPr>
      <w:proofErr w:type="gramStart"/>
      <w:r w:rsidRPr="00E12EEA">
        <w:rPr>
          <w:rFonts w:ascii="Comic Sans MS" w:hAnsi="Comic Sans MS"/>
          <w:i/>
          <w:iCs/>
          <w:color w:val="000000"/>
          <w:sz w:val="22"/>
          <w:szCs w:val="22"/>
          <w:lang w:val="en-GB"/>
        </w:rPr>
        <w:t>shopping</w:t>
      </w:r>
      <w:proofErr w:type="gramEnd"/>
    </w:p>
    <w:p w:rsidR="008872DE" w:rsidRPr="00E12EEA"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eastAsia="ja-JP"/>
        </w:rPr>
        <w:pict>
          <v:line id="_x0000_s1055" style="position:absolute;z-index:251649536" from="145.05pt,1.55pt" to="157.05pt,54.35pt"/>
        </w:pic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proofErr w:type="gramStart"/>
      <w:r w:rsidRPr="00E12EEA">
        <w:rPr>
          <w:rFonts w:ascii="Comic Sans MS" w:hAnsi="Comic Sans MS"/>
          <w:i/>
          <w:iCs/>
          <w:color w:val="000000"/>
          <w:sz w:val="22"/>
          <w:szCs w:val="22"/>
          <w:lang w:val="en-GB"/>
        </w:rPr>
        <w:t>apartments</w:t>
      </w:r>
      <w:proofErr w:type="gramEnd"/>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t>streetlights</w:t>
      </w:r>
    </w:p>
    <w:p w:rsidR="008872DE" w:rsidRPr="00E12EEA"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r>
        <w:rPr>
          <w:rFonts w:ascii="Comic Sans MS" w:hAnsi="Comic Sans MS"/>
          <w:i/>
          <w:iCs/>
          <w:noProof/>
          <w:color w:val="000000"/>
          <w:sz w:val="22"/>
          <w:szCs w:val="22"/>
          <w:lang w:eastAsia="ja-JP"/>
        </w:rPr>
        <w:pict>
          <v:line id="_x0000_s1054" style="position:absolute;left:0;text-align:left;flip:x y;z-index:251648512" from="115.05pt,4.9pt" to="139.05pt,14.25pt"/>
        </w:pict>
      </w:r>
      <w:r>
        <w:rPr>
          <w:rFonts w:ascii="Comic Sans MS" w:hAnsi="Comic Sans MS"/>
          <w:i/>
          <w:iCs/>
          <w:noProof/>
          <w:color w:val="000000"/>
          <w:sz w:val="22"/>
          <w:szCs w:val="22"/>
          <w:lang w:eastAsia="ja-JP"/>
        </w:rPr>
        <w:pict>
          <v:line id="_x0000_s1051" style="position:absolute;left:0;text-align:left;flip:y;z-index:251645440" from="181.05pt,2.25pt" to="211.05pt,14.25pt"/>
        </w:pict>
      </w:r>
      <w:r>
        <w:rPr>
          <w:rFonts w:ascii="Comic Sans MS" w:hAnsi="Comic Sans MS"/>
          <w:i/>
          <w:iCs/>
          <w:noProof/>
          <w:color w:val="000000"/>
          <w:sz w:val="22"/>
          <w:szCs w:val="22"/>
          <w:lang w:eastAsia="ja-JP"/>
        </w:rPr>
        <w:pict>
          <v:oval id="_x0000_s1050" style="position:absolute;left:0;text-align:left;margin-left:133.05pt;margin-top:8.25pt;width:54pt;height:30pt;z-index:251644416" filled="f">
            <v:textbox inset="5.85pt,.7pt,5.85pt,.7pt"/>
          </v:oval>
        </w:pic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proofErr w:type="gramStart"/>
      <w:r w:rsidRPr="00E12EEA">
        <w:rPr>
          <w:rFonts w:ascii="Comic Sans MS" w:hAnsi="Comic Sans MS"/>
          <w:i/>
          <w:iCs/>
          <w:color w:val="000000"/>
          <w:sz w:val="22"/>
          <w:szCs w:val="22"/>
          <w:lang w:val="en-GB"/>
        </w:rPr>
        <w:t>city</w:t>
      </w:r>
      <w:proofErr w:type="gramEnd"/>
      <w:r w:rsidRPr="00E12EEA">
        <w:rPr>
          <w:rFonts w:ascii="Comic Sans MS" w:hAnsi="Comic Sans MS"/>
          <w:i/>
          <w:iCs/>
          <w:color w:val="000000"/>
          <w:sz w:val="22"/>
          <w:szCs w:val="22"/>
          <w:lang w:val="en-GB"/>
        </w:rPr>
        <w:t xml:space="preserve"> life</w:t>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p>
    <w:p w:rsidR="008872DE" w:rsidRPr="00E12EEA"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eastAsia="ja-JP"/>
        </w:rPr>
        <w:pict>
          <v:line id="_x0000_s1057" style="position:absolute;z-index:251651584" from="181.05pt,3.9pt" to="253.05pt,52.95pt"/>
        </w:pict>
      </w:r>
      <w:r>
        <w:rPr>
          <w:rFonts w:ascii="Comic Sans MS" w:hAnsi="Comic Sans MS"/>
          <w:i/>
          <w:iCs/>
          <w:noProof/>
          <w:color w:val="000000"/>
          <w:sz w:val="22"/>
          <w:szCs w:val="22"/>
          <w:lang w:eastAsia="ja-JP"/>
        </w:rPr>
        <w:pict>
          <v:line id="_x0000_s1053" style="position:absolute;flip:x;z-index:251647488" from="139.05pt,9.9pt" to="157.05pt,65.95pt"/>
        </w:pict>
      </w:r>
      <w:r>
        <w:rPr>
          <w:rFonts w:ascii="Comic Sans MS" w:hAnsi="Comic Sans MS"/>
          <w:i/>
          <w:iCs/>
          <w:noProof/>
          <w:color w:val="000000"/>
          <w:sz w:val="22"/>
          <w:szCs w:val="22"/>
          <w:lang w:eastAsia="ja-JP"/>
        </w:rPr>
        <w:pict>
          <v:line id="_x0000_s1052" style="position:absolute;flip:x;z-index:251646464" from="97.05pt,3.9pt" to="139.05pt,33.9pt"/>
        </w:pic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E12EEA"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Pr>
          <w:rFonts w:ascii="Comic Sans MS" w:hAnsi="Comic Sans MS"/>
          <w:i/>
          <w:iCs/>
          <w:noProof/>
          <w:color w:val="000000"/>
          <w:sz w:val="22"/>
          <w:szCs w:val="22"/>
          <w:lang w:eastAsia="ja-JP"/>
        </w:rPr>
        <w:pict>
          <v:line id="_x0000_s1058" style="position:absolute;left:0;text-align:left;flip:y;z-index:251652608" from="325.05pt,10.9pt" to="365.2pt,27.15pt"/>
        </w:pict>
      </w:r>
      <w:r>
        <w:rPr>
          <w:rFonts w:ascii="Comic Sans MS" w:hAnsi="Comic Sans MS"/>
          <w:i/>
          <w:iCs/>
          <w:noProof/>
          <w:color w:val="000000"/>
          <w:sz w:val="22"/>
          <w:szCs w:val="22"/>
          <w:lang w:eastAsia="ja-JP"/>
        </w:rPr>
        <w:pict>
          <v:oval id="_x0000_s1056" style="position:absolute;left:0;text-align:left;margin-left:246pt;margin-top:15.05pt;width:84pt;height:44.15pt;z-index:251650560" filled="f">
            <v:textbox inset="5.85pt,.7pt,5.85pt,.7pt"/>
          </v:oval>
        </w:pict>
      </w:r>
      <w:proofErr w:type="gramStart"/>
      <w:r w:rsidR="008872DE" w:rsidRPr="00E12EEA">
        <w:rPr>
          <w:rFonts w:ascii="Comic Sans MS" w:hAnsi="Comic Sans MS"/>
          <w:i/>
          <w:iCs/>
          <w:color w:val="000000"/>
          <w:sz w:val="22"/>
          <w:szCs w:val="22"/>
          <w:lang w:val="en-GB"/>
        </w:rPr>
        <w:t>parks</w:t>
      </w:r>
      <w:proofErr w:type="gramEnd"/>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r w:rsidR="005B22C5" w:rsidRPr="00E12EEA">
        <w:rPr>
          <w:rFonts w:ascii="Comic Sans MS" w:hAnsi="Comic Sans MS"/>
          <w:i/>
          <w:iCs/>
          <w:color w:val="000000"/>
          <w:sz w:val="22"/>
          <w:szCs w:val="22"/>
          <w:lang w:val="en-GB"/>
        </w:rPr>
        <w:t>buses</w: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proofErr w:type="gramStart"/>
      <w:r w:rsidRPr="00E12EEA">
        <w:rPr>
          <w:rFonts w:ascii="Comic Sans MS" w:hAnsi="Comic Sans MS"/>
          <w:i/>
          <w:iCs/>
          <w:color w:val="000000"/>
          <w:sz w:val="22"/>
          <w:szCs w:val="22"/>
          <w:lang w:val="en-GB"/>
        </w:rPr>
        <w:t>com</w:t>
      </w:r>
      <w:r>
        <w:rPr>
          <w:rFonts w:ascii="Comic Sans MS" w:hAnsi="Comic Sans MS"/>
          <w:i/>
          <w:iCs/>
          <w:color w:val="000000"/>
          <w:sz w:val="22"/>
          <w:szCs w:val="22"/>
          <w:lang w:val="en-GB"/>
        </w:rPr>
        <w:t>munity</w:t>
      </w:r>
      <w:proofErr w:type="gramEnd"/>
      <w:r>
        <w:rPr>
          <w:rFonts w:ascii="Comic Sans MS" w:hAnsi="Comic Sans MS"/>
          <w:i/>
          <w:iCs/>
          <w:color w:val="000000"/>
          <w:sz w:val="22"/>
          <w:szCs w:val="22"/>
          <w:lang w:val="en-GB"/>
        </w:rPr>
        <w:t xml:space="preserve"> centres</w:t>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t>transportation</w:t>
      </w:r>
      <w:r>
        <w:rPr>
          <w:rFonts w:ascii="Comic Sans MS" w:hAnsi="Comic Sans MS" w:hint="eastAsia"/>
          <w:i/>
          <w:iCs/>
          <w:color w:val="000000"/>
          <w:sz w:val="22"/>
          <w:szCs w:val="22"/>
          <w:lang w:val="en-GB" w:eastAsia="ja-JP"/>
        </w:rPr>
        <w:t xml:space="preserve"> </w:t>
      </w:r>
      <w:r>
        <w:rPr>
          <w:rFonts w:ascii="Comic Sans MS" w:hAnsi="Comic Sans MS"/>
          <w:i/>
          <w:iCs/>
          <w:color w:val="000000"/>
          <w:sz w:val="22"/>
          <w:szCs w:val="22"/>
          <w:lang w:val="en-GB" w:eastAsia="ja-JP"/>
        </w:rPr>
        <w:t xml:space="preserve">    </w:t>
      </w:r>
    </w:p>
    <w:p w:rsidR="008872DE" w:rsidRPr="00E12EEA"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eastAsia="ja-JP"/>
        </w:rPr>
        <w:pict>
          <v:line id="_x0000_s1060" style="position:absolute;z-index:251654656" from="325.05pt,4.65pt" to="362.6pt,38.55pt"/>
        </w:pict>
      </w:r>
      <w:r>
        <w:rPr>
          <w:rFonts w:ascii="Comic Sans MS" w:hAnsi="Comic Sans MS"/>
          <w:i/>
          <w:iCs/>
          <w:noProof/>
          <w:color w:val="000000"/>
          <w:sz w:val="22"/>
          <w:szCs w:val="22"/>
          <w:lang w:eastAsia="ja-JP"/>
        </w:rPr>
        <w:pict>
          <v:line id="_x0000_s1059" style="position:absolute;flip:x;z-index:251653632" from="266pt,13.15pt" to="276pt,49.6pt"/>
        </w:pict>
      </w:r>
    </w:p>
    <w:p w:rsidR="00AA576F"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p>
    <w:p w:rsidR="008872DE" w:rsidRPr="00E12EEA" w:rsidRDefault="00AA576F"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proofErr w:type="gramStart"/>
      <w:r w:rsidR="005B22C5" w:rsidRPr="00E12EEA">
        <w:rPr>
          <w:rFonts w:ascii="Comic Sans MS" w:hAnsi="Comic Sans MS"/>
          <w:i/>
          <w:iCs/>
          <w:color w:val="000000"/>
          <w:sz w:val="22"/>
          <w:szCs w:val="22"/>
          <w:lang w:val="en-GB"/>
        </w:rPr>
        <w:t>subway</w:t>
      </w:r>
      <w:proofErr w:type="gramEnd"/>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p>
    <w:p w:rsidR="008872DE" w:rsidRPr="00E12EEA"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sidRPr="004F7135">
        <w:rPr>
          <w:rFonts w:ascii="Comic Sans MS" w:hAnsi="Comic Sans MS"/>
          <w:i/>
          <w:color w:val="000000"/>
          <w:sz w:val="22"/>
          <w:szCs w:val="20"/>
        </w:rPr>
        <w:pict>
          <v:line id="_x0000_s1065" style="position:absolute;left:0;text-align:left;flip:x;z-index:251659776" from="230pt,14.45pt" to="246pt,23.95pt"/>
        </w:pict>
      </w:r>
      <w:r w:rsidRPr="004F7135">
        <w:rPr>
          <w:rFonts w:ascii="Comic Sans MS" w:hAnsi="Comic Sans MS"/>
          <w:i/>
          <w:color w:val="000000"/>
          <w:sz w:val="22"/>
          <w:szCs w:val="20"/>
        </w:rPr>
        <w:pict>
          <v:oval id="_x0000_s1064" style="position:absolute;left:0;text-align:left;margin-left:246pt;margin-top:3.6pt;width:36pt;height:16.3pt;z-index:-251657728;mso-wrap-edited:f" wrapcoords="6750 0 450 1963 -450 10800 0 16690 5400 21600 6750 21600 14850 21600 16200 21600 21600 16690 22050 10800 21150 1963 14850 0 6750 0"/>
        </w:pict>
      </w:r>
      <w:proofErr w:type="gramStart"/>
      <w:r w:rsidR="008872DE" w:rsidRPr="00E12EEA">
        <w:rPr>
          <w:rFonts w:ascii="Comic Sans MS" w:hAnsi="Comic Sans MS"/>
          <w:i/>
          <w:iCs/>
          <w:color w:val="000000"/>
          <w:sz w:val="22"/>
          <w:szCs w:val="22"/>
          <w:lang w:val="en-GB"/>
        </w:rPr>
        <w:t>cars</w:t>
      </w:r>
      <w:proofErr w:type="gramEnd"/>
      <w:r w:rsidR="008872DE" w:rsidRPr="00E12EEA">
        <w:rPr>
          <w:rFonts w:ascii="Comic Sans MS" w:hAnsi="Comic Sans MS"/>
          <w:i/>
          <w:iCs/>
          <w:color w:val="000000"/>
          <w:sz w:val="22"/>
          <w:szCs w:val="22"/>
          <w:lang w:val="en-GB"/>
        </w:rPr>
        <w:tab/>
      </w:r>
      <w:r w:rsidR="008872DE" w:rsidRPr="00E12EEA">
        <w:rPr>
          <w:rFonts w:ascii="Comic Sans MS" w:hAnsi="Comic Sans MS"/>
          <w:i/>
          <w:iCs/>
          <w:color w:val="000000"/>
          <w:sz w:val="22"/>
          <w:szCs w:val="22"/>
          <w:lang w:val="en-GB"/>
        </w:rPr>
        <w:tab/>
      </w:r>
    </w:p>
    <w:p w:rsidR="008872DE" w:rsidRPr="00B92CBA"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rPr>
      </w:pPr>
      <w:r w:rsidRPr="004F7135">
        <w:rPr>
          <w:rFonts w:ascii="Comic Sans MS" w:hAnsi="Comic Sans MS"/>
          <w:i/>
          <w:iCs/>
          <w:noProof/>
          <w:color w:val="000000"/>
          <w:sz w:val="22"/>
          <w:szCs w:val="22"/>
          <w:lang w:val="en-CA" w:eastAsia="en-CA"/>
        </w:rPr>
        <w:lastRenderedPageBreak/>
        <w:pict>
          <v:line id="_x0000_s1083" style="position:absolute;flip:x;z-index:251678208" from="253.05pt,4.55pt" to="258pt,20.1pt"/>
        </w:pict>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t xml:space="preserve">       </w:t>
      </w:r>
      <w:proofErr w:type="gramStart"/>
      <w:r w:rsidR="008872DE" w:rsidRPr="00E12EEA">
        <w:rPr>
          <w:rFonts w:ascii="Comic Sans MS" w:hAnsi="Comic Sans MS"/>
          <w:i/>
          <w:iCs/>
          <w:color w:val="000000"/>
          <w:sz w:val="22"/>
          <w:szCs w:val="22"/>
          <w:lang w:val="en-GB"/>
        </w:rPr>
        <w:t>parking</w:t>
      </w:r>
      <w:proofErr w:type="gramEnd"/>
      <w:r w:rsidR="008872DE" w:rsidRPr="00E12EEA">
        <w:rPr>
          <w:rFonts w:ascii="Comic Sans MS" w:hAnsi="Comic Sans MS"/>
          <w:i/>
          <w:iCs/>
          <w:color w:val="000000"/>
          <w:sz w:val="22"/>
          <w:szCs w:val="22"/>
          <w:lang w:val="en-GB"/>
        </w:rPr>
        <w:t xml:space="preserve"> lots</w: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proofErr w:type="gramStart"/>
      <w:r>
        <w:rPr>
          <w:rFonts w:ascii="Comic Sans MS" w:hAnsi="Comic Sans MS"/>
          <w:i/>
          <w:iCs/>
          <w:color w:val="000000"/>
          <w:sz w:val="22"/>
          <w:szCs w:val="22"/>
          <w:lang w:val="en-GB"/>
        </w:rPr>
        <w:t>gasoline</w:t>
      </w:r>
      <w:proofErr w:type="gramEnd"/>
      <w:r>
        <w:rPr>
          <w:rFonts w:ascii="Comic Sans MS" w:hAnsi="Comic Sans MS"/>
          <w:i/>
          <w:iCs/>
          <w:color w:val="000000"/>
          <w:sz w:val="22"/>
          <w:szCs w:val="22"/>
          <w:lang w:val="en-GB"/>
        </w:rPr>
        <w:t xml:space="preserve"> stations    </w:t>
      </w:r>
    </w:p>
    <w:p w:rsidR="008872DE" w:rsidRPr="00CA2939" w:rsidRDefault="008872DE" w:rsidP="00CA2939">
      <w:pPr>
        <w:widowControl/>
        <w:autoSpaceDE/>
        <w:autoSpaceDN/>
        <w:adjustRightInd/>
        <w:rPr>
          <w:color w:val="000000"/>
          <w:lang w:val="en-GB"/>
        </w:rPr>
      </w:pPr>
      <w:r w:rsidRPr="00B53C43">
        <w:rPr>
          <w:color w:val="000000"/>
          <w:lang w:val="en-GB"/>
        </w:rPr>
        <w:t>(</w:t>
      </w:r>
      <w:proofErr w:type="gramStart"/>
      <w:r w:rsidRPr="00B53C43">
        <w:rPr>
          <w:color w:val="000000"/>
          <w:lang w:val="en-GB"/>
        </w:rPr>
        <w:t>ii</w:t>
      </w:r>
      <w:proofErr w:type="gramEnd"/>
      <w:r w:rsidRPr="00B53C43">
        <w:rPr>
          <w:color w:val="000000"/>
          <w:lang w:val="en-GB"/>
        </w:rPr>
        <w:t>)</w:t>
      </w:r>
      <w:r w:rsidRPr="00B53C43">
        <w:rPr>
          <w:color w:val="000000"/>
          <w:lang w:val="en-GB"/>
        </w:rPr>
        <w:tab/>
        <w:t>Venn-diagramming - Decide on a topic for a comparison-contrast essay</w:t>
      </w:r>
      <w:r w:rsidRPr="00B53C43">
        <w:rPr>
          <w:color w:val="000000"/>
        </w:rPr>
        <w:t xml:space="preserve"> </w:t>
      </w:r>
      <w:r w:rsidRPr="00B53C43">
        <w:rPr>
          <w:color w:val="000000"/>
          <w:lang w:val="en-GB"/>
        </w:rPr>
        <w:t>and identify potential subtopics using a Venn diagram—two intersecting ellipses. Venn diagrams can help you when you’re writing an outline for your essays.</w:t>
      </w:r>
    </w:p>
    <w:p w:rsidR="008872DE" w:rsidRPr="00B92CBA" w:rsidRDefault="008872DE" w:rsidP="008872DE">
      <w:pPr>
        <w:tabs>
          <w:tab w:val="center" w:pos="4680"/>
        </w:tabs>
        <w:ind w:firstLineChars="300" w:firstLine="720"/>
        <w:rPr>
          <w:rFonts w:ascii="Comic Sans MS" w:hAnsi="Comic Sans MS"/>
          <w:b/>
          <w:i/>
          <w:iCs/>
          <w:color w:val="000000"/>
          <w:lang w:val="en-GB"/>
        </w:rPr>
      </w:pPr>
      <w:r>
        <w:rPr>
          <w:rFonts w:hint="eastAsia"/>
          <w:color w:val="000000"/>
          <w:lang w:val="en-GB" w:eastAsia="ja-JP"/>
        </w:rPr>
        <w:t xml:space="preserve">        </w:t>
      </w:r>
      <w:r w:rsidRPr="00B53C43">
        <w:rPr>
          <w:i/>
          <w:iCs/>
          <w:color w:val="000000"/>
          <w:lang w:val="en-GB"/>
        </w:rPr>
        <w:t xml:space="preserve"> </w:t>
      </w:r>
      <w:r>
        <w:rPr>
          <w:rFonts w:hint="eastAsia"/>
          <w:i/>
          <w:iCs/>
          <w:color w:val="000000"/>
          <w:lang w:val="en-GB" w:eastAsia="ja-JP"/>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Pr="00B92CBA">
        <w:rPr>
          <w:rFonts w:ascii="Comic Sans MS" w:hAnsi="Comic Sans MS"/>
          <w:b/>
          <w:i/>
          <w:iCs/>
          <w:color w:val="000000"/>
          <w:sz w:val="20"/>
          <w:szCs w:val="20"/>
          <w:lang w:val="en-GB"/>
        </w:rPr>
        <w:t>UNIVERSITY</w:t>
      </w:r>
    </w:p>
    <w:p w:rsidR="008872DE" w:rsidRPr="00B53C43"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lang w:val="en-GB"/>
        </w:rPr>
      </w:pPr>
      <w:r>
        <w:rPr>
          <w:i/>
          <w:iCs/>
          <w:noProof/>
          <w:color w:val="000000"/>
          <w:lang w:eastAsia="ja-JP"/>
        </w:rPr>
        <w:pict>
          <v:oval id="_x0000_s1061" style="position:absolute;margin-left:77.2pt;margin-top:8.4pt;width:188.8pt;height:191.5pt;z-index:251655680" filled="f">
            <v:textbox inset="5.85pt,.7pt,5.85pt,.7pt"/>
          </v:oval>
        </w:pict>
      </w:r>
      <w:r>
        <w:rPr>
          <w:i/>
          <w:iCs/>
          <w:noProof/>
          <w:color w:val="000000"/>
          <w:lang w:eastAsia="ja-JP"/>
        </w:rPr>
        <w:pict>
          <v:oval id="_x0000_s1062" style="position:absolute;margin-left:193.05pt;margin-top:8.4pt;width:200.35pt;height:191.5pt;z-index:251656704" filled="f">
            <v:textbox inset="5.85pt,.7pt,5.85pt,.7pt"/>
          </v:oval>
        </w:pic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iCs/>
          <w:color w:val="000000"/>
        </w:rPr>
      </w:pPr>
      <w:r w:rsidRPr="00B53C43">
        <w:rPr>
          <w:i/>
          <w:iCs/>
          <w:color w:val="000000"/>
        </w:rPr>
        <w:t xml:space="preserve">   </w:t>
      </w:r>
      <w:r w:rsidR="007A15C5">
        <w:rPr>
          <w:i/>
          <w:iCs/>
          <w:color w:val="000000"/>
        </w:rPr>
        <w:t xml:space="preserve">     </w:t>
      </w:r>
      <w:r w:rsidRPr="00B92CBA">
        <w:rPr>
          <w:rFonts w:ascii="Comic Sans MS" w:hAnsi="Comic Sans MS"/>
          <w:b/>
          <w:i/>
          <w:iCs/>
          <w:color w:val="000000"/>
          <w:sz w:val="20"/>
          <w:szCs w:val="20"/>
          <w:lang w:val="en-GB"/>
        </w:rPr>
        <w:t>HIGH SCHOOL</w:t>
      </w:r>
    </w:p>
    <w:p w:rsidR="008872DE" w:rsidRPr="005B22C5"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rPr>
      </w:pPr>
      <w:r>
        <w:rPr>
          <w:i/>
          <w:iCs/>
          <w:color w:val="000000"/>
        </w:rPr>
        <w:tab/>
      </w:r>
      <w:r>
        <w:rPr>
          <w:i/>
          <w:iCs/>
          <w:color w:val="000000"/>
        </w:rPr>
        <w:tab/>
      </w:r>
      <w:r>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E12EEA">
        <w:rPr>
          <w:rFonts w:ascii="Comic Sans MS" w:hAnsi="Comic Sans MS"/>
          <w:i/>
          <w:iCs/>
          <w:color w:val="000000"/>
          <w:sz w:val="20"/>
          <w:szCs w:val="20"/>
          <w:lang w:val="en-GB"/>
        </w:rPr>
        <w:t xml:space="preserve">- </w:t>
      </w:r>
      <w:proofErr w:type="gramStart"/>
      <w:r w:rsidR="008872DE" w:rsidRPr="00E12EEA">
        <w:rPr>
          <w:rFonts w:ascii="Comic Sans MS" w:hAnsi="Comic Sans MS"/>
          <w:i/>
          <w:iCs/>
          <w:color w:val="000000"/>
          <w:sz w:val="20"/>
          <w:szCs w:val="20"/>
          <w:lang w:val="en-GB"/>
        </w:rPr>
        <w:t>freedom</w:t>
      </w:r>
      <w:proofErr w:type="gramEnd"/>
      <w:r w:rsidR="008872DE" w:rsidRPr="00B53C43">
        <w:rPr>
          <w:i/>
          <w:iCs/>
          <w:color w:val="000000"/>
        </w:rPr>
        <w:t xml:space="preserve"> </w:t>
      </w:r>
    </w:p>
    <w:p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w:t>
      </w:r>
      <w:proofErr w:type="gramStart"/>
      <w:r>
        <w:rPr>
          <w:rFonts w:ascii="Comic Sans MS" w:hAnsi="Comic Sans MS"/>
          <w:i/>
          <w:iCs/>
          <w:color w:val="000000"/>
          <w:sz w:val="20"/>
          <w:szCs w:val="20"/>
          <w:lang w:val="en-GB"/>
        </w:rPr>
        <w:t>required</w:t>
      </w:r>
      <w:proofErr w:type="gramEnd"/>
      <w:r>
        <w:rPr>
          <w:rFonts w:ascii="Comic Sans MS" w:hAnsi="Comic Sans MS"/>
          <w:i/>
          <w:iCs/>
          <w:color w:val="000000"/>
          <w:sz w:val="20"/>
          <w:szCs w:val="20"/>
          <w:lang w:val="en-GB"/>
        </w:rPr>
        <w:t xml:space="preserve"> courses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greater variety</w: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sidRPr="00E12EEA">
        <w:rPr>
          <w:rFonts w:ascii="Comic Sans MS" w:hAnsi="Comic Sans MS"/>
          <w:i/>
          <w:iCs/>
          <w:color w:val="000000"/>
          <w:sz w:val="20"/>
          <w:szCs w:val="20"/>
          <w:lang w:val="en-GB"/>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005B22C5">
        <w:rPr>
          <w:rFonts w:ascii="Comic Sans MS" w:hAnsi="Comic Sans MS"/>
          <w:i/>
          <w:iCs/>
          <w:color w:val="000000"/>
          <w:sz w:val="20"/>
          <w:szCs w:val="20"/>
          <w:lang w:val="en-GB"/>
        </w:rPr>
        <w:t xml:space="preserve">      - </w:t>
      </w:r>
      <w:proofErr w:type="gramStart"/>
      <w:r w:rsidR="005B22C5">
        <w:rPr>
          <w:rFonts w:ascii="Comic Sans MS" w:hAnsi="Comic Sans MS"/>
          <w:i/>
          <w:iCs/>
          <w:color w:val="000000"/>
          <w:sz w:val="20"/>
          <w:szCs w:val="20"/>
          <w:lang w:val="en-GB"/>
        </w:rPr>
        <w:t>teachers</w:t>
      </w:r>
      <w:proofErr w:type="gramEnd"/>
      <w:r w:rsidR="005B22C5">
        <w:rPr>
          <w:rFonts w:ascii="Comic Sans MS" w:hAnsi="Comic Sans MS"/>
          <w:i/>
          <w:iCs/>
          <w:color w:val="000000"/>
          <w:sz w:val="20"/>
          <w:szCs w:val="20"/>
          <w:lang w:val="en-GB"/>
        </w:rPr>
        <w:tab/>
      </w:r>
      <w:r w:rsidRPr="00E12EEA">
        <w:rPr>
          <w:rFonts w:ascii="Comic Sans MS" w:hAnsi="Comic Sans MS"/>
          <w:i/>
          <w:iCs/>
          <w:color w:val="000000"/>
          <w:sz w:val="20"/>
          <w:szCs w:val="20"/>
        </w:rPr>
        <w:t xml:space="preserve">- </w:t>
      </w:r>
      <w:r w:rsidRPr="00E12EEA">
        <w:rPr>
          <w:rFonts w:ascii="Comic Sans MS" w:hAnsi="Comic Sans MS"/>
          <w:i/>
          <w:iCs/>
          <w:color w:val="000000"/>
          <w:sz w:val="20"/>
          <w:szCs w:val="20"/>
          <w:lang w:val="en-GB"/>
        </w:rPr>
        <w:t xml:space="preserve">larger campus </w:t>
      </w:r>
    </w:p>
    <w:p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r w:rsidR="008872DE" w:rsidRPr="00E12EEA">
        <w:rPr>
          <w:rFonts w:ascii="Comic Sans MS" w:hAnsi="Comic Sans MS"/>
          <w:i/>
          <w:iCs/>
          <w:color w:val="000000"/>
          <w:sz w:val="20"/>
          <w:szCs w:val="20"/>
          <w:lang w:val="en-GB"/>
        </w:rPr>
        <w:t xml:space="preserve">- </w:t>
      </w:r>
      <w:proofErr w:type="gramStart"/>
      <w:r>
        <w:rPr>
          <w:rFonts w:ascii="Comic Sans MS" w:hAnsi="Comic Sans MS"/>
          <w:i/>
          <w:iCs/>
          <w:color w:val="000000"/>
          <w:sz w:val="20"/>
          <w:szCs w:val="20"/>
          <w:lang w:val="en-GB"/>
        </w:rPr>
        <w:t>can’t</w:t>
      </w:r>
      <w:proofErr w:type="gramEnd"/>
      <w:r>
        <w:rPr>
          <w:rFonts w:ascii="Comic Sans MS" w:hAnsi="Comic Sans MS"/>
          <w:i/>
          <w:iCs/>
          <w:color w:val="000000"/>
          <w:sz w:val="20"/>
          <w:szCs w:val="20"/>
          <w:lang w:val="en-GB"/>
        </w:rPr>
        <w:t xml:space="preserve"> use cell phones  </w:t>
      </w:r>
      <w:r w:rsidR="008872DE" w:rsidRPr="00E12EEA">
        <w:rPr>
          <w:rFonts w:ascii="Comic Sans MS" w:hAnsi="Comic Sans MS"/>
          <w:i/>
          <w:iCs/>
          <w:color w:val="000000"/>
          <w:sz w:val="20"/>
          <w:szCs w:val="20"/>
          <w:lang w:val="en-GB"/>
        </w:rPr>
        <w:t>- yawning</w:t>
      </w:r>
    </w:p>
    <w:p w:rsidR="008872DE" w:rsidRPr="00E12EEA"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sidRPr="004F7135">
        <w:rPr>
          <w:rFonts w:ascii="Comic Sans MS" w:hAnsi="Comic Sans MS"/>
          <w:i/>
          <w:color w:val="000000"/>
          <w:sz w:val="20"/>
          <w:szCs w:val="20"/>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67" type="#_x0000_t54" style="position:absolute;margin-left:84pt;margin-top:12.15pt;width:106.45pt;height:16.3pt;z-index:-251654656;mso-wrap-edited:f" wrapcoords="5231 0 168 1963 -168 2945 1350 15709 -337 21600 21937 21600 20250 15709 22106 3927 21600 1963 16368 0 5231 0">
            <v:textbox inset="5.85pt,.7pt,5.85pt,.7pt"/>
          </v:shape>
        </w:pict>
      </w:r>
      <w:r w:rsidRPr="004F7135">
        <w:rPr>
          <w:rFonts w:ascii="Comic Sans MS" w:hAnsi="Comic Sans MS"/>
          <w:i/>
          <w:color w:val="000000"/>
          <w:sz w:val="20"/>
          <w:szCs w:val="20"/>
        </w:rPr>
        <w:pict>
          <v:shape id="_x0000_s1066" type="#_x0000_t54" style="position:absolute;margin-left:270.25pt;margin-top:12.15pt;width:106.45pt;height:16.3pt;z-index:-251655680;mso-wrap-edited:f" wrapcoords="5231 0 168 1963 -168 2945 1350 15709 -337 21600 21937 21600 20250 15709 22106 3927 21600 1963 16368 0 5231 0">
            <v:textbox inset="5.85pt,.7pt,5.85pt,.7pt"/>
          </v:shape>
        </w:pict>
      </w:r>
      <w:r w:rsidRPr="004F7135">
        <w:rPr>
          <w:rFonts w:ascii="Comic Sans MS" w:hAnsi="Comic Sans MS"/>
          <w:i/>
          <w:color w:val="000000"/>
          <w:sz w:val="20"/>
          <w:szCs w:val="20"/>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68" type="#_x0000_t97" style="position:absolute;margin-left:210pt;margin-top:12.15pt;width:36pt;height:16.3pt;z-index:-251653632;mso-wrap-edited:f" wrapcoords="900 0 -450 21600 21150 21600 22050 0 900 0">
            <v:textbox inset="5.85pt,.7pt,5.85pt,.7pt"/>
          </v:shape>
        </w:pict>
      </w:r>
    </w:p>
    <w:p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proofErr w:type="gramStart"/>
      <w:r w:rsidR="008872DE" w:rsidRPr="00B92CBA">
        <w:rPr>
          <w:rFonts w:ascii="Comic Sans MS" w:hAnsi="Comic Sans MS"/>
          <w:i/>
          <w:iCs/>
          <w:color w:val="000000"/>
          <w:sz w:val="20"/>
          <w:szCs w:val="20"/>
          <w:lang w:val="en-GB"/>
        </w:rPr>
        <w:t>different</w:t>
      </w:r>
      <w:proofErr w:type="gramEnd"/>
      <w:r>
        <w:rPr>
          <w:rFonts w:ascii="Comic Sans MS" w:hAnsi="Comic Sans MS"/>
          <w:i/>
          <w:iCs/>
          <w:color w:val="000000"/>
          <w:sz w:val="20"/>
          <w:szCs w:val="20"/>
          <w:lang w:val="en-GB"/>
        </w:rPr>
        <w:tab/>
        <w:t xml:space="preserve">            </w:t>
      </w:r>
      <w:r w:rsidR="008872DE" w:rsidRPr="00B92CBA">
        <w:rPr>
          <w:rFonts w:ascii="Comic Sans MS" w:hAnsi="Comic Sans MS"/>
          <w:i/>
          <w:iCs/>
          <w:color w:val="000000"/>
          <w:sz w:val="20"/>
          <w:szCs w:val="20"/>
          <w:lang w:val="en-GB"/>
        </w:rPr>
        <w:t>same</w:t>
      </w:r>
      <w:r>
        <w:rPr>
          <w:rFonts w:ascii="Comic Sans MS" w:hAnsi="Comic Sans MS"/>
          <w:i/>
          <w:iCs/>
          <w:color w:val="000000"/>
          <w:sz w:val="20"/>
          <w:szCs w:val="20"/>
          <w:lang w:val="en-GB"/>
        </w:rPr>
        <w:t xml:space="preserve">                     </w:t>
      </w:r>
      <w:r w:rsidR="008872DE" w:rsidRPr="00B92CBA">
        <w:rPr>
          <w:rFonts w:ascii="Comic Sans MS" w:hAnsi="Comic Sans MS"/>
          <w:i/>
          <w:iCs/>
          <w:color w:val="000000"/>
          <w:sz w:val="20"/>
          <w:szCs w:val="20"/>
          <w:lang w:val="en-GB"/>
        </w:rPr>
        <w:t>different</w:t>
      </w:r>
      <w:r w:rsidR="008872DE" w:rsidRPr="00E12EEA">
        <w:rPr>
          <w:rFonts w:ascii="Comic Sans MS" w:hAnsi="Comic Sans MS"/>
          <w:i/>
          <w:iCs/>
          <w:color w:val="000000"/>
          <w:sz w:val="20"/>
          <w:szCs w:val="20"/>
          <w:lang w:val="en-GB"/>
        </w:rPr>
        <w:tab/>
      </w:r>
    </w:p>
    <w:p w:rsidR="008872DE" w:rsidRPr="00B92CBA" w:rsidRDefault="008872DE"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b/>
          <w:i/>
          <w:iCs/>
          <w:color w:val="000000"/>
          <w:sz w:val="20"/>
          <w:szCs w:val="20"/>
          <w:lang w:val="en-GB"/>
        </w:rPr>
        <w:t xml:space="preserve">     </w:t>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B92CBA">
        <w:rPr>
          <w:rFonts w:ascii="Comic Sans MS" w:hAnsi="Comic Sans MS"/>
          <w:i/>
          <w:iCs/>
          <w:color w:val="000000"/>
          <w:sz w:val="20"/>
          <w:szCs w:val="20"/>
        </w:rPr>
        <w:t xml:space="preserve">- </w:t>
      </w:r>
      <w:proofErr w:type="gramStart"/>
      <w:r w:rsidRPr="00B92CBA">
        <w:rPr>
          <w:rFonts w:ascii="Comic Sans MS" w:hAnsi="Comic Sans MS"/>
          <w:i/>
          <w:iCs/>
          <w:color w:val="000000"/>
          <w:sz w:val="20"/>
          <w:szCs w:val="20"/>
          <w:lang w:val="en-GB"/>
        </w:rPr>
        <w:t>desks</w:t>
      </w:r>
      <w:proofErr w:type="gramEnd"/>
    </w:p>
    <w:p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w:t>
      </w:r>
      <w:proofErr w:type="gramStart"/>
      <w:r>
        <w:rPr>
          <w:rFonts w:ascii="Comic Sans MS" w:hAnsi="Comic Sans MS"/>
          <w:i/>
          <w:iCs/>
          <w:color w:val="000000"/>
          <w:sz w:val="20"/>
          <w:szCs w:val="20"/>
          <w:lang w:val="en-GB"/>
        </w:rPr>
        <w:t>uniforms</w:t>
      </w:r>
      <w:proofErr w:type="gramEnd"/>
      <w:r>
        <w:rPr>
          <w:rFonts w:ascii="Comic Sans MS" w:hAnsi="Comic Sans MS"/>
          <w:i/>
          <w:iCs/>
          <w:color w:val="000000"/>
          <w:sz w:val="20"/>
          <w:szCs w:val="20"/>
          <w:lang w:val="en-GB"/>
        </w:rPr>
        <w:t xml:space="preserve"> </w:t>
      </w:r>
      <w:r>
        <w:rPr>
          <w:rFonts w:ascii="Comic Sans MS" w:hAnsi="Comic Sans MS"/>
          <w:i/>
          <w:iCs/>
          <w:color w:val="000000"/>
          <w:sz w:val="20"/>
          <w:szCs w:val="20"/>
          <w:lang w:val="en-GB"/>
        </w:rPr>
        <w:tab/>
        <w:t xml:space="preserve">         - classes</w:t>
      </w:r>
      <w:r>
        <w:rPr>
          <w:rFonts w:ascii="Comic Sans MS" w:hAnsi="Comic Sans MS"/>
          <w:i/>
          <w:iCs/>
          <w:color w:val="000000"/>
          <w:sz w:val="20"/>
          <w:szCs w:val="20"/>
          <w:lang w:val="en-GB"/>
        </w:rPr>
        <w:tab/>
        <w:t xml:space="preserve">            </w:t>
      </w:r>
      <w:r w:rsidR="008872DE" w:rsidRPr="00E12EEA">
        <w:rPr>
          <w:rFonts w:ascii="Comic Sans MS" w:hAnsi="Comic Sans MS"/>
          <w:i/>
          <w:iCs/>
          <w:color w:val="000000"/>
          <w:sz w:val="20"/>
          <w:szCs w:val="20"/>
          <w:lang w:val="en-GB"/>
        </w:rPr>
        <w:t>- longer commute</w:t>
      </w:r>
    </w:p>
    <w:p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eastAsia="ja-JP"/>
        </w:rPr>
      </w:pPr>
      <w:r>
        <w:rPr>
          <w:rFonts w:ascii="Comic Sans MS" w:hAnsi="Comic Sans MS"/>
          <w:i/>
          <w:iCs/>
          <w:color w:val="000000"/>
          <w:sz w:val="20"/>
          <w:szCs w:val="20"/>
          <w:lang w:val="en-GB"/>
        </w:rPr>
        <w:t xml:space="preserve">       - </w:t>
      </w:r>
      <w:proofErr w:type="gramStart"/>
      <w:r>
        <w:rPr>
          <w:rFonts w:ascii="Comic Sans MS" w:hAnsi="Comic Sans MS"/>
          <w:i/>
          <w:iCs/>
          <w:color w:val="000000"/>
          <w:sz w:val="20"/>
          <w:szCs w:val="20"/>
          <w:lang w:val="en-GB"/>
        </w:rPr>
        <w:t>lots</w:t>
      </w:r>
      <w:proofErr w:type="gramEnd"/>
      <w:r>
        <w:rPr>
          <w:rFonts w:ascii="Comic Sans MS" w:hAnsi="Comic Sans MS"/>
          <w:i/>
          <w:iCs/>
          <w:color w:val="000000"/>
          <w:sz w:val="20"/>
          <w:szCs w:val="20"/>
          <w:lang w:val="en-GB"/>
        </w:rPr>
        <w:t xml:space="preserve"> of familiar faces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t>- seminars</w:t>
      </w:r>
      <w:r w:rsidR="008872DE" w:rsidRPr="00E12EEA">
        <w:rPr>
          <w:rFonts w:ascii="Comic Sans MS" w:hAnsi="Comic Sans MS"/>
          <w:i/>
          <w:iCs/>
          <w:color w:val="000000"/>
          <w:sz w:val="20"/>
          <w:szCs w:val="20"/>
          <w:lang w:val="en-GB"/>
        </w:rPr>
        <w:tab/>
      </w:r>
    </w:p>
    <w:p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lecture courses</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ab/>
      </w:r>
      <w:r w:rsidRPr="00B53C43">
        <w:rPr>
          <w:color w:val="000000"/>
        </w:rPr>
        <w:tab/>
      </w:r>
      <w:r w:rsidRPr="00B53C43">
        <w:rPr>
          <w:color w:val="000000"/>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6563E5" w:rsidRDefault="006563E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p>
    <w:p w:rsidR="006563E5" w:rsidRDefault="006563E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28"/>
          <w:lang w:val="en-GB"/>
        </w:rPr>
      </w:pPr>
      <w:r>
        <w:rPr>
          <w:b/>
          <w:bCs/>
          <w:color w:val="000000"/>
          <w:sz w:val="40"/>
          <w:lang w:val="en-GB"/>
        </w:rPr>
        <w:t xml:space="preserve">II. </w:t>
      </w:r>
      <w:r w:rsidRPr="00E12EEA">
        <w:rPr>
          <w:b/>
          <w:bCs/>
          <w:color w:val="000000"/>
          <w:sz w:val="40"/>
          <w:lang w:val="en-GB"/>
        </w:rPr>
        <w:t>WRITING PROCESS: NARROWING TOPIC</w:t>
      </w:r>
      <w:r>
        <w:rPr>
          <w:b/>
          <w:bCs/>
          <w:color w:val="000000"/>
          <w:sz w:val="40"/>
          <w:lang w:val="en-GB"/>
        </w:rPr>
        <w: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After a brainstorming session, perhaps followed by free writing to expand and clarify your ideas, you should try to narrow your topic. One way to do this is to ask yourself questions based on the questions: why, when, what, where, who, and how.</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tblPr>
      <w:tblGrid>
        <w:gridCol w:w="6660"/>
      </w:tblGrid>
      <w:tr w:rsidR="008872DE" w:rsidRPr="003A3466" w:rsidTr="00BF39AD">
        <w:tc>
          <w:tcPr>
            <w:tcW w:w="6660" w:type="dxa"/>
            <w:shd w:val="clear" w:color="auto" w:fill="A6A6A6" w:themeFill="background1" w:themeFillShade="A6"/>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lang w:val="en-GB"/>
              </w:rPr>
            </w:pPr>
            <w:r w:rsidRPr="003A3466">
              <w:rPr>
                <w:b/>
                <w:color w:val="000000"/>
                <w:lang w:val="en-GB"/>
              </w:rPr>
              <w:t xml:space="preserve">            </w:t>
            </w:r>
            <w:r w:rsidRPr="003A3466">
              <w:rPr>
                <w:b/>
                <w:color w:val="000000"/>
                <w:sz w:val="32"/>
                <w:szCs w:val="32"/>
                <w:lang w:val="en-GB"/>
              </w:rPr>
              <w:t>Topic: Marriage Customs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b/>
                <w:color w:val="000000"/>
                <w:lang w:val="en-GB"/>
              </w:rPr>
              <w:tab/>
            </w:r>
            <w:r w:rsidRPr="003A3466">
              <w:rPr>
                <w:color w:val="000000"/>
                <w:lang w:val="en-GB"/>
              </w:rPr>
              <w:t xml:space="preserve">(a) </w:t>
            </w:r>
            <w:r w:rsidRPr="003A3466">
              <w:rPr>
                <w:i/>
                <w:color w:val="000000"/>
                <w:lang w:val="en-GB"/>
              </w:rPr>
              <w:t xml:space="preserve">Why </w:t>
            </w:r>
            <w:r w:rsidRPr="003A3466">
              <w:rPr>
                <w:color w:val="000000"/>
                <w:lang w:val="en-GB"/>
              </w:rPr>
              <w:t>are marriage customs changing in Japan?</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(b) </w:t>
            </w:r>
            <w:r w:rsidRPr="003A3466">
              <w:rPr>
                <w:i/>
                <w:color w:val="000000"/>
                <w:lang w:val="en-GB"/>
              </w:rPr>
              <w:t xml:space="preserve">When </w:t>
            </w:r>
            <w:r w:rsidRPr="003A3466">
              <w:rPr>
                <w:color w:val="000000"/>
                <w:lang w:val="en-GB"/>
              </w:rPr>
              <w:t>should people get married?</w:t>
            </w:r>
            <w:r w:rsidRPr="003A3466">
              <w:rPr>
                <w:color w:val="000000"/>
                <w:lang w:val="en-GB"/>
              </w:rPr>
              <w:tab/>
            </w:r>
            <w:r w:rsidRPr="003A3466">
              <w:rPr>
                <w:color w:val="000000"/>
                <w:lang w:val="en-GB"/>
              </w:rPr>
              <w:tab/>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 xml:space="preserve">            (c) </w:t>
            </w:r>
            <w:r w:rsidRPr="003A3466">
              <w:rPr>
                <w:i/>
                <w:color w:val="000000"/>
                <w:lang w:val="en-GB"/>
              </w:rPr>
              <w:t xml:space="preserve">Why </w:t>
            </w:r>
            <w:r w:rsidRPr="003A3466">
              <w:rPr>
                <w:color w:val="000000"/>
                <w:lang w:val="en-GB"/>
              </w:rPr>
              <w:t>do people live together without being married?</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(d) </w:t>
            </w:r>
            <w:r w:rsidRPr="003A3466">
              <w:rPr>
                <w:i/>
                <w:color w:val="000000"/>
                <w:lang w:val="en-GB"/>
              </w:rPr>
              <w:t>What</w:t>
            </w:r>
            <w:r w:rsidRPr="003A3466">
              <w:rPr>
                <w:color w:val="000000"/>
                <w:lang w:val="en-GB"/>
              </w:rPr>
              <w:t xml:space="preserve"> do people expect from marriage?</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(e) </w:t>
            </w:r>
            <w:r w:rsidRPr="003A3466">
              <w:rPr>
                <w:i/>
                <w:color w:val="000000"/>
                <w:lang w:val="en-GB"/>
              </w:rPr>
              <w:t xml:space="preserve"> How</w:t>
            </w:r>
            <w:r w:rsidRPr="003A3466">
              <w:rPr>
                <w:color w:val="000000"/>
                <w:lang w:val="en-GB"/>
              </w:rPr>
              <w:t xml:space="preserve"> common is “</w:t>
            </w:r>
            <w:proofErr w:type="spellStart"/>
            <w:r w:rsidRPr="003A3466">
              <w:rPr>
                <w:color w:val="000000"/>
                <w:lang w:val="en-GB"/>
              </w:rPr>
              <w:t>omiai</w:t>
            </w:r>
            <w:proofErr w:type="spellEnd"/>
            <w:r w:rsidRPr="003A3466">
              <w:rPr>
                <w:color w:val="000000"/>
                <w:lang w:val="en-GB"/>
              </w:rPr>
              <w:t>” these days?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r>
            <w:r w:rsidRPr="003A3466">
              <w:rPr>
                <w:color w:val="000000"/>
                <w:lang w:val="en-GB"/>
              </w:rPr>
              <w:tab/>
            </w: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b/>
          <w:color w:val="000000"/>
          <w:lang w:val="en-GB"/>
        </w:rPr>
        <w:tab/>
      </w:r>
      <w:r w:rsidRPr="00B53C43">
        <w:rPr>
          <w:b/>
          <w:color w:val="000000"/>
          <w:lang w:val="en-GB"/>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 question like “What do people expect from marriage?” might be answered in this way: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color w:val="000000"/>
          <w:lang w:val="en-GB"/>
        </w:rPr>
        <w:t>“Through marriage, people hope to find a good partner and raise a family.” The answer could be used as a topic sentence for a paragraph or a thesis for an essay.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6563E5" w:rsidRDefault="006563E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r>
        <w:rPr>
          <w:b/>
          <w:bCs/>
          <w:color w:val="000000"/>
          <w:sz w:val="40"/>
          <w:lang w:val="en-GB"/>
        </w:rPr>
        <w:t>III</w:t>
      </w:r>
      <w:r w:rsidRPr="00D90ADE">
        <w:rPr>
          <w:b/>
          <w:bCs/>
          <w:color w:val="000000"/>
          <w:sz w:val="40"/>
          <w:lang w:val="en-GB"/>
        </w:rPr>
        <w:t xml:space="preserve">. </w:t>
      </w:r>
      <w:r>
        <w:rPr>
          <w:b/>
          <w:bCs/>
          <w:color w:val="000000"/>
          <w:sz w:val="40"/>
          <w:lang w:val="en-GB"/>
        </w:rPr>
        <w:t>PASSIVE AND ACTIVE VOICE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Pr>
          <w:bCs/>
          <w:color w:val="000000"/>
          <w:lang w:val="en-GB"/>
        </w:rPr>
        <w:t>Generally, in American English, we try to write in the active voice. This emphasize</w:t>
      </w:r>
      <w:r w:rsidR="00BF39AD">
        <w:rPr>
          <w:bCs/>
          <w:color w:val="000000"/>
          <w:lang w:val="en-GB"/>
        </w:rPr>
        <w:t>s</w:t>
      </w:r>
      <w:r>
        <w:rPr>
          <w:bCs/>
          <w:color w:val="000000"/>
          <w:lang w:val="en-GB"/>
        </w:rPr>
        <w:t xml:space="preserve"> the subject of the sentence. It also makes the meaning of the sentences clearer.</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6"/>
      </w:tblGrid>
      <w:tr w:rsidR="008872DE" w:rsidTr="00916C72">
        <w:tc>
          <w:tcPr>
            <w:tcW w:w="5070" w:type="dxa"/>
          </w:tcPr>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i/>
                <w:color w:val="000000"/>
                <w:lang w:val="en-GB"/>
              </w:rPr>
              <w:t xml:space="preserve">                             </w:t>
            </w:r>
            <w:r w:rsidRPr="008B5362">
              <w:rPr>
                <w:bCs/>
                <w:i/>
                <w:color w:val="000000"/>
                <w:u w:val="single"/>
                <w:lang w:val="en-GB"/>
              </w:rPr>
              <w:t>Passive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PRESENT   The mail is delivered by Jane.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PAST           The mail was delivered by Jane.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FUTURE      The mail will be delivered by Jane.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tc>
        <w:tc>
          <w:tcPr>
            <w:tcW w:w="4506" w:type="dxa"/>
          </w:tcPr>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u w:val="single"/>
                <w:lang w:val="en-GB"/>
              </w:rPr>
            </w:pPr>
            <w:r w:rsidRPr="008B5362">
              <w:rPr>
                <w:bCs/>
                <w:i/>
                <w:color w:val="000000"/>
                <w:lang w:val="en-GB"/>
              </w:rPr>
              <w:t xml:space="preserve">                                  </w:t>
            </w:r>
            <w:r w:rsidRPr="008B5362">
              <w:rPr>
                <w:bCs/>
                <w:i/>
                <w:color w:val="000000"/>
                <w:u w:val="single"/>
                <w:lang w:val="en-GB"/>
              </w:rPr>
              <w:t>Active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PRESENT</w:t>
            </w:r>
            <w:r w:rsidRPr="008B5362">
              <w:rPr>
                <w:bCs/>
                <w:i/>
                <w:color w:val="000000"/>
                <w:lang w:val="en-GB"/>
              </w:rPr>
              <w:t xml:space="preserve">          Jane delivers the mail.</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PAST</w:t>
            </w:r>
            <w:r w:rsidRPr="008B5362">
              <w:rPr>
                <w:bCs/>
                <w:i/>
                <w:color w:val="000000"/>
                <w:lang w:val="en-GB"/>
              </w:rPr>
              <w:t xml:space="preserve">                 Jane delivered the mail.</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FUTURE</w:t>
            </w:r>
            <w:r w:rsidRPr="008B5362">
              <w:rPr>
                <w:bCs/>
                <w:i/>
                <w:color w:val="000000"/>
                <w:lang w:val="en-GB"/>
              </w:rPr>
              <w:t xml:space="preserve">            Jane will deliver the mail.</w:t>
            </w:r>
          </w:p>
        </w:tc>
      </w:tr>
    </w:tbl>
    <w:p w:rsidR="008872DE" w:rsidRPr="00290FF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rsidR="008872DE" w:rsidRDefault="009B201F"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w:t>
      </w:r>
      <w:proofErr w:type="gramStart"/>
      <w:r>
        <w:rPr>
          <w:b/>
          <w:u w:val="single"/>
          <w:lang w:eastAsia="ja-JP"/>
        </w:rPr>
        <w:t xml:space="preserve">I  </w:t>
      </w:r>
      <w:r w:rsidR="008872DE" w:rsidRPr="00F800F6">
        <w:rPr>
          <w:b/>
          <w:u w:val="single"/>
          <w:lang w:eastAsia="ja-JP"/>
        </w:rPr>
        <w:t>Exercise</w:t>
      </w:r>
      <w:proofErr w:type="gramEnd"/>
      <w:r w:rsidR="008872DE" w:rsidRPr="00BF39AD">
        <w:rPr>
          <w:b/>
          <w:lang w:eastAsia="ja-JP"/>
        </w:rPr>
        <w:t>:</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passive </w:t>
      </w:r>
      <w:r w:rsidR="008872DE" w:rsidRPr="00F800F6">
        <w:rPr>
          <w:b/>
          <w:lang w:eastAsia="ja-JP"/>
        </w:rPr>
        <w:t xml:space="preserve">sentences </w:t>
      </w:r>
      <w:r w:rsidR="008872DE">
        <w:rPr>
          <w:b/>
          <w:lang w:eastAsia="ja-JP"/>
        </w:rPr>
        <w:t xml:space="preserve">as active ones. Note that </w:t>
      </w:r>
      <w:r w:rsidR="008872DE" w:rsidRPr="00462C72">
        <w:rPr>
          <w:b/>
          <w:u w:val="single"/>
          <w:lang w:eastAsia="ja-JP"/>
        </w:rPr>
        <w:t>her</w:t>
      </w:r>
      <w:r w:rsidR="008872DE">
        <w:rPr>
          <w:b/>
          <w:lang w:eastAsia="ja-JP"/>
        </w:rPr>
        <w:t xml:space="preserve">, </w:t>
      </w:r>
      <w:r w:rsidR="008872DE" w:rsidRPr="00462C72">
        <w:rPr>
          <w:b/>
          <w:u w:val="single"/>
          <w:lang w:eastAsia="ja-JP"/>
        </w:rPr>
        <w:t>him</w:t>
      </w:r>
      <w:r w:rsidR="008872DE">
        <w:rPr>
          <w:b/>
          <w:lang w:eastAsia="ja-JP"/>
        </w:rPr>
        <w:t xml:space="preserve">, </w:t>
      </w:r>
      <w:r w:rsidR="008872DE">
        <w:rPr>
          <w:b/>
          <w:u w:val="single"/>
          <w:lang w:eastAsia="ja-JP"/>
        </w:rPr>
        <w:t>we</w:t>
      </w:r>
      <w:r w:rsidR="008872DE">
        <w:rPr>
          <w:b/>
          <w:lang w:eastAsia="ja-JP"/>
        </w:rPr>
        <w:t xml:space="preserve"> will have to be changed to </w:t>
      </w:r>
      <w:proofErr w:type="spellStart"/>
      <w:r w:rsidR="008872DE">
        <w:rPr>
          <w:b/>
          <w:u w:val="single"/>
          <w:lang w:eastAsia="ja-JP"/>
        </w:rPr>
        <w:t>She</w:t>
      </w:r>
      <w:proofErr w:type="spellEnd"/>
      <w:r w:rsidR="008872DE">
        <w:rPr>
          <w:b/>
          <w:lang w:eastAsia="ja-JP"/>
        </w:rPr>
        <w:t xml:space="preserve">, </w:t>
      </w:r>
      <w:r w:rsidR="008872DE" w:rsidRPr="00462C72">
        <w:rPr>
          <w:b/>
          <w:u w:val="single"/>
          <w:lang w:eastAsia="ja-JP"/>
        </w:rPr>
        <w:t>He</w:t>
      </w:r>
      <w:r w:rsidR="008872DE">
        <w:rPr>
          <w:b/>
          <w:lang w:eastAsia="ja-JP"/>
        </w:rPr>
        <w:t xml:space="preserve">, </w:t>
      </w:r>
      <w:r w:rsidR="008872DE">
        <w:rPr>
          <w:b/>
          <w:u w:val="single"/>
          <w:lang w:eastAsia="ja-JP"/>
        </w:rPr>
        <w:t>We</w:t>
      </w:r>
      <w:r w:rsidR="008872DE">
        <w:rPr>
          <w:b/>
          <w:lang w:eastAsia="ja-JP"/>
        </w:rPr>
        <w:t>. The reason is that the use of these pronouns in the sentences will change from objects to subjects.</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The Odakyu line train is taken by Keiko </w:t>
      </w:r>
      <w:proofErr w:type="spellStart"/>
      <w:r>
        <w:rPr>
          <w:lang w:eastAsia="ja-JP"/>
        </w:rPr>
        <w:t>everyday</w:t>
      </w:r>
      <w:proofErr w:type="spellEnd"/>
      <w:r>
        <w:rPr>
          <w:lang w:eastAsia="ja-JP"/>
        </w:rPr>
        <w:t xml:space="preserve">.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Lunch is served by the Cafeteria staff after 11 AM.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She is greeted by her classmate Daisuke every day.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4)   Mt. Fuji can be seen by many people in Tokyo on a clear day.</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lang w:eastAsia="ja-JP"/>
        </w:rPr>
      </w:pPr>
      <w:r>
        <w:rPr>
          <w:lang w:eastAsia="ja-JP"/>
        </w:rPr>
        <w:t>5)   The Academy Award for Best Picture was won by</w:t>
      </w:r>
      <w:r w:rsidR="00057930">
        <w:rPr>
          <w:lang w:eastAsia="ja-JP"/>
        </w:rPr>
        <w:t xml:space="preserve"> </w:t>
      </w:r>
      <w:r w:rsidR="00057930">
        <w:rPr>
          <w:i/>
          <w:lang w:eastAsia="ja-JP"/>
        </w:rPr>
        <w:t>Hurt Locker</w:t>
      </w:r>
      <w:r>
        <w:rPr>
          <w:i/>
          <w:lang w:eastAsia="ja-JP"/>
        </w:rPr>
        <w:t>.</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Pr="005D5B94"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6)   That old house was destroyed by a fire.</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7)   The U-2 concert was enjoyed very much by the entire audience.</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8)   That letter was written by </w:t>
      </w:r>
      <w:r w:rsidRPr="00FE5B9D">
        <w:rPr>
          <w:u w:val="single"/>
          <w:lang w:eastAsia="ja-JP"/>
        </w:rPr>
        <w:t>her</w:t>
      </w:r>
      <w:r>
        <w:rPr>
          <w:lang w:eastAsia="ja-JP"/>
        </w:rPr>
        <w:t>.</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9)   The entrance exam will be finished by Kayo shortly.</w:t>
      </w:r>
    </w:p>
    <w:p w:rsidR="00BF39AD" w:rsidRPr="000257CC" w:rsidRDefault="00BF39A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10)  The discussion of the newspaper article will be started by </w:t>
      </w:r>
      <w:proofErr w:type="spellStart"/>
      <w:r>
        <w:rPr>
          <w:lang w:eastAsia="ja-JP"/>
        </w:rPr>
        <w:t>Kosuke</w:t>
      </w:r>
      <w:proofErr w:type="spellEnd"/>
      <w:r>
        <w:rPr>
          <w:lang w:eastAsia="ja-JP"/>
        </w:rPr>
        <w:t>.</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11)  His grandparents will be visited by </w:t>
      </w:r>
      <w:r w:rsidRPr="00FE5B9D">
        <w:rPr>
          <w:u w:val="single"/>
          <w:lang w:eastAsia="ja-JP"/>
        </w:rPr>
        <w:t>him</w:t>
      </w:r>
      <w:r>
        <w:rPr>
          <w:lang w:eastAsia="ja-JP"/>
        </w:rPr>
        <w:t xml:space="preserve"> soon.</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B613E5">
      <w:pPr>
        <w:widowControl/>
        <w:autoSpaceDE/>
        <w:autoSpaceDN/>
        <w:adjustRightInd/>
        <w:rPr>
          <w:bCs/>
          <w:color w:val="000000"/>
        </w:rPr>
      </w:pPr>
    </w:p>
    <w:p w:rsidR="00B613E5" w:rsidRDefault="008872DE" w:rsidP="00B613E5">
      <w:pPr>
        <w:widowControl/>
        <w:autoSpaceDE/>
        <w:autoSpaceDN/>
        <w:adjustRightInd/>
        <w:rPr>
          <w:b/>
          <w:bCs/>
          <w:color w:val="000000"/>
          <w:sz w:val="40"/>
          <w:lang w:val="en-GB" w:eastAsia="ja-JP"/>
        </w:rPr>
      </w:pPr>
      <w:r>
        <w:rPr>
          <w:bCs/>
          <w:color w:val="000000"/>
          <w:lang w:val="en-GB"/>
        </w:rPr>
        <w:t xml:space="preserve">12)  Golden Week is looked forward to by all of </w:t>
      </w:r>
      <w:r w:rsidRPr="00FE5B9D">
        <w:rPr>
          <w:bCs/>
          <w:color w:val="000000"/>
          <w:u w:val="single"/>
          <w:lang w:val="en-GB"/>
        </w:rPr>
        <w:t>us</w:t>
      </w:r>
      <w:r>
        <w:rPr>
          <w:bCs/>
          <w:color w:val="000000"/>
          <w:lang w:val="en-GB"/>
        </w:rPr>
        <w:t xml:space="preserve">. </w:t>
      </w:r>
    </w:p>
    <w:p w:rsidR="00B613E5" w:rsidRDefault="00B613E5" w:rsidP="00B613E5">
      <w:pPr>
        <w:widowControl/>
        <w:autoSpaceDE/>
        <w:autoSpaceDN/>
        <w:adjustRightInd/>
        <w:rPr>
          <w:b/>
          <w:bCs/>
          <w:color w:val="000000"/>
          <w:sz w:val="40"/>
          <w:lang w:val="en-GB" w:eastAsia="ja-JP"/>
        </w:rPr>
      </w:pPr>
    </w:p>
    <w:p w:rsidR="00A7463C" w:rsidRDefault="008872DE" w:rsidP="00B613E5">
      <w:pPr>
        <w:widowControl/>
        <w:autoSpaceDE/>
        <w:autoSpaceDN/>
        <w:adjustRightInd/>
        <w:rPr>
          <w:b/>
          <w:bCs/>
          <w:color w:val="000000"/>
          <w:sz w:val="40"/>
          <w:lang w:val="en-GB" w:eastAsia="ja-JP"/>
        </w:rPr>
      </w:pPr>
      <w:r>
        <w:rPr>
          <w:b/>
          <w:bCs/>
          <w:color w:val="000000"/>
          <w:sz w:val="40"/>
          <w:lang w:val="en-GB" w:eastAsia="ja-JP"/>
        </w:rPr>
        <w:t xml:space="preserve">IV. </w:t>
      </w:r>
      <w:r w:rsidR="00A7463C">
        <w:rPr>
          <w:b/>
          <w:bCs/>
          <w:color w:val="000000"/>
          <w:sz w:val="40"/>
          <w:lang w:val="en-GB" w:eastAsia="ja-JP"/>
        </w:rPr>
        <w:t>USING THE THIRD PERSON</w:t>
      </w:r>
    </w:p>
    <w:p w:rsidR="00A7463C" w:rsidRDefault="00A7463C" w:rsidP="00B613E5">
      <w:pPr>
        <w:widowControl/>
        <w:autoSpaceDE/>
        <w:autoSpaceDN/>
        <w:adjustRightInd/>
        <w:rPr>
          <w:bCs/>
          <w:color w:val="000000"/>
          <w:lang w:val="en-GB" w:eastAsia="ja-JP"/>
        </w:rPr>
      </w:pPr>
      <w:r w:rsidRPr="00A7463C">
        <w:rPr>
          <w:bCs/>
          <w:color w:val="000000"/>
          <w:lang w:val="en-GB" w:eastAsia="ja-JP"/>
        </w:rPr>
        <w:t xml:space="preserve">When </w:t>
      </w:r>
      <w:r>
        <w:rPr>
          <w:bCs/>
          <w:color w:val="000000"/>
          <w:lang w:val="en-GB" w:eastAsia="ja-JP"/>
        </w:rPr>
        <w:t>doing academic writing, one usually uses the third person and not the first person, “I,” or “You.” The reason is that the third person seems more formal and reliable. If you were writing a persuasive paragraph or essay, the reader might not consider your argument very highly. The reader might think it was just one person’s opinion.</w:t>
      </w:r>
    </w:p>
    <w:p w:rsidR="00A7463C" w:rsidRDefault="00A7463C" w:rsidP="00B613E5">
      <w:pPr>
        <w:widowControl/>
        <w:autoSpaceDE/>
        <w:autoSpaceDN/>
        <w:adjustRightInd/>
        <w:rPr>
          <w:bCs/>
          <w:color w:val="000000"/>
          <w:lang w:val="en-GB" w:eastAsia="ja-JP"/>
        </w:rPr>
      </w:pPr>
    </w:p>
    <w:p w:rsidR="00A7463C" w:rsidRDefault="00A7463C" w:rsidP="00B613E5">
      <w:pPr>
        <w:widowControl/>
        <w:autoSpaceDE/>
        <w:autoSpaceDN/>
        <w:adjustRightInd/>
        <w:rPr>
          <w:b/>
          <w:bCs/>
          <w:color w:val="000000"/>
          <w:lang w:val="en-GB" w:eastAsia="ja-JP"/>
        </w:rPr>
      </w:pPr>
      <w:r>
        <w:rPr>
          <w:b/>
          <w:bCs/>
          <w:color w:val="000000"/>
          <w:lang w:val="en-GB" w:eastAsia="ja-JP"/>
        </w:rPr>
        <w:t xml:space="preserve">Please change the following sentences into the third person by using these pronouns or nouns – a person, one, many, most people, our, someone, </w:t>
      </w:r>
      <w:r w:rsidR="001540FD">
        <w:rPr>
          <w:b/>
          <w:bCs/>
          <w:color w:val="000000"/>
          <w:lang w:val="en-GB" w:eastAsia="ja-JP"/>
        </w:rPr>
        <w:t xml:space="preserve">some people. </w:t>
      </w:r>
      <w:proofErr w:type="gramStart"/>
      <w:r>
        <w:rPr>
          <w:b/>
          <w:bCs/>
          <w:color w:val="000000"/>
          <w:lang w:val="en-GB" w:eastAsia="ja-JP"/>
        </w:rPr>
        <w:t>we</w:t>
      </w:r>
      <w:proofErr w:type="gramEnd"/>
      <w:r>
        <w:rPr>
          <w:b/>
          <w:bCs/>
          <w:color w:val="000000"/>
          <w:lang w:val="en-GB" w:eastAsia="ja-JP"/>
        </w:rPr>
        <w:t>, etc.</w:t>
      </w:r>
    </w:p>
    <w:p w:rsidR="00A7463C" w:rsidRDefault="00A7463C" w:rsidP="00B613E5">
      <w:pPr>
        <w:widowControl/>
        <w:autoSpaceDE/>
        <w:autoSpaceDN/>
        <w:adjustRightInd/>
        <w:rPr>
          <w:b/>
          <w:bCs/>
          <w:color w:val="000000"/>
          <w:lang w:val="en-GB" w:eastAsia="ja-JP"/>
        </w:rPr>
      </w:pPr>
    </w:p>
    <w:p w:rsidR="00A7463C" w:rsidRP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1) </w:t>
      </w:r>
      <w:r w:rsidR="00A7463C" w:rsidRPr="00A7463C">
        <w:rPr>
          <w:bCs/>
          <w:color w:val="000000"/>
          <w:lang w:val="en-GB" w:eastAsia="ja-JP"/>
        </w:rPr>
        <w:t>I have never liked university entrance exams because they are expensive and stressful.</w:t>
      </w:r>
    </w:p>
    <w:p w:rsidR="00A7463C" w:rsidRDefault="00A7463C" w:rsidP="00A7463C">
      <w:pPr>
        <w:rPr>
          <w:bCs/>
          <w:color w:val="000000"/>
          <w:lang w:val="en-GB" w:eastAsia="ja-JP"/>
        </w:rPr>
      </w:pPr>
    </w:p>
    <w:p w:rsidR="006563E5" w:rsidRDefault="006563E5" w:rsidP="00A7463C">
      <w:pPr>
        <w:rPr>
          <w:bCs/>
          <w:color w:val="000000"/>
          <w:lang w:val="en-GB" w:eastAsia="ja-JP"/>
        </w:rPr>
      </w:pPr>
    </w:p>
    <w:p w:rsidR="00A7463C" w:rsidRP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2) </w:t>
      </w:r>
      <w:r w:rsidR="00A7463C" w:rsidRPr="00A7463C">
        <w:rPr>
          <w:bCs/>
          <w:color w:val="000000"/>
          <w:lang w:val="en-GB" w:eastAsia="ja-JP"/>
        </w:rPr>
        <w:t>You can easily see that most people are not concerned enough about global warming.</w:t>
      </w:r>
    </w:p>
    <w:p w:rsidR="00A7463C" w:rsidRDefault="00A7463C" w:rsidP="00A7463C">
      <w:pPr>
        <w:rPr>
          <w:bCs/>
          <w:color w:val="000000"/>
          <w:lang w:val="en-GB" w:eastAsia="ja-JP"/>
        </w:rPr>
      </w:pPr>
    </w:p>
    <w:p w:rsidR="006563E5" w:rsidRDefault="006563E5" w:rsidP="00A7463C">
      <w:pPr>
        <w:rPr>
          <w:bCs/>
          <w:color w:val="000000"/>
          <w:lang w:val="en-GB" w:eastAsia="ja-JP"/>
        </w:rPr>
      </w:pPr>
    </w:p>
    <w:p w:rsidR="00A7463C" w:rsidRPr="001540FD" w:rsidRDefault="001540FD" w:rsidP="001540FD">
      <w:pPr>
        <w:rPr>
          <w:bCs/>
          <w:color w:val="000000"/>
          <w:lang w:val="en-GB" w:eastAsia="ja-JP"/>
        </w:rPr>
      </w:pPr>
      <w:r>
        <w:rPr>
          <w:bCs/>
          <w:color w:val="000000"/>
          <w:lang w:val="en-GB" w:eastAsia="ja-JP"/>
        </w:rPr>
        <w:t xml:space="preserve">       </w:t>
      </w:r>
      <w:r w:rsidR="006563E5">
        <w:rPr>
          <w:bCs/>
          <w:color w:val="000000"/>
          <w:lang w:val="en-GB" w:eastAsia="ja-JP"/>
        </w:rPr>
        <w:t xml:space="preserve">  </w:t>
      </w:r>
      <w:r>
        <w:rPr>
          <w:bCs/>
          <w:color w:val="000000"/>
          <w:lang w:val="en-GB" w:eastAsia="ja-JP"/>
        </w:rPr>
        <w:t xml:space="preserve">3) </w:t>
      </w:r>
      <w:r w:rsidRPr="001540FD">
        <w:rPr>
          <w:bCs/>
          <w:color w:val="000000"/>
          <w:lang w:val="en-GB" w:eastAsia="ja-JP"/>
        </w:rPr>
        <w:t xml:space="preserve">I find that some of the academy </w:t>
      </w:r>
      <w:proofErr w:type="gramStart"/>
      <w:r w:rsidRPr="001540FD">
        <w:rPr>
          <w:bCs/>
          <w:color w:val="000000"/>
          <w:lang w:val="en-GB" w:eastAsia="ja-JP"/>
        </w:rPr>
        <w:t>award winning movies are</w:t>
      </w:r>
      <w:proofErr w:type="gramEnd"/>
      <w:r w:rsidRPr="001540FD">
        <w:rPr>
          <w:bCs/>
          <w:color w:val="000000"/>
          <w:lang w:val="en-GB" w:eastAsia="ja-JP"/>
        </w:rPr>
        <w:t xml:space="preserve"> not that good.</w:t>
      </w:r>
    </w:p>
    <w:p w:rsidR="001540FD" w:rsidRDefault="001540FD" w:rsidP="00A7463C">
      <w:pPr>
        <w:rPr>
          <w:bCs/>
          <w:color w:val="000000"/>
          <w:lang w:val="en-GB" w:eastAsia="ja-JP"/>
        </w:rPr>
      </w:pPr>
    </w:p>
    <w:p w:rsidR="006563E5" w:rsidRPr="001540FD" w:rsidRDefault="006563E5" w:rsidP="00A7463C">
      <w:pPr>
        <w:rPr>
          <w:bCs/>
          <w:color w:val="000000"/>
          <w:lang w:val="en-GB" w:eastAsia="ja-JP"/>
        </w:rPr>
      </w:pPr>
    </w:p>
    <w:p w:rsidR="001540FD" w:rsidRPr="006563E5" w:rsidRDefault="006563E5" w:rsidP="006563E5">
      <w:pPr>
        <w:rPr>
          <w:bCs/>
          <w:color w:val="000000"/>
          <w:lang w:val="en-GB" w:eastAsia="ja-JP"/>
        </w:rPr>
      </w:pPr>
      <w:r>
        <w:rPr>
          <w:bCs/>
          <w:color w:val="000000"/>
          <w:lang w:val="en-GB" w:eastAsia="ja-JP"/>
        </w:rPr>
        <w:t xml:space="preserve">         4) </w:t>
      </w:r>
      <w:r w:rsidR="001540FD" w:rsidRPr="006563E5">
        <w:rPr>
          <w:bCs/>
          <w:color w:val="000000"/>
          <w:lang w:val="en-GB" w:eastAsia="ja-JP"/>
        </w:rPr>
        <w:t>If you want to go across the city during rush hour, the train is much faster than a taxi.</w:t>
      </w:r>
    </w:p>
    <w:p w:rsidR="001540FD" w:rsidRPr="001540FD" w:rsidRDefault="001540FD" w:rsidP="001540FD">
      <w:pPr>
        <w:pStyle w:val="ListParagraph"/>
        <w:rPr>
          <w:rFonts w:ascii="Times New Roman" w:hAnsi="Times New Roman"/>
          <w:bCs/>
          <w:color w:val="000000"/>
          <w:sz w:val="24"/>
          <w:szCs w:val="24"/>
          <w:lang w:val="en-GB" w:eastAsia="ja-JP"/>
        </w:rPr>
      </w:pPr>
    </w:p>
    <w:p w:rsidR="001540FD" w:rsidRPr="006563E5" w:rsidRDefault="006563E5" w:rsidP="006563E5">
      <w:pPr>
        <w:rPr>
          <w:bCs/>
          <w:color w:val="000000"/>
          <w:lang w:val="en-GB" w:eastAsia="ja-JP"/>
        </w:rPr>
      </w:pPr>
      <w:r>
        <w:rPr>
          <w:bCs/>
          <w:color w:val="000000"/>
          <w:lang w:val="en-GB" w:eastAsia="ja-JP"/>
        </w:rPr>
        <w:t xml:space="preserve">        5) </w:t>
      </w:r>
      <w:r w:rsidR="001540FD" w:rsidRPr="006563E5">
        <w:rPr>
          <w:bCs/>
          <w:color w:val="000000"/>
          <w:lang w:val="en-GB" w:eastAsia="ja-JP"/>
        </w:rPr>
        <w:t>In my opinion, listening is the hardest skill to learn in English.</w:t>
      </w:r>
    </w:p>
    <w:p w:rsidR="001540FD" w:rsidRDefault="001540FD" w:rsidP="001540FD">
      <w:pPr>
        <w:rPr>
          <w:bCs/>
          <w:color w:val="000000"/>
          <w:lang w:val="en-GB" w:eastAsia="ja-JP"/>
        </w:rPr>
      </w:pPr>
    </w:p>
    <w:p w:rsidR="00A7463C" w:rsidRDefault="00A7463C" w:rsidP="00B613E5">
      <w:pPr>
        <w:widowControl/>
        <w:autoSpaceDE/>
        <w:autoSpaceDN/>
        <w:adjustRightInd/>
        <w:rPr>
          <w:b/>
          <w:bCs/>
          <w:color w:val="000000"/>
          <w:sz w:val="40"/>
          <w:lang w:val="en-GB" w:eastAsia="ja-JP"/>
        </w:rPr>
      </w:pPr>
    </w:p>
    <w:p w:rsidR="008872DE" w:rsidRDefault="008D30B9" w:rsidP="00B613E5">
      <w:pPr>
        <w:widowControl/>
        <w:autoSpaceDE/>
        <w:autoSpaceDN/>
        <w:adjustRightInd/>
        <w:rPr>
          <w:b/>
          <w:bCs/>
          <w:color w:val="000000"/>
          <w:sz w:val="40"/>
          <w:lang w:val="en-GB" w:eastAsia="ja-JP"/>
        </w:rPr>
      </w:pPr>
      <w:r>
        <w:rPr>
          <w:b/>
          <w:bCs/>
          <w:color w:val="000000"/>
          <w:sz w:val="40"/>
          <w:lang w:val="en-GB" w:eastAsia="ja-JP"/>
        </w:rPr>
        <w:t xml:space="preserve">V. </w:t>
      </w:r>
      <w:r w:rsidR="008872DE">
        <w:rPr>
          <w:b/>
          <w:bCs/>
          <w:color w:val="000000"/>
          <w:sz w:val="40"/>
          <w:lang w:val="en-GB" w:eastAsia="ja-JP"/>
        </w:rPr>
        <w:t xml:space="preserve">CONJUNCTIONS AND </w:t>
      </w:r>
      <w:r w:rsidR="008872DE" w:rsidRPr="00D90ADE">
        <w:rPr>
          <w:b/>
          <w:bCs/>
          <w:color w:val="000000"/>
          <w:sz w:val="40"/>
          <w:lang w:val="en-GB" w:eastAsia="ja-JP"/>
        </w:rPr>
        <w:t xml:space="preserve">PUNCTUATION </w:t>
      </w:r>
    </w:p>
    <w:p w:rsidR="008872DE" w:rsidRDefault="008872DE" w:rsidP="008872DE">
      <w:pPr>
        <w:rPr>
          <w:lang w:eastAsia="ja-JP"/>
        </w:rPr>
      </w:pPr>
      <w:r>
        <w:rPr>
          <w:rFonts w:hint="eastAsia"/>
          <w:lang w:eastAsia="ja-JP"/>
        </w:rPr>
        <w:t xml:space="preserve">Short sentences in English can be joined together </w:t>
      </w:r>
      <w:r>
        <w:rPr>
          <w:lang w:eastAsia="ja-JP"/>
        </w:rPr>
        <w:t xml:space="preserve">to make more interesting longer sentences by using </w:t>
      </w:r>
      <w:r>
        <w:rPr>
          <w:rFonts w:hint="eastAsia"/>
          <w:lang w:eastAsia="ja-JP"/>
        </w:rPr>
        <w:t xml:space="preserve">coordinating conjunctions (e.g., and, </w:t>
      </w:r>
      <w:r>
        <w:rPr>
          <w:lang w:eastAsia="ja-JP"/>
        </w:rPr>
        <w:t>or, so</w:t>
      </w:r>
      <w:r>
        <w:rPr>
          <w:rFonts w:hint="eastAsia"/>
          <w:lang w:eastAsia="ja-JP"/>
        </w:rPr>
        <w:t xml:space="preserve">), </w:t>
      </w:r>
      <w:r>
        <w:rPr>
          <w:lang w:eastAsia="ja-JP"/>
        </w:rPr>
        <w:t xml:space="preserve">and </w:t>
      </w:r>
      <w:r>
        <w:rPr>
          <w:rFonts w:hint="eastAsia"/>
          <w:lang w:eastAsia="ja-JP"/>
        </w:rPr>
        <w:t xml:space="preserve">subordinating conjunctions (e.g., </w:t>
      </w:r>
      <w:r>
        <w:rPr>
          <w:lang w:eastAsia="ja-JP"/>
        </w:rPr>
        <w:t xml:space="preserve">although, </w:t>
      </w:r>
      <w:r>
        <w:rPr>
          <w:rFonts w:hint="eastAsia"/>
          <w:lang w:eastAsia="ja-JP"/>
        </w:rPr>
        <w:t>because, since),</w:t>
      </w:r>
      <w:r>
        <w:rPr>
          <w:lang w:eastAsia="ja-JP"/>
        </w:rPr>
        <w:t xml:space="preserve"> and conjunctions.</w:t>
      </w:r>
    </w:p>
    <w:p w:rsidR="008872DE" w:rsidRPr="00055F21" w:rsidRDefault="008872DE" w:rsidP="00055F21">
      <w:pPr>
        <w:widowControl/>
        <w:autoSpaceDE/>
        <w:autoSpaceDN/>
        <w:adjustRightInd/>
        <w:rPr>
          <w:b/>
          <w:bCs/>
          <w:color w:val="000000"/>
          <w:sz w:val="40"/>
          <w:lang w:val="en-GB" w:eastAsia="ja-JP"/>
        </w:rPr>
      </w:pPr>
      <w:proofErr w:type="gramStart"/>
      <w:r>
        <w:rPr>
          <w:b/>
          <w:bCs/>
          <w:color w:val="000000"/>
          <w:sz w:val="40"/>
          <w:lang w:val="en-GB" w:eastAsia="ja-JP"/>
        </w:rPr>
        <w:lastRenderedPageBreak/>
        <w:t>V.(</w:t>
      </w:r>
      <w:proofErr w:type="gramEnd"/>
      <w:r>
        <w:rPr>
          <w:b/>
          <w:bCs/>
          <w:color w:val="000000"/>
          <w:sz w:val="40"/>
          <w:lang w:val="en-GB" w:eastAsia="ja-JP"/>
        </w:rPr>
        <w:t xml:space="preserve">a)  </w:t>
      </w:r>
      <w:r w:rsidRPr="00C97814">
        <w:rPr>
          <w:b/>
          <w:bCs/>
          <w:color w:val="000000"/>
          <w:sz w:val="32"/>
          <w:szCs w:val="32"/>
          <w:lang w:val="en-GB" w:eastAsia="ja-JP"/>
        </w:rPr>
        <w:t>COORDINATING</w:t>
      </w:r>
      <w:r>
        <w:rPr>
          <w:b/>
          <w:bCs/>
          <w:color w:val="000000"/>
          <w:sz w:val="32"/>
          <w:szCs w:val="32"/>
          <w:lang w:val="en-GB" w:eastAsia="ja-JP"/>
        </w:rPr>
        <w:t>,</w:t>
      </w:r>
      <w:r w:rsidRPr="00C97814">
        <w:rPr>
          <w:b/>
          <w:bCs/>
          <w:color w:val="000000"/>
          <w:sz w:val="32"/>
          <w:szCs w:val="32"/>
          <w:lang w:val="en-GB" w:eastAsia="ja-JP"/>
        </w:rPr>
        <w:t xml:space="preserve"> </w:t>
      </w:r>
      <w:r>
        <w:rPr>
          <w:b/>
          <w:bCs/>
          <w:color w:val="000000"/>
          <w:sz w:val="32"/>
          <w:szCs w:val="32"/>
          <w:lang w:val="en-GB" w:eastAsia="ja-JP"/>
        </w:rPr>
        <w:t xml:space="preserve">SUBORDINATING </w:t>
      </w:r>
      <w:r w:rsidRPr="00C97814">
        <w:rPr>
          <w:b/>
          <w:bCs/>
          <w:color w:val="000000"/>
          <w:sz w:val="32"/>
          <w:szCs w:val="32"/>
          <w:lang w:val="en-GB" w:eastAsia="ja-JP"/>
        </w:rPr>
        <w:t>CONJUNCTIONS</w:t>
      </w:r>
    </w:p>
    <w:p w:rsidR="008872DE" w:rsidRDefault="008872DE" w:rsidP="008872DE">
      <w:pPr>
        <w:tabs>
          <w:tab w:val="center" w:pos="4680"/>
        </w:tabs>
        <w:rPr>
          <w:lang w:eastAsia="ja-JP"/>
        </w:rPr>
      </w:pPr>
      <w:r>
        <w:rPr>
          <w:lang w:eastAsia="ja-JP"/>
        </w:rPr>
        <w:tab/>
      </w:r>
    </w:p>
    <w:p w:rsidR="008872DE" w:rsidRDefault="004F7135" w:rsidP="008872DE">
      <w:pPr>
        <w:ind w:leftChars="531" w:left="1274"/>
        <w:rPr>
          <w:b/>
          <w:bCs/>
          <w:lang w:eastAsia="ja-JP"/>
        </w:rPr>
      </w:pPr>
      <w:r w:rsidRPr="004F7135">
        <w:rPr>
          <w:noProof/>
          <w:lang w:eastAsia="ja-JP"/>
        </w:rPr>
        <w:pict>
          <v:rect id="_x0000_s1084" style="position:absolute;left:0;text-align:left;margin-left:56.5pt;margin-top:.05pt;width:234pt;height:42pt;z-index:251679232" filled="f">
            <v:textbox inset="5.85pt,.7pt,5.85pt,.7pt"/>
          </v:rect>
        </w:pict>
      </w:r>
      <w:r w:rsidRPr="004F7135">
        <w:rPr>
          <w:noProof/>
          <w:lang w:eastAsia="ja-JP"/>
        </w:rPr>
        <w:pict>
          <v:line id="_x0000_s1085" style="position:absolute;left:0;text-align:left;z-index:251680256" from="85.05pt,.05pt" to="85.05pt,42.05pt"/>
        </w:pict>
      </w:r>
      <w:r w:rsidRPr="004F7135">
        <w:rPr>
          <w:noProof/>
          <w:lang w:eastAsia="ja-JP"/>
        </w:rPr>
        <w:pict>
          <v:line id="_x0000_s1090" style="position:absolute;left:0;text-align:left;z-index:251685376" from="253.05pt,.05pt" to="253.05pt,42.05pt"/>
        </w:pict>
      </w:r>
      <w:r w:rsidRPr="004F7135">
        <w:rPr>
          <w:noProof/>
          <w:lang w:eastAsia="ja-JP"/>
        </w:rPr>
        <w:pict>
          <v:line id="_x0000_s1089" style="position:absolute;left:0;text-align:left;z-index:251684352" from="223.05pt,.05pt" to="223.05pt,42.05pt"/>
        </w:pict>
      </w:r>
      <w:r w:rsidRPr="004F7135">
        <w:rPr>
          <w:noProof/>
          <w:lang w:eastAsia="ja-JP"/>
        </w:rPr>
        <w:pict>
          <v:line id="_x0000_s1088" style="position:absolute;left:0;text-align:left;z-index:251683328" from="193.05pt,.05pt" to="193.05pt,42.05pt"/>
        </w:pict>
      </w:r>
      <w:r w:rsidRPr="004F7135">
        <w:rPr>
          <w:noProof/>
          <w:lang w:eastAsia="ja-JP"/>
        </w:rPr>
        <w:pict>
          <v:line id="_x0000_s1087" style="position:absolute;left:0;text-align:left;z-index:251682304" from="157.05pt,.05pt" to="157.05pt,42.05pt"/>
        </w:pict>
      </w:r>
      <w:r w:rsidRPr="004F7135">
        <w:rPr>
          <w:noProof/>
          <w:lang w:eastAsia="ja-JP"/>
        </w:rPr>
        <w:pict>
          <v:line id="_x0000_s1086" style="position:absolute;left:0;text-align:left;z-index:251681280" from="121.05pt,.05pt" to="121.05pt,42.05pt"/>
        </w:pict>
      </w:r>
      <w:r w:rsidR="008872DE" w:rsidRPr="00E343B6">
        <w:rPr>
          <w:rFonts w:hint="eastAsia"/>
          <w:b/>
          <w:bCs/>
          <w:lang w:eastAsia="ja-JP"/>
        </w:rPr>
        <w:t>F        A           N       B         O     Y        S</w:t>
      </w:r>
    </w:p>
    <w:p w:rsidR="008872DE" w:rsidRDefault="004F7135" w:rsidP="008872DE">
      <w:pPr>
        <w:ind w:leftChars="531" w:left="1274"/>
        <w:rPr>
          <w:b/>
          <w:bCs/>
          <w:lang w:eastAsia="ja-JP"/>
        </w:rPr>
      </w:pPr>
      <w:r>
        <w:rPr>
          <w:b/>
          <w:bCs/>
          <w:noProof/>
          <w:lang w:eastAsia="ja-JP"/>
        </w:rPr>
        <w:pict>
          <v:line id="_x0000_s1091" style="position:absolute;left:0;text-align:left;z-index:251686400" from="56.5pt,3.4pt" to="290.5pt,3.4pt"/>
        </w:pict>
      </w:r>
      <w:proofErr w:type="gramStart"/>
      <w:r w:rsidR="008872DE">
        <w:rPr>
          <w:rFonts w:hint="eastAsia"/>
          <w:b/>
          <w:bCs/>
          <w:lang w:eastAsia="ja-JP"/>
        </w:rPr>
        <w:t>for</w:t>
      </w:r>
      <w:proofErr w:type="gramEnd"/>
      <w:r w:rsidR="008872DE">
        <w:rPr>
          <w:rFonts w:hint="eastAsia"/>
          <w:b/>
          <w:bCs/>
          <w:lang w:eastAsia="ja-JP"/>
        </w:rPr>
        <w:t xml:space="preserve">     and       nor     but     </w:t>
      </w:r>
      <w:proofErr w:type="spellStart"/>
      <w:r w:rsidR="008872DE">
        <w:rPr>
          <w:rFonts w:hint="eastAsia"/>
          <w:b/>
          <w:bCs/>
          <w:lang w:eastAsia="ja-JP"/>
        </w:rPr>
        <w:t>or</w:t>
      </w:r>
      <w:proofErr w:type="spellEnd"/>
      <w:r w:rsidR="008872DE">
        <w:rPr>
          <w:rFonts w:hint="eastAsia"/>
          <w:b/>
          <w:bCs/>
          <w:lang w:eastAsia="ja-JP"/>
        </w:rPr>
        <w:t xml:space="preserve">     yet     so</w:t>
      </w:r>
    </w:p>
    <w:p w:rsidR="008872DE" w:rsidRDefault="008872DE" w:rsidP="008872DE">
      <w:pPr>
        <w:ind w:leftChars="531" w:left="1274"/>
        <w:rPr>
          <w:b/>
          <w:bCs/>
          <w:lang w:eastAsia="ja-JP"/>
        </w:rPr>
      </w:pPr>
    </w:p>
    <w:p w:rsidR="008872DE" w:rsidRDefault="008872DE" w:rsidP="008872DE">
      <w:pPr>
        <w:rPr>
          <w:b/>
          <w:bCs/>
          <w:lang w:eastAsia="ja-JP"/>
        </w:rPr>
      </w:pPr>
    </w:p>
    <w:p w:rsidR="008872DE" w:rsidRDefault="008872DE" w:rsidP="008872DE">
      <w:pPr>
        <w:rPr>
          <w:lang w:eastAsia="ja-JP"/>
        </w:rPr>
      </w:pPr>
      <w:r>
        <w:rPr>
          <w:rFonts w:hint="eastAsia"/>
          <w:lang w:eastAsia="ja-JP"/>
        </w:rPr>
        <w:t xml:space="preserve">An easy way to remember the six </w:t>
      </w:r>
      <w:r>
        <w:rPr>
          <w:lang w:eastAsia="ja-JP"/>
        </w:rPr>
        <w:t>most frequently used conjunctions</w:t>
      </w:r>
      <w:r>
        <w:rPr>
          <w:rFonts w:hint="eastAsia"/>
          <w:lang w:eastAsia="ja-JP"/>
        </w:rPr>
        <w:t xml:space="preserve"> is to think of the word FANBOYS. Each of the letters in this odd word is the first letter of </w:t>
      </w:r>
      <w:r>
        <w:rPr>
          <w:lang w:eastAsia="ja-JP"/>
        </w:rPr>
        <w:t>a</w:t>
      </w:r>
      <w:r>
        <w:rPr>
          <w:rFonts w:hint="eastAsia"/>
          <w:lang w:eastAsia="ja-JP"/>
        </w:rPr>
        <w:t xml:space="preserve"> conjunction. </w:t>
      </w:r>
      <w:r>
        <w:rPr>
          <w:lang w:eastAsia="ja-JP"/>
        </w:rPr>
        <w:t>W</w:t>
      </w:r>
      <w:r>
        <w:rPr>
          <w:rFonts w:hint="eastAsia"/>
          <w:lang w:eastAsia="ja-JP"/>
        </w:rPr>
        <w:t>hen using a conjunction to join two sentences, use a comma before the conjunction.</w:t>
      </w:r>
    </w:p>
    <w:p w:rsidR="008872DE" w:rsidRDefault="008872DE" w:rsidP="008872DE">
      <w:pPr>
        <w:rPr>
          <w:lang w:eastAsia="ja-JP"/>
        </w:rPr>
      </w:pPr>
    </w:p>
    <w:p w:rsidR="008872DE" w:rsidRPr="006563E5" w:rsidRDefault="008872DE" w:rsidP="008872DE">
      <w:pPr>
        <w:rPr>
          <w:b/>
          <w:lang w:eastAsia="ja-JP"/>
        </w:rPr>
      </w:pPr>
      <w:r w:rsidRPr="006563E5">
        <w:rPr>
          <w:b/>
          <w:lang w:eastAsia="ja-JP"/>
        </w:rPr>
        <w:t xml:space="preserve">e.g., </w:t>
      </w:r>
      <w:r w:rsidRPr="006563E5">
        <w:rPr>
          <w:rFonts w:hint="eastAsia"/>
          <w:b/>
          <w:lang w:eastAsia="ja-JP"/>
        </w:rPr>
        <w:t>I got up early, so I decided to walk to school.</w:t>
      </w:r>
    </w:p>
    <w:p w:rsidR="006563E5" w:rsidRDefault="006563E5" w:rsidP="008872DE">
      <w:pPr>
        <w:rPr>
          <w:lang w:eastAsia="ja-JP"/>
        </w:rPr>
      </w:pPr>
    </w:p>
    <w:p w:rsidR="008872DE" w:rsidRDefault="008872DE" w:rsidP="008872DE">
      <w:pPr>
        <w:rPr>
          <w:lang w:eastAsia="ja-JP"/>
        </w:rPr>
      </w:pPr>
      <w:r>
        <w:rPr>
          <w:rFonts w:hint="eastAsia"/>
          <w:lang w:eastAsia="ja-JP"/>
        </w:rPr>
        <w:t xml:space="preserve">Sentences </w:t>
      </w:r>
      <w:r>
        <w:rPr>
          <w:lang w:eastAsia="ja-JP"/>
        </w:rPr>
        <w:t xml:space="preserve">may </w:t>
      </w:r>
      <w:r>
        <w:rPr>
          <w:rFonts w:hint="eastAsia"/>
          <w:lang w:eastAsia="ja-JP"/>
        </w:rPr>
        <w:t xml:space="preserve">need to be joined together to indicate that one is related to the other by time, </w:t>
      </w:r>
    </w:p>
    <w:p w:rsidR="008872DE" w:rsidRDefault="008872DE" w:rsidP="008872DE">
      <w:pPr>
        <w:rPr>
          <w:lang w:eastAsia="ja-JP"/>
        </w:rPr>
      </w:pPr>
      <w:proofErr w:type="gramStart"/>
      <w:r>
        <w:rPr>
          <w:rFonts w:hint="eastAsia"/>
          <w:lang w:eastAsia="ja-JP"/>
        </w:rPr>
        <w:t>by</w:t>
      </w:r>
      <w:proofErr w:type="gramEnd"/>
      <w:r>
        <w:rPr>
          <w:rFonts w:hint="eastAsia"/>
          <w:lang w:eastAsia="ja-JP"/>
        </w:rPr>
        <w:t xml:space="preserve"> cause-effect, by opposition, or by condition. These are subordinating conjunctions.</w:t>
      </w:r>
    </w:p>
    <w:p w:rsidR="008872DE" w:rsidRDefault="008872DE" w:rsidP="008872DE">
      <w:pPr>
        <w:rPr>
          <w:lang w:eastAsia="ja-JP"/>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985"/>
        <w:gridCol w:w="2268"/>
        <w:gridCol w:w="2693"/>
        <w:gridCol w:w="2410"/>
      </w:tblGrid>
      <w:tr w:rsidR="008872DE" w:rsidTr="009B201F">
        <w:trPr>
          <w:trHeight w:val="660"/>
        </w:trPr>
        <w:tc>
          <w:tcPr>
            <w:tcW w:w="1985" w:type="dxa"/>
            <w:shd w:val="clear" w:color="auto" w:fill="808080"/>
          </w:tcPr>
          <w:p w:rsidR="008872DE" w:rsidRPr="00020D15" w:rsidRDefault="008872DE" w:rsidP="00916C72">
            <w:pPr>
              <w:rPr>
                <w:b/>
                <w:bCs/>
                <w:lang w:eastAsia="ja-JP"/>
              </w:rPr>
            </w:pPr>
          </w:p>
          <w:p w:rsidR="008872DE" w:rsidRPr="00020D15" w:rsidRDefault="008872DE" w:rsidP="00916C72">
            <w:pPr>
              <w:rPr>
                <w:b/>
                <w:bCs/>
                <w:lang w:eastAsia="ja-JP"/>
              </w:rPr>
            </w:pPr>
            <w:r w:rsidRPr="00020D15">
              <w:rPr>
                <w:rFonts w:hint="eastAsia"/>
                <w:b/>
                <w:bCs/>
                <w:lang w:eastAsia="ja-JP"/>
              </w:rPr>
              <w:t>TIME</w:t>
            </w:r>
          </w:p>
          <w:p w:rsidR="008872DE" w:rsidRPr="00020D15" w:rsidRDefault="008872DE" w:rsidP="00916C72">
            <w:pPr>
              <w:rPr>
                <w:b/>
                <w:bCs/>
                <w:lang w:eastAsia="ja-JP"/>
              </w:rPr>
            </w:pPr>
          </w:p>
        </w:tc>
        <w:tc>
          <w:tcPr>
            <w:tcW w:w="2268" w:type="dxa"/>
            <w:shd w:val="clear" w:color="auto" w:fill="808080"/>
          </w:tcPr>
          <w:p w:rsidR="008872DE" w:rsidRPr="00020D15" w:rsidRDefault="008872DE" w:rsidP="00916C72">
            <w:pPr>
              <w:widowControl/>
              <w:autoSpaceDE/>
              <w:autoSpaceDN/>
              <w:adjustRightInd/>
              <w:rPr>
                <w:b/>
                <w:bCs/>
                <w:lang w:eastAsia="ja-JP"/>
              </w:rPr>
            </w:pPr>
          </w:p>
          <w:p w:rsidR="008872DE" w:rsidRPr="00020D15" w:rsidRDefault="008872DE" w:rsidP="009B201F">
            <w:pPr>
              <w:ind w:left="156"/>
              <w:rPr>
                <w:b/>
                <w:bCs/>
                <w:lang w:eastAsia="ja-JP"/>
              </w:rPr>
            </w:pPr>
            <w:r w:rsidRPr="00020D15">
              <w:rPr>
                <w:rFonts w:hint="eastAsia"/>
                <w:b/>
                <w:bCs/>
                <w:lang w:eastAsia="ja-JP"/>
              </w:rPr>
              <w:t>CAUSE-EFFECT</w:t>
            </w:r>
          </w:p>
          <w:p w:rsidR="008872DE" w:rsidRPr="00020D15" w:rsidRDefault="008872DE" w:rsidP="00916C72">
            <w:pPr>
              <w:rPr>
                <w:b/>
                <w:bCs/>
                <w:lang w:eastAsia="ja-JP"/>
              </w:rPr>
            </w:pPr>
          </w:p>
        </w:tc>
        <w:tc>
          <w:tcPr>
            <w:tcW w:w="2693" w:type="dxa"/>
            <w:shd w:val="clear" w:color="auto" w:fill="808080"/>
          </w:tcPr>
          <w:p w:rsidR="008872DE" w:rsidRPr="00020D15" w:rsidRDefault="008872DE" w:rsidP="00916C72">
            <w:pPr>
              <w:widowControl/>
              <w:autoSpaceDE/>
              <w:autoSpaceDN/>
              <w:adjustRightInd/>
              <w:rPr>
                <w:b/>
                <w:bCs/>
                <w:lang w:eastAsia="ja-JP"/>
              </w:rPr>
            </w:pPr>
          </w:p>
          <w:p w:rsidR="008872DE" w:rsidRPr="00020D15" w:rsidRDefault="008872DE" w:rsidP="00916C72">
            <w:pPr>
              <w:widowControl/>
              <w:autoSpaceDE/>
              <w:autoSpaceDN/>
              <w:adjustRightInd/>
              <w:rPr>
                <w:b/>
                <w:bCs/>
                <w:lang w:eastAsia="ja-JP"/>
              </w:rPr>
            </w:pPr>
            <w:r w:rsidRPr="00020D15">
              <w:rPr>
                <w:rFonts w:hint="eastAsia"/>
                <w:b/>
                <w:bCs/>
                <w:lang w:eastAsia="ja-JP"/>
              </w:rPr>
              <w:t>OPPOSITION</w:t>
            </w:r>
          </w:p>
          <w:p w:rsidR="008872DE" w:rsidRPr="00020D15" w:rsidRDefault="008872DE" w:rsidP="00916C72">
            <w:pPr>
              <w:rPr>
                <w:b/>
                <w:bCs/>
                <w:lang w:eastAsia="ja-JP"/>
              </w:rPr>
            </w:pPr>
          </w:p>
        </w:tc>
        <w:tc>
          <w:tcPr>
            <w:tcW w:w="2410" w:type="dxa"/>
            <w:shd w:val="clear" w:color="auto" w:fill="808080"/>
          </w:tcPr>
          <w:p w:rsidR="008872DE" w:rsidRPr="00020D15" w:rsidRDefault="008872DE" w:rsidP="00916C72">
            <w:pPr>
              <w:widowControl/>
              <w:autoSpaceDE/>
              <w:autoSpaceDN/>
              <w:adjustRightInd/>
              <w:rPr>
                <w:b/>
                <w:bCs/>
                <w:lang w:eastAsia="ja-JP"/>
              </w:rPr>
            </w:pPr>
          </w:p>
          <w:p w:rsidR="008872DE" w:rsidRPr="00020D15" w:rsidRDefault="008872DE" w:rsidP="00916C72">
            <w:pPr>
              <w:widowControl/>
              <w:autoSpaceDE/>
              <w:autoSpaceDN/>
              <w:adjustRightInd/>
              <w:rPr>
                <w:b/>
                <w:bCs/>
                <w:lang w:eastAsia="ja-JP"/>
              </w:rPr>
            </w:pPr>
            <w:r w:rsidRPr="00020D15">
              <w:rPr>
                <w:rFonts w:hint="eastAsia"/>
                <w:b/>
                <w:bCs/>
                <w:lang w:eastAsia="ja-JP"/>
              </w:rPr>
              <w:t>CONDITION</w:t>
            </w:r>
          </w:p>
          <w:p w:rsidR="008872DE" w:rsidRPr="00020D15" w:rsidRDefault="008872DE" w:rsidP="00916C72">
            <w:pPr>
              <w:rPr>
                <w:b/>
                <w:bCs/>
                <w:lang w:eastAsia="ja-JP"/>
              </w:rPr>
            </w:pPr>
          </w:p>
        </w:tc>
      </w:tr>
      <w:tr w:rsidR="008872DE" w:rsidTr="009B201F">
        <w:trPr>
          <w:trHeight w:val="462"/>
        </w:trPr>
        <w:tc>
          <w:tcPr>
            <w:tcW w:w="1985" w:type="dxa"/>
          </w:tcPr>
          <w:p w:rsidR="008872DE" w:rsidRDefault="00CE3EE1" w:rsidP="00916C72">
            <w:pPr>
              <w:rPr>
                <w:b/>
                <w:bCs/>
                <w:lang w:eastAsia="ja-JP"/>
              </w:rPr>
            </w:pPr>
            <w:r>
              <w:rPr>
                <w:b/>
                <w:bCs/>
                <w:lang w:eastAsia="ja-JP"/>
              </w:rPr>
              <w:t>a</w:t>
            </w:r>
            <w:r w:rsidR="008872DE" w:rsidRPr="00020D15">
              <w:rPr>
                <w:rFonts w:hint="eastAsia"/>
                <w:b/>
                <w:bCs/>
                <w:lang w:eastAsia="ja-JP"/>
              </w:rPr>
              <w:t>fter</w:t>
            </w:r>
          </w:p>
          <w:p w:rsidR="009B201F" w:rsidRDefault="009B201F" w:rsidP="00916C72">
            <w:pPr>
              <w:rPr>
                <w:bCs/>
                <w:lang w:eastAsia="ja-JP"/>
              </w:rPr>
            </w:pPr>
          </w:p>
          <w:p w:rsidR="00CE3EE1" w:rsidRDefault="009B201F" w:rsidP="00916C72">
            <w:pPr>
              <w:rPr>
                <w:bCs/>
                <w:lang w:eastAsia="ja-JP"/>
              </w:rPr>
            </w:pPr>
            <w:r w:rsidRPr="009B201F">
              <w:rPr>
                <w:b/>
                <w:bCs/>
                <w:lang w:eastAsia="ja-JP"/>
              </w:rPr>
              <w:t>After</w:t>
            </w:r>
            <w:r>
              <w:rPr>
                <w:bCs/>
                <w:lang w:eastAsia="ja-JP"/>
              </w:rPr>
              <w:t xml:space="preserve"> I ate lunch, I went home.</w:t>
            </w:r>
          </w:p>
          <w:p w:rsidR="009B201F" w:rsidRPr="009B201F" w:rsidRDefault="009B201F" w:rsidP="00916C72">
            <w:pPr>
              <w:rPr>
                <w:bCs/>
                <w:lang w:eastAsia="ja-JP"/>
              </w:rPr>
            </w:pPr>
          </w:p>
        </w:tc>
        <w:tc>
          <w:tcPr>
            <w:tcW w:w="2268" w:type="dxa"/>
          </w:tcPr>
          <w:p w:rsidR="008872DE" w:rsidRDefault="009B201F" w:rsidP="00916C72">
            <w:pPr>
              <w:rPr>
                <w:b/>
                <w:bCs/>
                <w:lang w:eastAsia="ja-JP"/>
              </w:rPr>
            </w:pPr>
            <w:r>
              <w:rPr>
                <w:b/>
                <w:bCs/>
                <w:lang w:eastAsia="ja-JP"/>
              </w:rPr>
              <w:t>a</w:t>
            </w:r>
            <w:r w:rsidR="008872DE">
              <w:rPr>
                <w:rFonts w:hint="eastAsia"/>
                <w:b/>
                <w:bCs/>
                <w:lang w:eastAsia="ja-JP"/>
              </w:rPr>
              <w:t>s</w:t>
            </w:r>
            <w:r>
              <w:rPr>
                <w:b/>
                <w:bCs/>
                <w:lang w:eastAsia="ja-JP"/>
              </w:rPr>
              <w:t xml:space="preserve"> </w:t>
            </w:r>
          </w:p>
          <w:p w:rsidR="009B201F" w:rsidRDefault="009B201F" w:rsidP="00916C72">
            <w:pPr>
              <w:rPr>
                <w:b/>
                <w:bCs/>
                <w:lang w:eastAsia="ja-JP"/>
              </w:rPr>
            </w:pPr>
          </w:p>
          <w:p w:rsidR="009B201F" w:rsidRDefault="009B201F" w:rsidP="009B201F">
            <w:pPr>
              <w:rPr>
                <w:bCs/>
                <w:lang w:eastAsia="ja-JP"/>
              </w:rPr>
            </w:pPr>
            <w:r>
              <w:rPr>
                <w:b/>
                <w:bCs/>
                <w:lang w:eastAsia="ja-JP"/>
              </w:rPr>
              <w:t xml:space="preserve">As </w:t>
            </w:r>
            <w:r>
              <w:rPr>
                <w:bCs/>
                <w:lang w:eastAsia="ja-JP"/>
              </w:rPr>
              <w:t>the library was closed, we studied in the classroom.</w:t>
            </w:r>
          </w:p>
          <w:p w:rsidR="009B201F" w:rsidRPr="009B201F" w:rsidRDefault="009B201F" w:rsidP="009B201F">
            <w:pPr>
              <w:rPr>
                <w:bCs/>
                <w:lang w:eastAsia="ja-JP"/>
              </w:rPr>
            </w:pPr>
          </w:p>
        </w:tc>
        <w:tc>
          <w:tcPr>
            <w:tcW w:w="2693" w:type="dxa"/>
          </w:tcPr>
          <w:p w:rsidR="008872DE" w:rsidRDefault="009B201F" w:rsidP="00916C72">
            <w:pPr>
              <w:rPr>
                <w:b/>
                <w:bCs/>
                <w:lang w:eastAsia="ja-JP"/>
              </w:rPr>
            </w:pPr>
            <w:r>
              <w:rPr>
                <w:b/>
                <w:bCs/>
                <w:lang w:eastAsia="ja-JP"/>
              </w:rPr>
              <w:t>a</w:t>
            </w:r>
            <w:r w:rsidR="008872DE">
              <w:rPr>
                <w:rFonts w:hint="eastAsia"/>
                <w:b/>
                <w:bCs/>
                <w:lang w:eastAsia="ja-JP"/>
              </w:rPr>
              <w:t>lthough</w:t>
            </w:r>
          </w:p>
          <w:p w:rsidR="009B201F" w:rsidRDefault="009B201F" w:rsidP="00916C72">
            <w:pPr>
              <w:rPr>
                <w:b/>
                <w:bCs/>
                <w:lang w:eastAsia="ja-JP"/>
              </w:rPr>
            </w:pPr>
          </w:p>
          <w:p w:rsidR="009B201F" w:rsidRPr="009B201F" w:rsidRDefault="009B201F" w:rsidP="00916C72">
            <w:pPr>
              <w:rPr>
                <w:bCs/>
                <w:lang w:eastAsia="ja-JP"/>
              </w:rPr>
            </w:pPr>
            <w:r>
              <w:rPr>
                <w:bCs/>
                <w:lang w:eastAsia="ja-JP"/>
              </w:rPr>
              <w:t xml:space="preserve">I tried to listen to her </w:t>
            </w:r>
            <w:r>
              <w:rPr>
                <w:b/>
                <w:bCs/>
                <w:lang w:eastAsia="ja-JP"/>
              </w:rPr>
              <w:t xml:space="preserve">although </w:t>
            </w:r>
            <w:r>
              <w:rPr>
                <w:bCs/>
                <w:lang w:eastAsia="ja-JP"/>
              </w:rPr>
              <w:t>I couldn’t understand what she said.</w:t>
            </w:r>
          </w:p>
        </w:tc>
        <w:tc>
          <w:tcPr>
            <w:tcW w:w="2410" w:type="dxa"/>
          </w:tcPr>
          <w:p w:rsidR="008872DE" w:rsidRDefault="008872DE" w:rsidP="00916C72">
            <w:pPr>
              <w:rPr>
                <w:b/>
                <w:bCs/>
                <w:lang w:eastAsia="ja-JP"/>
              </w:rPr>
            </w:pPr>
            <w:r>
              <w:rPr>
                <w:rFonts w:hint="eastAsia"/>
                <w:b/>
                <w:bCs/>
                <w:lang w:eastAsia="ja-JP"/>
              </w:rPr>
              <w:t>even if</w:t>
            </w:r>
          </w:p>
          <w:p w:rsidR="00CE3EE1" w:rsidRDefault="00CE3EE1" w:rsidP="00916C72">
            <w:pPr>
              <w:rPr>
                <w:b/>
                <w:bCs/>
                <w:lang w:eastAsia="ja-JP"/>
              </w:rPr>
            </w:pPr>
          </w:p>
          <w:p w:rsidR="00CE3EE1" w:rsidRPr="009B201F" w:rsidRDefault="009B201F" w:rsidP="009B201F">
            <w:pPr>
              <w:rPr>
                <w:bCs/>
                <w:lang w:eastAsia="ja-JP"/>
              </w:rPr>
            </w:pPr>
            <w:r w:rsidRPr="009B201F">
              <w:rPr>
                <w:b/>
                <w:bCs/>
                <w:lang w:eastAsia="ja-JP"/>
              </w:rPr>
              <w:t>Even if</w:t>
            </w:r>
            <w:r>
              <w:rPr>
                <w:b/>
                <w:bCs/>
                <w:lang w:eastAsia="ja-JP"/>
              </w:rPr>
              <w:t xml:space="preserve"> </w:t>
            </w:r>
            <w:r>
              <w:rPr>
                <w:bCs/>
                <w:lang w:eastAsia="ja-JP"/>
              </w:rPr>
              <w:t>the museum is expensive, we would like to see it.</w:t>
            </w:r>
          </w:p>
        </w:tc>
      </w:tr>
      <w:tr w:rsidR="008872DE" w:rsidTr="009B201F">
        <w:trPr>
          <w:trHeight w:val="427"/>
        </w:trPr>
        <w:tc>
          <w:tcPr>
            <w:tcW w:w="1985" w:type="dxa"/>
          </w:tcPr>
          <w:p w:rsidR="008872DE" w:rsidRPr="00020D15" w:rsidRDefault="008872DE" w:rsidP="00916C72">
            <w:pPr>
              <w:rPr>
                <w:b/>
                <w:bCs/>
                <w:lang w:eastAsia="ja-JP"/>
              </w:rPr>
            </w:pPr>
            <w:r>
              <w:rPr>
                <w:rFonts w:hint="eastAsia"/>
                <w:b/>
                <w:bCs/>
                <w:lang w:eastAsia="ja-JP"/>
              </w:rPr>
              <w:t>before</w:t>
            </w:r>
          </w:p>
        </w:tc>
        <w:tc>
          <w:tcPr>
            <w:tcW w:w="2268" w:type="dxa"/>
          </w:tcPr>
          <w:p w:rsidR="008872DE" w:rsidRPr="00020D15" w:rsidRDefault="008872DE" w:rsidP="00916C72">
            <w:pPr>
              <w:rPr>
                <w:b/>
                <w:bCs/>
                <w:lang w:eastAsia="ja-JP"/>
              </w:rPr>
            </w:pPr>
            <w:r>
              <w:rPr>
                <w:rFonts w:hint="eastAsia"/>
                <w:b/>
                <w:bCs/>
                <w:lang w:eastAsia="ja-JP"/>
              </w:rPr>
              <w:t>because</w:t>
            </w:r>
          </w:p>
        </w:tc>
        <w:tc>
          <w:tcPr>
            <w:tcW w:w="2693" w:type="dxa"/>
          </w:tcPr>
          <w:p w:rsidR="008872DE" w:rsidRDefault="008872DE" w:rsidP="00916C72">
            <w:r>
              <w:rPr>
                <w:rFonts w:hint="eastAsia"/>
                <w:b/>
                <w:bCs/>
                <w:lang w:eastAsia="ja-JP"/>
              </w:rPr>
              <w:t>even though</w:t>
            </w:r>
          </w:p>
        </w:tc>
        <w:tc>
          <w:tcPr>
            <w:tcW w:w="2410" w:type="dxa"/>
          </w:tcPr>
          <w:p w:rsidR="008872DE" w:rsidRPr="00020D15" w:rsidRDefault="008872DE" w:rsidP="00916C72">
            <w:pPr>
              <w:rPr>
                <w:b/>
                <w:bCs/>
                <w:lang w:eastAsia="ja-JP"/>
              </w:rPr>
            </w:pPr>
            <w:r>
              <w:rPr>
                <w:rFonts w:hint="eastAsia"/>
                <w:b/>
                <w:bCs/>
                <w:lang w:eastAsia="ja-JP"/>
              </w:rPr>
              <w:t>if</w:t>
            </w:r>
          </w:p>
        </w:tc>
      </w:tr>
      <w:tr w:rsidR="008872DE" w:rsidTr="009B201F">
        <w:trPr>
          <w:trHeight w:val="418"/>
        </w:trPr>
        <w:tc>
          <w:tcPr>
            <w:tcW w:w="1985" w:type="dxa"/>
          </w:tcPr>
          <w:p w:rsidR="008872DE" w:rsidRPr="00020D15" w:rsidRDefault="008872DE" w:rsidP="00916C72">
            <w:pPr>
              <w:rPr>
                <w:b/>
                <w:bCs/>
                <w:lang w:eastAsia="ja-JP"/>
              </w:rPr>
            </w:pPr>
            <w:r>
              <w:rPr>
                <w:rFonts w:hint="eastAsia"/>
                <w:b/>
                <w:bCs/>
                <w:lang w:eastAsia="ja-JP"/>
              </w:rPr>
              <w:t>since</w:t>
            </w:r>
          </w:p>
        </w:tc>
        <w:tc>
          <w:tcPr>
            <w:tcW w:w="2268" w:type="dxa"/>
          </w:tcPr>
          <w:p w:rsidR="008872DE" w:rsidRPr="00020D15" w:rsidRDefault="008872DE" w:rsidP="00916C72">
            <w:pPr>
              <w:rPr>
                <w:b/>
                <w:bCs/>
                <w:lang w:eastAsia="ja-JP"/>
              </w:rPr>
            </w:pPr>
            <w:r>
              <w:rPr>
                <w:rFonts w:hint="eastAsia"/>
                <w:b/>
                <w:bCs/>
                <w:lang w:eastAsia="ja-JP"/>
              </w:rPr>
              <w:t>in order that</w:t>
            </w:r>
          </w:p>
        </w:tc>
        <w:tc>
          <w:tcPr>
            <w:tcW w:w="2693" w:type="dxa"/>
          </w:tcPr>
          <w:p w:rsidR="008872DE" w:rsidRPr="00020D15" w:rsidRDefault="008872DE" w:rsidP="00916C72">
            <w:pPr>
              <w:rPr>
                <w:b/>
                <w:bCs/>
                <w:lang w:eastAsia="ja-JP"/>
              </w:rPr>
            </w:pPr>
            <w:r w:rsidRPr="00020D15">
              <w:rPr>
                <w:rFonts w:hint="eastAsia"/>
                <w:b/>
                <w:bCs/>
                <w:lang w:eastAsia="ja-JP"/>
              </w:rPr>
              <w:t>though</w:t>
            </w:r>
          </w:p>
        </w:tc>
        <w:tc>
          <w:tcPr>
            <w:tcW w:w="2410" w:type="dxa"/>
          </w:tcPr>
          <w:p w:rsidR="008872DE" w:rsidRPr="00020D15" w:rsidRDefault="008872DE" w:rsidP="00916C72">
            <w:pPr>
              <w:rPr>
                <w:b/>
                <w:bCs/>
                <w:lang w:eastAsia="ja-JP"/>
              </w:rPr>
            </w:pPr>
            <w:r>
              <w:rPr>
                <w:rFonts w:hint="eastAsia"/>
                <w:b/>
                <w:bCs/>
                <w:lang w:eastAsia="ja-JP"/>
              </w:rPr>
              <w:t>in case</w:t>
            </w:r>
          </w:p>
        </w:tc>
      </w:tr>
      <w:tr w:rsidR="008872DE" w:rsidTr="009B201F">
        <w:trPr>
          <w:trHeight w:val="410"/>
        </w:trPr>
        <w:tc>
          <w:tcPr>
            <w:tcW w:w="1985" w:type="dxa"/>
          </w:tcPr>
          <w:p w:rsidR="008872DE" w:rsidRPr="00020D15" w:rsidRDefault="008872DE" w:rsidP="00916C72">
            <w:pPr>
              <w:rPr>
                <w:b/>
                <w:bCs/>
                <w:lang w:eastAsia="ja-JP"/>
              </w:rPr>
            </w:pPr>
            <w:r>
              <w:rPr>
                <w:rFonts w:hint="eastAsia"/>
                <w:b/>
                <w:bCs/>
                <w:lang w:eastAsia="ja-JP"/>
              </w:rPr>
              <w:t>until</w:t>
            </w:r>
          </w:p>
        </w:tc>
        <w:tc>
          <w:tcPr>
            <w:tcW w:w="2268" w:type="dxa"/>
          </w:tcPr>
          <w:p w:rsidR="008872DE" w:rsidRPr="00020D15" w:rsidRDefault="008872DE" w:rsidP="00916C72">
            <w:pPr>
              <w:rPr>
                <w:b/>
                <w:bCs/>
                <w:lang w:eastAsia="ja-JP"/>
              </w:rPr>
            </w:pPr>
            <w:r>
              <w:rPr>
                <w:rFonts w:hint="eastAsia"/>
                <w:b/>
                <w:bCs/>
                <w:lang w:eastAsia="ja-JP"/>
              </w:rPr>
              <w:t>now that</w:t>
            </w:r>
          </w:p>
        </w:tc>
        <w:tc>
          <w:tcPr>
            <w:tcW w:w="2693" w:type="dxa"/>
          </w:tcPr>
          <w:p w:rsidR="008872DE" w:rsidRPr="00020D15" w:rsidRDefault="008872DE" w:rsidP="00916C72">
            <w:pPr>
              <w:rPr>
                <w:b/>
                <w:bCs/>
                <w:lang w:eastAsia="ja-JP"/>
              </w:rPr>
            </w:pPr>
            <w:r>
              <w:rPr>
                <w:rFonts w:hint="eastAsia"/>
                <w:b/>
                <w:bCs/>
                <w:lang w:eastAsia="ja-JP"/>
              </w:rPr>
              <w:t>whereas</w:t>
            </w:r>
          </w:p>
        </w:tc>
        <w:tc>
          <w:tcPr>
            <w:tcW w:w="2410" w:type="dxa"/>
          </w:tcPr>
          <w:p w:rsidR="008872DE" w:rsidRPr="00020D15" w:rsidRDefault="008872DE" w:rsidP="00916C72">
            <w:pPr>
              <w:rPr>
                <w:b/>
                <w:bCs/>
                <w:lang w:eastAsia="ja-JP"/>
              </w:rPr>
            </w:pPr>
            <w:r>
              <w:rPr>
                <w:rFonts w:hint="eastAsia"/>
                <w:b/>
                <w:bCs/>
                <w:lang w:eastAsia="ja-JP"/>
              </w:rPr>
              <w:t>only if</w:t>
            </w:r>
          </w:p>
        </w:tc>
      </w:tr>
      <w:tr w:rsidR="008872DE" w:rsidTr="009B201F">
        <w:trPr>
          <w:trHeight w:val="417"/>
        </w:trPr>
        <w:tc>
          <w:tcPr>
            <w:tcW w:w="1985" w:type="dxa"/>
          </w:tcPr>
          <w:p w:rsidR="008872DE" w:rsidRPr="00020D15" w:rsidRDefault="008872DE" w:rsidP="00916C72">
            <w:pPr>
              <w:rPr>
                <w:b/>
                <w:bCs/>
                <w:lang w:eastAsia="ja-JP"/>
              </w:rPr>
            </w:pPr>
            <w:r>
              <w:rPr>
                <w:rFonts w:hint="eastAsia"/>
                <w:b/>
                <w:bCs/>
                <w:lang w:eastAsia="ja-JP"/>
              </w:rPr>
              <w:t>when</w:t>
            </w:r>
          </w:p>
        </w:tc>
        <w:tc>
          <w:tcPr>
            <w:tcW w:w="2268" w:type="dxa"/>
          </w:tcPr>
          <w:p w:rsidR="008872DE" w:rsidRPr="00020D15" w:rsidRDefault="008872DE" w:rsidP="00916C72">
            <w:pPr>
              <w:rPr>
                <w:b/>
                <w:bCs/>
                <w:lang w:eastAsia="ja-JP"/>
              </w:rPr>
            </w:pPr>
            <w:r>
              <w:rPr>
                <w:rFonts w:hint="eastAsia"/>
                <w:b/>
                <w:bCs/>
                <w:lang w:eastAsia="ja-JP"/>
              </w:rPr>
              <w:t>since</w:t>
            </w:r>
          </w:p>
        </w:tc>
        <w:tc>
          <w:tcPr>
            <w:tcW w:w="2693" w:type="dxa"/>
          </w:tcPr>
          <w:p w:rsidR="008872DE" w:rsidRPr="00020D15" w:rsidRDefault="008872DE" w:rsidP="00916C72">
            <w:pPr>
              <w:rPr>
                <w:b/>
                <w:bCs/>
                <w:lang w:eastAsia="ja-JP"/>
              </w:rPr>
            </w:pPr>
            <w:r>
              <w:rPr>
                <w:rFonts w:hint="eastAsia"/>
                <w:b/>
                <w:bCs/>
                <w:lang w:eastAsia="ja-JP"/>
              </w:rPr>
              <w:t>while</w:t>
            </w:r>
          </w:p>
        </w:tc>
        <w:tc>
          <w:tcPr>
            <w:tcW w:w="2410" w:type="dxa"/>
          </w:tcPr>
          <w:p w:rsidR="008872DE" w:rsidRPr="00020D15" w:rsidRDefault="008872DE" w:rsidP="00916C72">
            <w:pPr>
              <w:rPr>
                <w:b/>
                <w:bCs/>
                <w:lang w:eastAsia="ja-JP"/>
              </w:rPr>
            </w:pPr>
            <w:r>
              <w:rPr>
                <w:rFonts w:hint="eastAsia"/>
                <w:b/>
                <w:bCs/>
                <w:lang w:eastAsia="ja-JP"/>
              </w:rPr>
              <w:t>unless</w:t>
            </w:r>
          </w:p>
        </w:tc>
      </w:tr>
      <w:tr w:rsidR="008872DE" w:rsidTr="009B201F">
        <w:trPr>
          <w:trHeight w:val="423"/>
        </w:trPr>
        <w:tc>
          <w:tcPr>
            <w:tcW w:w="1985" w:type="dxa"/>
          </w:tcPr>
          <w:p w:rsidR="008872DE" w:rsidRPr="00020D15" w:rsidRDefault="008872DE" w:rsidP="00916C72">
            <w:pPr>
              <w:rPr>
                <w:b/>
                <w:bCs/>
                <w:lang w:eastAsia="ja-JP"/>
              </w:rPr>
            </w:pPr>
            <w:r>
              <w:rPr>
                <w:rFonts w:hint="eastAsia"/>
                <w:b/>
                <w:bCs/>
                <w:lang w:eastAsia="ja-JP"/>
              </w:rPr>
              <w:t>while</w:t>
            </w:r>
          </w:p>
        </w:tc>
        <w:tc>
          <w:tcPr>
            <w:tcW w:w="2268" w:type="dxa"/>
          </w:tcPr>
          <w:p w:rsidR="008872DE" w:rsidRPr="00020D15" w:rsidRDefault="008872DE" w:rsidP="00916C72">
            <w:pPr>
              <w:rPr>
                <w:b/>
                <w:bCs/>
                <w:lang w:eastAsia="ja-JP"/>
              </w:rPr>
            </w:pPr>
            <w:r>
              <w:rPr>
                <w:rFonts w:hint="eastAsia"/>
                <w:b/>
                <w:bCs/>
                <w:lang w:eastAsia="ja-JP"/>
              </w:rPr>
              <w:t>so</w:t>
            </w:r>
          </w:p>
        </w:tc>
        <w:tc>
          <w:tcPr>
            <w:tcW w:w="2693" w:type="dxa"/>
          </w:tcPr>
          <w:p w:rsidR="008872DE" w:rsidRDefault="008872DE" w:rsidP="00916C72"/>
        </w:tc>
        <w:tc>
          <w:tcPr>
            <w:tcW w:w="2410" w:type="dxa"/>
          </w:tcPr>
          <w:p w:rsidR="008872DE" w:rsidRPr="00020D15" w:rsidRDefault="008872DE" w:rsidP="00916C72">
            <w:pPr>
              <w:rPr>
                <w:b/>
                <w:bCs/>
                <w:lang w:eastAsia="ja-JP"/>
              </w:rPr>
            </w:pPr>
            <w:r>
              <w:rPr>
                <w:rFonts w:hint="eastAsia"/>
                <w:b/>
                <w:bCs/>
                <w:lang w:eastAsia="ja-JP"/>
              </w:rPr>
              <w:t>whether</w:t>
            </w:r>
          </w:p>
        </w:tc>
      </w:tr>
    </w:tbl>
    <w:p w:rsidR="008872DE" w:rsidRDefault="008872DE" w:rsidP="008872DE">
      <w:pPr>
        <w:ind w:leftChars="413" w:left="991"/>
        <w:rPr>
          <w:lang w:eastAsia="ja-JP"/>
        </w:rPr>
      </w:pPr>
    </w:p>
    <w:p w:rsidR="008872DE" w:rsidRDefault="008872DE" w:rsidP="008872DE">
      <w:pPr>
        <w:rPr>
          <w:lang w:eastAsia="ja-JP"/>
        </w:rPr>
      </w:pPr>
      <w:r>
        <w:rPr>
          <w:rFonts w:hint="eastAsia"/>
          <w:lang w:eastAsia="ja-JP"/>
        </w:rPr>
        <w:t xml:space="preserve">A common error in sentence writing in English is </w:t>
      </w:r>
      <w:r>
        <w:rPr>
          <w:lang w:eastAsia="ja-JP"/>
        </w:rPr>
        <w:t xml:space="preserve">when a comma is used to separate </w:t>
      </w:r>
      <w:r>
        <w:rPr>
          <w:rFonts w:hint="eastAsia"/>
          <w:lang w:eastAsia="ja-JP"/>
        </w:rPr>
        <w:t xml:space="preserve">two </w:t>
      </w:r>
    </w:p>
    <w:p w:rsidR="008872DE" w:rsidRDefault="008872DE" w:rsidP="008872DE">
      <w:pPr>
        <w:rPr>
          <w:lang w:eastAsia="ja-JP"/>
        </w:rPr>
      </w:pPr>
      <w:proofErr w:type="gramStart"/>
      <w:r>
        <w:rPr>
          <w:rFonts w:hint="eastAsia"/>
          <w:lang w:eastAsia="ja-JP"/>
        </w:rPr>
        <w:t>independent</w:t>
      </w:r>
      <w:proofErr w:type="gramEnd"/>
      <w:r>
        <w:rPr>
          <w:rFonts w:hint="eastAsia"/>
          <w:lang w:eastAsia="ja-JP"/>
        </w:rPr>
        <w:t xml:space="preserve"> clauses, each with its own noun-subject and verb</w:t>
      </w:r>
      <w:r>
        <w:rPr>
          <w:lang w:eastAsia="ja-JP"/>
        </w:rPr>
        <w:t xml:space="preserve">. This type of error is called a </w:t>
      </w:r>
      <w:r w:rsidRPr="009D0196">
        <w:rPr>
          <w:rFonts w:hint="eastAsia"/>
          <w:b/>
          <w:bCs/>
          <w:i/>
          <w:lang w:eastAsia="ja-JP"/>
        </w:rPr>
        <w:t>comma splice</w:t>
      </w:r>
      <w:r w:rsidRPr="009D0196">
        <w:rPr>
          <w:bCs/>
          <w:i/>
          <w:lang w:eastAsia="ja-JP"/>
        </w:rPr>
        <w:t>.</w:t>
      </w:r>
      <w:r>
        <w:rPr>
          <w:rFonts w:hint="eastAsia"/>
          <w:lang w:eastAsia="ja-JP"/>
        </w:rPr>
        <w:t xml:space="preserve"> </w:t>
      </w:r>
      <w:r>
        <w:rPr>
          <w:lang w:eastAsia="ja-JP"/>
        </w:rPr>
        <w:t>T</w:t>
      </w:r>
      <w:r>
        <w:rPr>
          <w:rFonts w:hint="eastAsia"/>
          <w:lang w:eastAsia="ja-JP"/>
        </w:rPr>
        <w:t xml:space="preserve">he writer </w:t>
      </w:r>
      <w:r>
        <w:rPr>
          <w:lang w:eastAsia="ja-JP"/>
        </w:rPr>
        <w:t>uses</w:t>
      </w:r>
      <w:r>
        <w:rPr>
          <w:rFonts w:hint="eastAsia"/>
          <w:lang w:eastAsia="ja-JP"/>
        </w:rPr>
        <w:t xml:space="preserve"> a comma when he or she should have used a period, a semi-colon, or</w:t>
      </w:r>
      <w:r>
        <w:rPr>
          <w:lang w:eastAsia="ja-JP"/>
        </w:rPr>
        <w:t xml:space="preserve"> </w:t>
      </w:r>
      <w:r>
        <w:rPr>
          <w:rFonts w:hint="eastAsia"/>
          <w:lang w:eastAsia="ja-JP"/>
        </w:rPr>
        <w:t>a subordinating or coordinating conjunction.</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Default="008872DE" w:rsidP="008872DE">
      <w:pPr>
        <w:rPr>
          <w:lang w:eastAsia="ja-JP"/>
        </w:rPr>
      </w:pPr>
      <w:r>
        <w:rPr>
          <w:rFonts w:hint="eastAsia"/>
          <w:lang w:eastAsia="ja-JP"/>
        </w:rPr>
        <w:t xml:space="preserve">Colons and semi-colons are used in writing to create longer, more </w:t>
      </w:r>
      <w:r>
        <w:rPr>
          <w:lang w:eastAsia="ja-JP"/>
        </w:rPr>
        <w:t>interesting</w:t>
      </w:r>
      <w:r>
        <w:rPr>
          <w:rFonts w:hint="eastAsia"/>
          <w:lang w:eastAsia="ja-JP"/>
        </w:rPr>
        <w:t xml:space="preserve"> sentences and </w:t>
      </w:r>
      <w:r>
        <w:rPr>
          <w:lang w:eastAsia="ja-JP"/>
        </w:rPr>
        <w:t xml:space="preserve">to </w:t>
      </w:r>
      <w:r>
        <w:rPr>
          <w:rFonts w:hint="eastAsia"/>
          <w:lang w:eastAsia="ja-JP"/>
        </w:rPr>
        <w:t>express complex idea</w:t>
      </w:r>
      <w:r>
        <w:rPr>
          <w:lang w:eastAsia="ja-JP"/>
        </w:rPr>
        <w:t>s</w:t>
      </w:r>
      <w:r>
        <w:rPr>
          <w:rFonts w:hint="eastAsia"/>
          <w:lang w:eastAsia="ja-JP"/>
        </w:rPr>
        <w:t xml:space="preserve">. </w:t>
      </w:r>
      <w:r>
        <w:rPr>
          <w:lang w:eastAsia="ja-JP"/>
        </w:rPr>
        <w:t>T</w:t>
      </w:r>
      <w:r>
        <w:rPr>
          <w:rFonts w:hint="eastAsia"/>
          <w:lang w:eastAsia="ja-JP"/>
        </w:rPr>
        <w:t xml:space="preserve">he most common uses of the two punctuation marks are </w:t>
      </w:r>
      <w:r>
        <w:rPr>
          <w:lang w:eastAsia="ja-JP"/>
        </w:rPr>
        <w:t xml:space="preserve">as follows. </w:t>
      </w:r>
    </w:p>
    <w:p w:rsidR="008872DE" w:rsidRDefault="008872DE" w:rsidP="008872DE">
      <w:pPr>
        <w:widowControl/>
        <w:autoSpaceDE/>
        <w:autoSpaceDN/>
        <w:adjustRightInd/>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872DE" w:rsidTr="00916C72">
        <w:tc>
          <w:tcPr>
            <w:tcW w:w="9576" w:type="dxa"/>
          </w:tcPr>
          <w:p w:rsidR="008872DE" w:rsidRDefault="008872DE" w:rsidP="00916C72">
            <w:pPr>
              <w:widowControl/>
              <w:autoSpaceDE/>
              <w:autoSpaceDN/>
              <w:adjustRightInd/>
              <w:rPr>
                <w:lang w:eastAsia="ja-JP"/>
              </w:rPr>
            </w:pPr>
          </w:p>
          <w:p w:rsidR="008872DE" w:rsidRPr="005C27CE" w:rsidRDefault="008872DE" w:rsidP="00916C72">
            <w:pPr>
              <w:widowControl/>
              <w:autoSpaceDE/>
              <w:autoSpaceDN/>
              <w:adjustRightInd/>
              <w:rPr>
                <w:lang w:eastAsia="ja-JP"/>
              </w:rPr>
            </w:pPr>
            <w:r w:rsidRPr="008B5362">
              <w:rPr>
                <w:b/>
                <w:bCs/>
                <w:lang w:eastAsia="ja-JP"/>
              </w:rPr>
              <w:t xml:space="preserve">    </w:t>
            </w:r>
            <w:r w:rsidRPr="008B5362">
              <w:rPr>
                <w:rFonts w:hint="eastAsia"/>
                <w:b/>
                <w:bCs/>
                <w:lang w:eastAsia="ja-JP"/>
              </w:rPr>
              <w:t>Uses of the Semi-colon ( ; )</w:t>
            </w:r>
          </w:p>
          <w:p w:rsidR="008872DE" w:rsidRPr="008B5362" w:rsidRDefault="008872DE" w:rsidP="00916C72">
            <w:pPr>
              <w:rPr>
                <w:b/>
                <w:bCs/>
                <w:lang w:eastAsia="ja-JP"/>
              </w:rPr>
            </w:pPr>
            <w:r w:rsidRPr="008B5362">
              <w:rPr>
                <w:rFonts w:hint="eastAsia"/>
                <w:b/>
                <w:bCs/>
                <w:lang w:eastAsia="ja-JP"/>
              </w:rPr>
              <w:t xml:space="preserve">    Joining two related sentences, each of which has an independent clause </w:t>
            </w:r>
          </w:p>
          <w:p w:rsidR="008872DE" w:rsidRPr="008B5362" w:rsidRDefault="008872DE" w:rsidP="00916C72">
            <w:pPr>
              <w:rPr>
                <w:b/>
                <w:bCs/>
                <w:lang w:eastAsia="ja-JP"/>
              </w:rPr>
            </w:pPr>
            <w:r w:rsidRPr="008B5362">
              <w:rPr>
                <w:b/>
                <w:bCs/>
                <w:lang w:eastAsia="ja-JP"/>
              </w:rPr>
              <w:t xml:space="preserve">    (</w:t>
            </w:r>
            <w:proofErr w:type="gramStart"/>
            <w:r w:rsidRPr="008B5362">
              <w:rPr>
                <w:b/>
                <w:bCs/>
                <w:lang w:eastAsia="ja-JP"/>
              </w:rPr>
              <w:t>a</w:t>
            </w:r>
            <w:proofErr w:type="gramEnd"/>
            <w:r w:rsidRPr="008B5362">
              <w:rPr>
                <w:b/>
                <w:bCs/>
                <w:lang w:eastAsia="ja-JP"/>
              </w:rPr>
              <w:t xml:space="preserve"> part of a sentence </w:t>
            </w:r>
            <w:r w:rsidRPr="008B5362">
              <w:rPr>
                <w:rFonts w:hint="eastAsia"/>
                <w:b/>
                <w:bCs/>
                <w:lang w:eastAsia="ja-JP"/>
              </w:rPr>
              <w:t>with a subject and verb</w:t>
            </w:r>
            <w:r w:rsidRPr="008B5362">
              <w:rPr>
                <w:b/>
                <w:bCs/>
                <w:lang w:eastAsia="ja-JP"/>
              </w:rPr>
              <w:t>)</w:t>
            </w:r>
            <w:r w:rsidRPr="008B5362">
              <w:rPr>
                <w:rFonts w:hint="eastAsia"/>
                <w:b/>
                <w:bCs/>
                <w:lang w:eastAsia="ja-JP"/>
              </w:rPr>
              <w:t>.</w:t>
            </w:r>
          </w:p>
          <w:p w:rsidR="008872DE" w:rsidRPr="008B5362" w:rsidRDefault="008872DE" w:rsidP="00916C72">
            <w:pPr>
              <w:rPr>
                <w:b/>
                <w:bCs/>
                <w:lang w:eastAsia="ja-JP"/>
              </w:rPr>
            </w:pPr>
          </w:p>
          <w:p w:rsidR="008872DE" w:rsidRPr="008B5362" w:rsidRDefault="008872DE" w:rsidP="00916C72">
            <w:pPr>
              <w:rPr>
                <w:i/>
                <w:lang w:eastAsia="ja-JP"/>
              </w:rPr>
            </w:pPr>
            <w:r>
              <w:rPr>
                <w:lang w:eastAsia="ja-JP"/>
              </w:rPr>
              <w:t xml:space="preserve">    </w:t>
            </w:r>
            <w:r w:rsidRPr="008B5362">
              <w:rPr>
                <w:rFonts w:hint="eastAsia"/>
                <w:i/>
                <w:lang w:eastAsia="ja-JP"/>
              </w:rPr>
              <w:t xml:space="preserve">Twenty students attend the class; </w:t>
            </w:r>
            <w:r w:rsidRPr="008B5362">
              <w:rPr>
                <w:i/>
                <w:lang w:eastAsia="ja-JP"/>
              </w:rPr>
              <w:t>only</w:t>
            </w:r>
            <w:r w:rsidRPr="008B5362">
              <w:rPr>
                <w:rFonts w:hint="eastAsia"/>
                <w:i/>
                <w:lang w:eastAsia="ja-JP"/>
              </w:rPr>
              <w:t xml:space="preserve"> the ones near the front can see the blackboard.</w:t>
            </w:r>
          </w:p>
          <w:p w:rsidR="008872DE" w:rsidRDefault="008872DE" w:rsidP="00916C72">
            <w:pPr>
              <w:widowControl/>
              <w:autoSpaceDE/>
              <w:autoSpaceDN/>
              <w:adjustRightInd/>
              <w:rPr>
                <w:lang w:eastAsia="ja-JP"/>
              </w:rPr>
            </w:pPr>
          </w:p>
        </w:tc>
      </w:tr>
    </w:tbl>
    <w:p w:rsidR="008872DE" w:rsidRDefault="008872DE" w:rsidP="008872DE">
      <w:pPr>
        <w:widowControl/>
        <w:autoSpaceDE/>
        <w:autoSpaceDN/>
        <w:adjustRightInd/>
        <w:rPr>
          <w:lang w:eastAsia="ja-JP"/>
        </w:rPr>
      </w:pPr>
    </w:p>
    <w:p w:rsidR="002509A6" w:rsidRPr="00BF39AD" w:rsidRDefault="009B201F" w:rsidP="00BF39AD">
      <w:pPr>
        <w:widowControl/>
        <w:autoSpaceDE/>
        <w:autoSpaceDN/>
        <w:adjustRightInd/>
        <w:rPr>
          <w:lang w:eastAsia="ja-JP"/>
        </w:rPr>
      </w:pPr>
      <w:r>
        <w:rPr>
          <w:b/>
          <w:u w:val="single"/>
          <w:lang w:eastAsia="ja-JP"/>
        </w:rPr>
        <w:t xml:space="preserve">IE </w:t>
      </w:r>
      <w:proofErr w:type="gramStart"/>
      <w:r>
        <w:rPr>
          <w:b/>
          <w:u w:val="single"/>
          <w:lang w:eastAsia="ja-JP"/>
        </w:rPr>
        <w:t xml:space="preserve">I  </w:t>
      </w:r>
      <w:r w:rsidR="008872DE" w:rsidRPr="00F800F6">
        <w:rPr>
          <w:b/>
          <w:u w:val="single"/>
          <w:lang w:eastAsia="ja-JP"/>
        </w:rPr>
        <w:t>Exercise</w:t>
      </w:r>
      <w:proofErr w:type="gramEnd"/>
      <w:r w:rsidR="008872DE" w:rsidRPr="00BF39AD">
        <w:rPr>
          <w:b/>
          <w:lang w:eastAsia="ja-JP"/>
        </w:rPr>
        <w:t>:</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w:t>
      </w:r>
      <w:r w:rsidR="002509A6">
        <w:rPr>
          <w:b/>
          <w:lang w:eastAsia="ja-JP"/>
        </w:rPr>
        <w:t xml:space="preserve">with </w:t>
      </w:r>
      <w:r w:rsidR="008872DE" w:rsidRPr="00F800F6">
        <w:rPr>
          <w:b/>
          <w:lang w:eastAsia="ja-JP"/>
        </w:rPr>
        <w:t>a semicolon between independent clauses.</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1) </w:t>
      </w:r>
      <w:r>
        <w:rPr>
          <w:lang w:eastAsia="ja-JP"/>
        </w:rPr>
        <w:t>New York is a very exciting city I have been there four times.</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2) That high school is too competitive almost everyone went on to college.</w:t>
      </w:r>
    </w:p>
    <w:p w:rsidR="006563E5" w:rsidRPr="00B92CBA"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3) Kitakyushu </w:t>
      </w:r>
      <w:r>
        <w:rPr>
          <w:lang w:eastAsia="ja-JP"/>
        </w:rPr>
        <w:t xml:space="preserve">had a bad reputation </w:t>
      </w:r>
      <w:r w:rsidRPr="00B92CBA">
        <w:rPr>
          <w:lang w:eastAsia="ja-JP"/>
        </w:rPr>
        <w:t xml:space="preserve">for air pollution today its skies are much cleaner than             </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proofErr w:type="gramStart"/>
      <w:r>
        <w:rPr>
          <w:lang w:eastAsia="ja-JP"/>
        </w:rPr>
        <w:t>the</w:t>
      </w:r>
      <w:proofErr w:type="gramEnd"/>
      <w:r>
        <w:rPr>
          <w:lang w:eastAsia="ja-JP"/>
        </w:rPr>
        <w:t xml:space="preserve"> skies of </w:t>
      </w:r>
      <w:r w:rsidRPr="00B92CBA">
        <w:rPr>
          <w:lang w:eastAsia="ja-JP"/>
        </w:rPr>
        <w:t xml:space="preserve">many other Japanese cities. </w:t>
      </w:r>
    </w:p>
    <w:p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Pr="00B92CBA">
        <w:rPr>
          <w:lang w:eastAsia="ja-JP"/>
        </w:rPr>
        <w:t xml:space="preserve">Text messaging on cell phones </w:t>
      </w:r>
      <w:r>
        <w:rPr>
          <w:lang w:eastAsia="ja-JP"/>
        </w:rPr>
        <w:t xml:space="preserve">is reducing people’s vocabulary they can’t </w:t>
      </w:r>
      <w:r w:rsidRPr="00B92CBA">
        <w:rPr>
          <w:lang w:eastAsia="ja-JP"/>
        </w:rPr>
        <w:t>use difficult</w:t>
      </w:r>
    </w:p>
    <w:p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 </w:t>
      </w:r>
      <w:r>
        <w:rPr>
          <w:lang w:eastAsia="ja-JP"/>
        </w:rPr>
        <w:t xml:space="preserve">   </w:t>
      </w:r>
      <w:proofErr w:type="gramStart"/>
      <w:r w:rsidRPr="00B92CBA">
        <w:rPr>
          <w:lang w:eastAsia="ja-JP"/>
        </w:rPr>
        <w:t xml:space="preserve">Japanese </w:t>
      </w:r>
      <w:r>
        <w:rPr>
          <w:lang w:eastAsia="ja-JP"/>
        </w:rPr>
        <w:t xml:space="preserve">kanji </w:t>
      </w:r>
      <w:r w:rsidRPr="00B92CBA">
        <w:rPr>
          <w:lang w:eastAsia="ja-JP"/>
        </w:rPr>
        <w:t>or polite expressions.</w:t>
      </w:r>
      <w:proofErr w:type="gramEnd"/>
      <w:r w:rsidRPr="00B92CBA">
        <w:rPr>
          <w:lang w:eastAsia="ja-JP"/>
        </w:rPr>
        <w:t xml:space="preserve"> </w:t>
      </w:r>
    </w:p>
    <w:p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Pr="00B92CBA">
        <w:rPr>
          <w:lang w:eastAsia="ja-JP"/>
        </w:rPr>
        <w:t xml:space="preserve">If you have something else on your mind your golf game may suffer an opportunity for a              </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proofErr w:type="gramStart"/>
      <w:r w:rsidRPr="00B92CBA">
        <w:rPr>
          <w:lang w:eastAsia="ja-JP"/>
        </w:rPr>
        <w:t>relaxing</w:t>
      </w:r>
      <w:proofErr w:type="gramEnd"/>
      <w:r w:rsidRPr="00B92CBA">
        <w:rPr>
          <w:lang w:eastAsia="ja-JP"/>
        </w:rPr>
        <w:t xml:space="preserve"> afternoon will turn </w:t>
      </w:r>
      <w:r w:rsidR="009B201F">
        <w:rPr>
          <w:lang w:eastAsia="ja-JP"/>
        </w:rPr>
        <w:t xml:space="preserve">into a frustrating experience. </w:t>
      </w:r>
    </w:p>
    <w:p w:rsidR="002509A6" w:rsidRDefault="002509A6" w:rsidP="002509A6">
      <w:pPr>
        <w:widowControl/>
        <w:autoSpaceDE/>
        <w:autoSpaceDN/>
        <w:adjustRightInd/>
        <w:rPr>
          <w:b/>
          <w:u w:val="single"/>
          <w:lang w:eastAsia="ja-JP"/>
        </w:rPr>
      </w:pPr>
    </w:p>
    <w:p w:rsidR="00BF39AD" w:rsidRDefault="00BF39AD" w:rsidP="002509A6">
      <w:pPr>
        <w:widowControl/>
        <w:autoSpaceDE/>
        <w:autoSpaceDN/>
        <w:adjustRightInd/>
        <w:rPr>
          <w:b/>
          <w:u w:val="single"/>
          <w:lang w:eastAsia="ja-JP"/>
        </w:rPr>
      </w:pPr>
    </w:p>
    <w:p w:rsidR="002509A6" w:rsidRPr="005C27CE" w:rsidRDefault="002509A6" w:rsidP="002509A6">
      <w:pPr>
        <w:widowControl/>
        <w:autoSpaceDE/>
        <w:autoSpaceDN/>
        <w:adjustRightInd/>
        <w:rPr>
          <w:lang w:eastAsia="ja-JP"/>
        </w:rPr>
      </w:pPr>
      <w:r>
        <w:rPr>
          <w:b/>
          <w:u w:val="single"/>
          <w:lang w:eastAsia="ja-JP"/>
        </w:rPr>
        <w:t xml:space="preserve">IE </w:t>
      </w:r>
      <w:proofErr w:type="gramStart"/>
      <w:r>
        <w:rPr>
          <w:b/>
          <w:u w:val="single"/>
          <w:lang w:eastAsia="ja-JP"/>
        </w:rPr>
        <w:t xml:space="preserve">II  </w:t>
      </w:r>
      <w:r w:rsidRPr="00F800F6">
        <w:rPr>
          <w:b/>
          <w:u w:val="single"/>
          <w:lang w:eastAsia="ja-JP"/>
        </w:rPr>
        <w:t>Exercise</w:t>
      </w:r>
      <w:proofErr w:type="gramEnd"/>
      <w:r w:rsidRPr="00BF39AD">
        <w:rPr>
          <w:b/>
          <w:lang w:eastAsia="ja-JP"/>
        </w:rPr>
        <w:t>:</w:t>
      </w:r>
      <w:r w:rsidRPr="00F800F6">
        <w:rPr>
          <w:lang w:eastAsia="ja-JP"/>
        </w:rPr>
        <w:t xml:space="preserve"> </w:t>
      </w:r>
      <w:r w:rsidRPr="00F800F6">
        <w:rPr>
          <w:b/>
          <w:lang w:eastAsia="ja-JP"/>
        </w:rPr>
        <w:t>Revise the</w:t>
      </w:r>
      <w:r>
        <w:rPr>
          <w:b/>
          <w:lang w:eastAsia="ja-JP"/>
        </w:rPr>
        <w:t>se</w:t>
      </w:r>
      <w:r w:rsidRPr="00F800F6">
        <w:rPr>
          <w:b/>
          <w:lang w:eastAsia="ja-JP"/>
        </w:rPr>
        <w:t xml:space="preserve"> sentences </w:t>
      </w:r>
      <w:r>
        <w:rPr>
          <w:b/>
          <w:lang w:eastAsia="ja-JP"/>
        </w:rPr>
        <w:t xml:space="preserve">with </w:t>
      </w:r>
      <w:r w:rsidRPr="00F800F6">
        <w:rPr>
          <w:b/>
          <w:lang w:eastAsia="ja-JP"/>
        </w:rPr>
        <w:t>a semicolon between independent clauses.</w:t>
      </w:r>
    </w:p>
    <w:p w:rsidR="009B201F"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1) There was a strange smell in the house there was a gas leak.</w:t>
      </w:r>
    </w:p>
    <w:p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w:t>
      </w:r>
      <w:r w:rsidR="00AA576F">
        <w:rPr>
          <w:lang w:eastAsia="ja-JP"/>
        </w:rPr>
        <w:t xml:space="preserve"> </w:t>
      </w:r>
      <w:r>
        <w:rPr>
          <w:lang w:eastAsia="ja-JP"/>
        </w:rPr>
        <w:t xml:space="preserve">People and dogs have had a long </w:t>
      </w:r>
      <w:r w:rsidR="006563E5">
        <w:rPr>
          <w:lang w:eastAsia="ja-JP"/>
        </w:rPr>
        <w:t xml:space="preserve">history </w:t>
      </w:r>
      <w:r>
        <w:rPr>
          <w:lang w:eastAsia="ja-JP"/>
        </w:rPr>
        <w:t>they hunt</w:t>
      </w:r>
      <w:r w:rsidR="006563E5">
        <w:rPr>
          <w:lang w:eastAsia="ja-JP"/>
        </w:rPr>
        <w:t>ed</w:t>
      </w:r>
      <w:r>
        <w:rPr>
          <w:lang w:eastAsia="ja-JP"/>
        </w:rPr>
        <w:t xml:space="preserve"> together thousands of </w:t>
      </w:r>
      <w:proofErr w:type="gramStart"/>
      <w:r>
        <w:rPr>
          <w:lang w:eastAsia="ja-JP"/>
        </w:rPr>
        <w:t xml:space="preserve">years  </w:t>
      </w:r>
      <w:r w:rsidR="006563E5">
        <w:rPr>
          <w:lang w:eastAsia="ja-JP"/>
        </w:rPr>
        <w:t>ago</w:t>
      </w:r>
      <w:proofErr w:type="gramEnd"/>
      <w:r w:rsidR="006563E5">
        <w:rPr>
          <w:lang w:eastAsia="ja-JP"/>
        </w:rPr>
        <w:t>.</w:t>
      </w:r>
    </w:p>
    <w:p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2509A6">
        <w:rPr>
          <w:lang w:eastAsia="ja-JP"/>
        </w:rPr>
        <w:t>Russia and Japan still have a bad relationship the Japanese want the Kurile Islands back.</w:t>
      </w:r>
    </w:p>
    <w:p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002509A6">
        <w:rPr>
          <w:lang w:eastAsia="ja-JP"/>
        </w:rPr>
        <w:t>The capital of China is Beijing the biggest city, however, is Shanghai.</w:t>
      </w:r>
    </w:p>
    <w:p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002509A6">
        <w:rPr>
          <w:lang w:eastAsia="ja-JP"/>
        </w:rPr>
        <w:t xml:space="preserve">The largest country with the world’s largest population is India it has many challenges ahead  </w:t>
      </w:r>
    </w:p>
    <w:p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r w:rsidR="00AA576F">
        <w:rPr>
          <w:lang w:eastAsia="ja-JP"/>
        </w:rPr>
        <w:t xml:space="preserve">  </w:t>
      </w:r>
      <w:proofErr w:type="gramStart"/>
      <w:r>
        <w:rPr>
          <w:lang w:eastAsia="ja-JP"/>
        </w:rPr>
        <w:t>such</w:t>
      </w:r>
      <w:proofErr w:type="gramEnd"/>
      <w:r>
        <w:rPr>
          <w:lang w:eastAsia="ja-JP"/>
        </w:rPr>
        <w:t xml:space="preserve"> as feeding and educating everyone.</w:t>
      </w:r>
    </w:p>
    <w:p w:rsidR="006563E5" w:rsidRDefault="006563E5"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Pr="00B92CBA" w:rsidRDefault="004F713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4F7135">
        <w:rPr>
          <w:b/>
          <w:bCs/>
          <w:noProof/>
          <w:lang w:eastAsia="ja-JP"/>
        </w:rPr>
        <w:pict>
          <v:rect id="_x0000_s1063" style="position:absolute;margin-left:-4.95pt;margin-top:6.5pt;width:444pt;height:48.75pt;z-index:251657728" filled="f">
            <v:textbox inset="5.85pt,.7pt,5.85pt,.7pt"/>
          </v:rect>
        </w:pict>
      </w:r>
    </w:p>
    <w:p w:rsidR="008872DE" w:rsidRDefault="008872DE" w:rsidP="008872DE">
      <w:pPr>
        <w:rPr>
          <w:b/>
          <w:bCs/>
          <w:lang w:eastAsia="ja-JP"/>
        </w:rPr>
      </w:pPr>
      <w:r>
        <w:rPr>
          <w:b/>
          <w:bCs/>
          <w:lang w:eastAsia="ja-JP"/>
        </w:rPr>
        <w:t xml:space="preserve">    </w:t>
      </w:r>
      <w:r w:rsidRPr="00A42FFB">
        <w:rPr>
          <w:rFonts w:hint="eastAsia"/>
          <w:b/>
          <w:bCs/>
          <w:lang w:eastAsia="ja-JP"/>
        </w:rPr>
        <w:t xml:space="preserve">Uses of the colon </w:t>
      </w:r>
      <w:proofErr w:type="gramStart"/>
      <w:r w:rsidRPr="00A42FFB">
        <w:rPr>
          <w:rFonts w:hint="eastAsia"/>
          <w:b/>
          <w:bCs/>
          <w:lang w:eastAsia="ja-JP"/>
        </w:rPr>
        <w:t>( :</w:t>
      </w:r>
      <w:proofErr w:type="gramEnd"/>
      <w:r w:rsidRPr="00A42FFB">
        <w:rPr>
          <w:rFonts w:hint="eastAsia"/>
          <w:b/>
          <w:bCs/>
          <w:lang w:eastAsia="ja-JP"/>
        </w:rPr>
        <w:t xml:space="preserve"> )</w:t>
      </w:r>
    </w:p>
    <w:p w:rsidR="008872DE" w:rsidRDefault="009B201F" w:rsidP="008872DE">
      <w:r>
        <w:rPr>
          <w:b/>
          <w:bCs/>
          <w:lang w:eastAsia="ja-JP"/>
        </w:rPr>
        <w:t xml:space="preserve">    </w:t>
      </w:r>
      <w:proofErr w:type="gramStart"/>
      <w:r w:rsidR="008872DE" w:rsidRPr="00A42FFB">
        <w:rPr>
          <w:rFonts w:hint="eastAsia"/>
          <w:b/>
          <w:bCs/>
          <w:lang w:eastAsia="ja-JP"/>
        </w:rPr>
        <w:t xml:space="preserve">Introducing a list after an independent clause that has both a subject and </w:t>
      </w:r>
      <w:r w:rsidR="008872DE" w:rsidRPr="00A42FFB">
        <w:rPr>
          <w:b/>
          <w:bCs/>
          <w:lang w:eastAsia="ja-JP"/>
        </w:rPr>
        <w:t xml:space="preserve">a </w:t>
      </w:r>
      <w:r w:rsidR="008872DE" w:rsidRPr="00A42FFB">
        <w:rPr>
          <w:rFonts w:hint="eastAsia"/>
          <w:b/>
          <w:bCs/>
          <w:lang w:eastAsia="ja-JP"/>
        </w:rPr>
        <w:t>verb.</w:t>
      </w:r>
      <w:proofErr w:type="gramEnd"/>
    </w:p>
    <w:p w:rsidR="008872DE" w:rsidRDefault="008872DE" w:rsidP="008872DE">
      <w:pPr>
        <w:rPr>
          <w:lang w:eastAsia="ja-JP"/>
        </w:rPr>
      </w:pPr>
    </w:p>
    <w:p w:rsidR="006563E5" w:rsidRDefault="008872DE" w:rsidP="008872DE">
      <w:pPr>
        <w:rPr>
          <w:lang w:eastAsia="ja-JP"/>
        </w:rPr>
      </w:pPr>
      <w:r>
        <w:rPr>
          <w:rFonts w:hint="eastAsia"/>
          <w:lang w:eastAsia="ja-JP"/>
        </w:rPr>
        <w:t xml:space="preserve">  </w:t>
      </w:r>
      <w:r>
        <w:rPr>
          <w:lang w:eastAsia="ja-JP"/>
        </w:rPr>
        <w:t xml:space="preserve">  </w:t>
      </w:r>
    </w:p>
    <w:p w:rsidR="008872DE" w:rsidRPr="00AA576F" w:rsidRDefault="00BF39AD" w:rsidP="00BF39AD">
      <w:pPr>
        <w:rPr>
          <w:lang w:eastAsia="ja-JP"/>
        </w:rPr>
      </w:pPr>
      <w:r>
        <w:rPr>
          <w:lang w:eastAsia="ja-JP"/>
        </w:rPr>
        <w:t xml:space="preserve">   </w:t>
      </w:r>
      <w:r w:rsidR="008872DE" w:rsidRPr="006563E5">
        <w:rPr>
          <w:b/>
          <w:i/>
          <w:lang w:eastAsia="ja-JP"/>
        </w:rPr>
        <w:t xml:space="preserve">The five permanent members of the UN Security Council include: China, France, the </w:t>
      </w:r>
    </w:p>
    <w:p w:rsidR="008872DE" w:rsidRPr="006563E5" w:rsidRDefault="008872DE" w:rsidP="008872DE">
      <w:pPr>
        <w:rPr>
          <w:b/>
          <w:i/>
          <w:lang w:eastAsia="ja-JP"/>
        </w:rPr>
      </w:pPr>
      <w:r w:rsidRPr="006563E5">
        <w:rPr>
          <w:b/>
          <w:i/>
          <w:lang w:eastAsia="ja-JP"/>
        </w:rPr>
        <w:t xml:space="preserve">    </w:t>
      </w:r>
      <w:proofErr w:type="gramStart"/>
      <w:r w:rsidRPr="006563E5">
        <w:rPr>
          <w:b/>
          <w:i/>
          <w:lang w:eastAsia="ja-JP"/>
        </w:rPr>
        <w:t>Russian Federation, the United Kingdom, and the United States of America.</w:t>
      </w:r>
      <w:proofErr w:type="gramEnd"/>
    </w:p>
    <w:p w:rsidR="008872DE" w:rsidRPr="00F800F6" w:rsidRDefault="008872DE" w:rsidP="008872DE">
      <w:pPr>
        <w:rPr>
          <w:i/>
          <w:lang w:eastAsia="ja-JP"/>
        </w:rPr>
      </w:pPr>
    </w:p>
    <w:p w:rsidR="008872DE" w:rsidRDefault="00595AF8" w:rsidP="008872DE">
      <w:pPr>
        <w:widowControl/>
        <w:autoSpaceDE/>
        <w:autoSpaceDN/>
        <w:adjustRightInd/>
        <w:rPr>
          <w:b/>
          <w:lang w:eastAsia="ja-JP"/>
        </w:rPr>
      </w:pPr>
      <w:proofErr w:type="gramStart"/>
      <w:r>
        <w:rPr>
          <w:b/>
          <w:u w:val="single"/>
          <w:lang w:eastAsia="ja-JP"/>
        </w:rPr>
        <w:t xml:space="preserve">IEI  </w:t>
      </w:r>
      <w:r w:rsidR="008872DE" w:rsidRPr="00F800F6">
        <w:rPr>
          <w:b/>
          <w:u w:val="single"/>
          <w:lang w:eastAsia="ja-JP"/>
        </w:rPr>
        <w:t>Exercise</w:t>
      </w:r>
      <w:proofErr w:type="gramEnd"/>
      <w:r w:rsidR="008872DE" w:rsidRPr="00BF39AD">
        <w:rPr>
          <w:b/>
          <w:lang w:eastAsia="ja-JP"/>
        </w:rPr>
        <w:t>:</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by </w:t>
      </w:r>
      <w:r w:rsidR="008872DE">
        <w:rPr>
          <w:b/>
          <w:lang w:eastAsia="ja-JP"/>
        </w:rPr>
        <w:t xml:space="preserve">adding a colon and a list and by rewriting them. </w:t>
      </w:r>
    </w:p>
    <w:p w:rsidR="008872DE" w:rsidRPr="00673A73" w:rsidRDefault="008872DE" w:rsidP="008872DE">
      <w:pPr>
        <w:widowControl/>
        <w:autoSpaceDE/>
        <w:autoSpaceDN/>
        <w:adjustRightInd/>
        <w:rPr>
          <w:lang w:eastAsia="ja-JP"/>
        </w:rPr>
      </w:pPr>
      <w:r w:rsidRPr="00673A73">
        <w:rPr>
          <w:lang w:eastAsia="ja-JP"/>
        </w:rPr>
        <w:t>1)  These are the most famous cities in Japan</w:t>
      </w:r>
    </w:p>
    <w:p w:rsidR="008872DE" w:rsidRDefault="008872DE" w:rsidP="008872DE">
      <w:pPr>
        <w:widowControl/>
        <w:autoSpaceDE/>
        <w:autoSpaceDN/>
        <w:adjustRightInd/>
        <w:rPr>
          <w:lang w:eastAsia="ja-JP"/>
        </w:rPr>
      </w:pPr>
    </w:p>
    <w:p w:rsidR="006563E5" w:rsidRPr="00673A73" w:rsidRDefault="006563E5" w:rsidP="008872DE">
      <w:pPr>
        <w:widowControl/>
        <w:autoSpaceDE/>
        <w:autoSpaceDN/>
        <w:adjustRightInd/>
        <w:rPr>
          <w:lang w:eastAsia="ja-JP"/>
        </w:rPr>
      </w:pPr>
    </w:p>
    <w:p w:rsidR="008872DE" w:rsidRPr="00673A73" w:rsidRDefault="008872DE" w:rsidP="008872DE">
      <w:pPr>
        <w:widowControl/>
        <w:autoSpaceDE/>
        <w:autoSpaceDN/>
        <w:adjustRightInd/>
        <w:rPr>
          <w:lang w:eastAsia="ja-JP"/>
        </w:rPr>
      </w:pPr>
      <w:r w:rsidRPr="00673A73">
        <w:rPr>
          <w:lang w:eastAsia="ja-JP"/>
        </w:rPr>
        <w:t>2)   The people I know best in this class include</w:t>
      </w:r>
    </w:p>
    <w:p w:rsidR="008872DE" w:rsidRDefault="008872DE" w:rsidP="008872DE">
      <w:pPr>
        <w:widowControl/>
        <w:autoSpaceDE/>
        <w:autoSpaceDN/>
        <w:adjustRightInd/>
        <w:rPr>
          <w:lang w:eastAsia="ja-JP"/>
        </w:rPr>
      </w:pPr>
    </w:p>
    <w:p w:rsidR="006563E5" w:rsidRPr="00673A73" w:rsidRDefault="006563E5" w:rsidP="008872DE">
      <w:pPr>
        <w:widowControl/>
        <w:autoSpaceDE/>
        <w:autoSpaceDN/>
        <w:adjustRightInd/>
        <w:rPr>
          <w:lang w:eastAsia="ja-JP"/>
        </w:rPr>
      </w:pPr>
    </w:p>
    <w:p w:rsidR="008872DE" w:rsidRPr="00673A73" w:rsidRDefault="008872DE" w:rsidP="008872DE">
      <w:pPr>
        <w:widowControl/>
        <w:autoSpaceDE/>
        <w:autoSpaceDN/>
        <w:adjustRightInd/>
        <w:rPr>
          <w:lang w:eastAsia="ja-JP"/>
        </w:rPr>
      </w:pPr>
      <w:r w:rsidRPr="00673A73">
        <w:rPr>
          <w:lang w:eastAsia="ja-JP"/>
        </w:rPr>
        <w:t xml:space="preserve">3)   </w:t>
      </w:r>
      <w:proofErr w:type="gramStart"/>
      <w:r w:rsidRPr="00673A73">
        <w:rPr>
          <w:lang w:eastAsia="ja-JP"/>
        </w:rPr>
        <w:t>favorite</w:t>
      </w:r>
      <w:proofErr w:type="gramEnd"/>
      <w:r w:rsidRPr="00673A73">
        <w:rPr>
          <w:lang w:eastAsia="ja-JP"/>
        </w:rPr>
        <w:t xml:space="preserve"> meals</w:t>
      </w:r>
    </w:p>
    <w:p w:rsidR="008872DE" w:rsidRDefault="008872DE" w:rsidP="008872DE">
      <w:pPr>
        <w:widowControl/>
        <w:autoSpaceDE/>
        <w:autoSpaceDN/>
        <w:adjustRightInd/>
        <w:rPr>
          <w:lang w:eastAsia="ja-JP"/>
        </w:rPr>
      </w:pPr>
    </w:p>
    <w:p w:rsidR="006563E5" w:rsidRPr="00673A73" w:rsidRDefault="006563E5" w:rsidP="008872DE">
      <w:pPr>
        <w:widowControl/>
        <w:autoSpaceDE/>
        <w:autoSpaceDN/>
        <w:adjustRightInd/>
        <w:rPr>
          <w:lang w:eastAsia="ja-JP"/>
        </w:rPr>
      </w:pPr>
    </w:p>
    <w:p w:rsidR="008872DE" w:rsidRDefault="00595AF8" w:rsidP="00595AF8">
      <w:pPr>
        <w:widowControl/>
        <w:autoSpaceDE/>
        <w:autoSpaceDN/>
        <w:adjustRightInd/>
        <w:rPr>
          <w:lang w:eastAsia="ja-JP"/>
        </w:rPr>
      </w:pPr>
      <w:r>
        <w:rPr>
          <w:lang w:eastAsia="ja-JP"/>
        </w:rPr>
        <w:t xml:space="preserve">4)   </w:t>
      </w:r>
      <w:proofErr w:type="gramStart"/>
      <w:r w:rsidR="008872DE" w:rsidRPr="00673A73">
        <w:rPr>
          <w:lang w:eastAsia="ja-JP"/>
        </w:rPr>
        <w:t>places</w:t>
      </w:r>
      <w:proofErr w:type="gramEnd"/>
      <w:r w:rsidR="008872DE" w:rsidRPr="00673A73">
        <w:rPr>
          <w:lang w:eastAsia="ja-JP"/>
        </w:rPr>
        <w:t xml:space="preserve"> to visit</w:t>
      </w:r>
    </w:p>
    <w:p w:rsidR="00595AF8" w:rsidRDefault="00595AF8" w:rsidP="00595AF8">
      <w:pPr>
        <w:widowControl/>
        <w:autoSpaceDE/>
        <w:autoSpaceDN/>
        <w:adjustRightInd/>
        <w:rPr>
          <w:lang w:eastAsia="ja-JP"/>
        </w:rPr>
      </w:pPr>
    </w:p>
    <w:p w:rsidR="006563E5" w:rsidRDefault="006563E5" w:rsidP="00595AF8">
      <w:pPr>
        <w:widowControl/>
        <w:autoSpaceDE/>
        <w:autoSpaceDN/>
        <w:adjustRightInd/>
        <w:rPr>
          <w:lang w:eastAsia="ja-JP"/>
        </w:rPr>
      </w:pPr>
    </w:p>
    <w:p w:rsidR="00595AF8" w:rsidRDefault="00595AF8" w:rsidP="00595AF8">
      <w:pPr>
        <w:widowControl/>
        <w:autoSpaceDE/>
        <w:autoSpaceDN/>
        <w:adjustRightInd/>
        <w:rPr>
          <w:lang w:eastAsia="ja-JP"/>
        </w:rPr>
      </w:pPr>
      <w:r>
        <w:rPr>
          <w:lang w:eastAsia="ja-JP"/>
        </w:rPr>
        <w:t xml:space="preserve">5)  </w:t>
      </w:r>
      <w:proofErr w:type="gramStart"/>
      <w:r>
        <w:rPr>
          <w:lang w:eastAsia="ja-JP"/>
        </w:rPr>
        <w:t>worst</w:t>
      </w:r>
      <w:proofErr w:type="gramEnd"/>
      <w:r>
        <w:rPr>
          <w:lang w:eastAsia="ja-JP"/>
        </w:rPr>
        <w:t xml:space="preserve"> movies</w:t>
      </w:r>
    </w:p>
    <w:p w:rsidR="009B201F" w:rsidRPr="00673A73" w:rsidRDefault="009B201F" w:rsidP="008872DE">
      <w:pPr>
        <w:widowControl/>
        <w:autoSpaceDE/>
        <w:autoSpaceDN/>
        <w:adjustRightInd/>
        <w:rPr>
          <w:lang w:eastAsia="ja-JP"/>
        </w:rPr>
      </w:pPr>
    </w:p>
    <w:p w:rsidR="009B201F" w:rsidRPr="009B201F" w:rsidRDefault="009B201F" w:rsidP="008872DE">
      <w:pPr>
        <w:rPr>
          <w:b/>
          <w:bCs/>
          <w:lang w:eastAsia="ja-JP"/>
        </w:rPr>
      </w:pPr>
    </w:p>
    <w:p w:rsidR="008872DE" w:rsidRPr="00CB2E50" w:rsidRDefault="008872DE" w:rsidP="008872DE">
      <w:r w:rsidRPr="00693EE4">
        <w:rPr>
          <w:rFonts w:hint="eastAsia"/>
          <w:b/>
          <w:bCs/>
          <w:sz w:val="40"/>
          <w:szCs w:val="40"/>
          <w:lang w:eastAsia="ja-JP"/>
        </w:rPr>
        <w:t>V</w:t>
      </w:r>
      <w:r w:rsidR="008D30B9">
        <w:rPr>
          <w:b/>
          <w:bCs/>
          <w:sz w:val="40"/>
          <w:szCs w:val="40"/>
          <w:lang w:eastAsia="ja-JP"/>
        </w:rPr>
        <w:t>I</w:t>
      </w:r>
      <w:r w:rsidRPr="00693EE4">
        <w:rPr>
          <w:b/>
          <w:bCs/>
          <w:sz w:val="40"/>
          <w:szCs w:val="40"/>
          <w:lang w:eastAsia="ja-JP"/>
        </w:rPr>
        <w:t>. COMBINING SHORT SENTENCES</w:t>
      </w:r>
    </w:p>
    <w:p w:rsidR="00C2158D" w:rsidRDefault="008872DE" w:rsidP="008872DE">
      <w:pPr>
        <w:rPr>
          <w:lang w:eastAsia="ja-JP"/>
        </w:rPr>
      </w:pPr>
      <w:r>
        <w:rPr>
          <w:rFonts w:hint="eastAsia"/>
          <w:lang w:eastAsia="ja-JP"/>
        </w:rPr>
        <w:t>Better writers write sentences of different length</w:t>
      </w:r>
      <w:r>
        <w:rPr>
          <w:lang w:eastAsia="ja-JP"/>
        </w:rPr>
        <w:t>s</w:t>
      </w:r>
      <w:r>
        <w:rPr>
          <w:rFonts w:hint="eastAsia"/>
          <w:lang w:eastAsia="ja-JP"/>
        </w:rPr>
        <w:t xml:space="preserve"> and </w:t>
      </w:r>
      <w:r>
        <w:rPr>
          <w:lang w:eastAsia="ja-JP"/>
        </w:rPr>
        <w:t xml:space="preserve">use a variety of </w:t>
      </w:r>
      <w:r>
        <w:rPr>
          <w:rFonts w:hint="eastAsia"/>
          <w:lang w:eastAsia="ja-JP"/>
        </w:rPr>
        <w:t xml:space="preserve">patterns to make their </w:t>
      </w:r>
      <w:r>
        <w:rPr>
          <w:lang w:eastAsia="ja-JP"/>
        </w:rPr>
        <w:t>writing</w:t>
      </w:r>
      <w:r>
        <w:rPr>
          <w:rFonts w:hint="eastAsia"/>
          <w:lang w:eastAsia="ja-JP"/>
        </w:rPr>
        <w:t xml:space="preserve"> more </w:t>
      </w:r>
      <w:r>
        <w:rPr>
          <w:lang w:eastAsia="ja-JP"/>
        </w:rPr>
        <w:t>interesting</w:t>
      </w:r>
      <w:r>
        <w:rPr>
          <w:rFonts w:hint="eastAsia"/>
          <w:lang w:eastAsia="ja-JP"/>
        </w:rPr>
        <w:t xml:space="preserve">. </w:t>
      </w:r>
      <w:r>
        <w:rPr>
          <w:lang w:eastAsia="ja-JP"/>
        </w:rPr>
        <w:t>T</w:t>
      </w:r>
      <w:r>
        <w:rPr>
          <w:rFonts w:hint="eastAsia"/>
          <w:lang w:eastAsia="ja-JP"/>
        </w:rPr>
        <w:t xml:space="preserve">hey join short sentences by rewriting them, adding commas, colons </w:t>
      </w:r>
    </w:p>
    <w:p w:rsidR="008872DE" w:rsidRDefault="008872DE" w:rsidP="008872DE">
      <w:pPr>
        <w:rPr>
          <w:lang w:eastAsia="ja-JP"/>
        </w:rPr>
      </w:pPr>
      <w:proofErr w:type="gramStart"/>
      <w:r>
        <w:rPr>
          <w:rFonts w:hint="eastAsia"/>
          <w:lang w:eastAsia="ja-JP"/>
        </w:rPr>
        <w:t>( :</w:t>
      </w:r>
      <w:proofErr w:type="gramEnd"/>
      <w:r>
        <w:rPr>
          <w:rFonts w:hint="eastAsia"/>
          <w:lang w:eastAsia="ja-JP"/>
        </w:rPr>
        <w:t xml:space="preserve"> ) and semi-colons (; )</w:t>
      </w:r>
      <w:r>
        <w:rPr>
          <w:lang w:eastAsia="ja-JP"/>
        </w:rPr>
        <w:t>,</w:t>
      </w:r>
      <w:r>
        <w:rPr>
          <w:rFonts w:hint="eastAsia"/>
          <w:lang w:eastAsia="ja-JP"/>
        </w:rPr>
        <w:t xml:space="preserve"> and by using coordinating and subordinating </w:t>
      </w:r>
      <w:r>
        <w:rPr>
          <w:lang w:eastAsia="ja-JP"/>
        </w:rPr>
        <w:t>conjunctions</w:t>
      </w:r>
      <w:r>
        <w:rPr>
          <w:rFonts w:hint="eastAsia"/>
          <w:lang w:eastAsia="ja-JP"/>
        </w:rPr>
        <w:t>.</w:t>
      </w:r>
    </w:p>
    <w:p w:rsidR="008872DE" w:rsidRDefault="008872DE" w:rsidP="008872DE">
      <w:pPr>
        <w:rPr>
          <w:lang w:eastAsia="ja-JP"/>
        </w:rPr>
      </w:pPr>
    </w:p>
    <w:p w:rsidR="008872DE" w:rsidRPr="00693EE4" w:rsidRDefault="009B201F" w:rsidP="008872DE">
      <w:pPr>
        <w:rPr>
          <w:b/>
          <w:bCs/>
          <w:lang w:eastAsia="ja-JP"/>
        </w:rPr>
      </w:pPr>
      <w:proofErr w:type="gramStart"/>
      <w:r>
        <w:rPr>
          <w:b/>
          <w:u w:val="single"/>
          <w:lang w:eastAsia="ja-JP"/>
        </w:rPr>
        <w:t xml:space="preserve">IEI  </w:t>
      </w:r>
      <w:r w:rsidR="008872DE" w:rsidRPr="00F800F6">
        <w:rPr>
          <w:b/>
          <w:u w:val="single"/>
          <w:lang w:eastAsia="ja-JP"/>
        </w:rPr>
        <w:t>Exercise</w:t>
      </w:r>
      <w:proofErr w:type="gramEnd"/>
      <w:r w:rsidR="008872DE" w:rsidRPr="00BF39AD">
        <w:rPr>
          <w:b/>
          <w:lang w:eastAsia="ja-JP"/>
        </w:rPr>
        <w:t>:</w:t>
      </w:r>
      <w:r w:rsidR="008872DE" w:rsidRPr="00F800F6">
        <w:rPr>
          <w:lang w:eastAsia="ja-JP"/>
        </w:rPr>
        <w:t xml:space="preserve"> </w:t>
      </w:r>
      <w:r w:rsidR="008872DE" w:rsidRPr="00693EE4">
        <w:rPr>
          <w:b/>
          <w:bCs/>
          <w:lang w:eastAsia="ja-JP"/>
        </w:rPr>
        <w:t>Combine</w:t>
      </w:r>
      <w:r w:rsidR="008872DE" w:rsidRPr="00693EE4">
        <w:rPr>
          <w:rFonts w:hint="eastAsia"/>
          <w:b/>
          <w:bCs/>
          <w:lang w:eastAsia="ja-JP"/>
        </w:rPr>
        <w:t xml:space="preserve"> the following sentences</w:t>
      </w:r>
      <w:r w:rsidR="008872DE" w:rsidRPr="00693EE4">
        <w:rPr>
          <w:b/>
          <w:bCs/>
          <w:lang w:eastAsia="ja-JP"/>
        </w:rPr>
        <w:t>:</w:t>
      </w:r>
    </w:p>
    <w:p w:rsidR="008872DE" w:rsidRDefault="008872DE" w:rsidP="008872DE">
      <w:pPr>
        <w:rPr>
          <w:lang w:eastAsia="ja-JP"/>
        </w:rPr>
      </w:pPr>
      <w:r>
        <w:rPr>
          <w:rFonts w:hint="eastAsia"/>
          <w:lang w:eastAsia="ja-JP"/>
        </w:rPr>
        <w:t xml:space="preserve">1. </w:t>
      </w:r>
      <w:r>
        <w:rPr>
          <w:lang w:eastAsia="ja-JP"/>
        </w:rPr>
        <w:t xml:space="preserve">   </w:t>
      </w:r>
      <w:r w:rsidR="00DD2247">
        <w:rPr>
          <w:lang w:eastAsia="ja-JP"/>
        </w:rPr>
        <w:t xml:space="preserve">     </w:t>
      </w:r>
      <w:r>
        <w:rPr>
          <w:rFonts w:hint="eastAsia"/>
          <w:lang w:eastAsia="ja-JP"/>
        </w:rPr>
        <w:t xml:space="preserve">Football is a popular sport. </w:t>
      </w:r>
      <w:r>
        <w:rPr>
          <w:lang w:eastAsia="ja-JP"/>
        </w:rPr>
        <w:t>I</w:t>
      </w:r>
      <w:r>
        <w:rPr>
          <w:rFonts w:hint="eastAsia"/>
          <w:lang w:eastAsia="ja-JP"/>
        </w:rPr>
        <w:t>t is a rough game.</w:t>
      </w:r>
    </w:p>
    <w:p w:rsidR="008872DE" w:rsidRDefault="008872DE" w:rsidP="008872DE">
      <w:pPr>
        <w:rPr>
          <w:lang w:eastAsia="ja-JP"/>
        </w:rPr>
      </w:pPr>
    </w:p>
    <w:p w:rsidR="00DD2247" w:rsidRDefault="008872DE" w:rsidP="00DD2247">
      <w:pPr>
        <w:numPr>
          <w:ilvl w:val="0"/>
          <w:numId w:val="4"/>
        </w:numPr>
        <w:rPr>
          <w:lang w:eastAsia="ja-JP"/>
        </w:rPr>
      </w:pPr>
      <w:r>
        <w:rPr>
          <w:rFonts w:hint="eastAsia"/>
          <w:lang w:eastAsia="ja-JP"/>
        </w:rPr>
        <w:t xml:space="preserve">Fall was pleasant. </w:t>
      </w:r>
      <w:r>
        <w:rPr>
          <w:lang w:eastAsia="ja-JP"/>
        </w:rPr>
        <w:t>W</w:t>
      </w:r>
      <w:r>
        <w:rPr>
          <w:rFonts w:hint="eastAsia"/>
          <w:lang w:eastAsia="ja-JP"/>
        </w:rPr>
        <w:t xml:space="preserve">inter arrived in mid-December. </w:t>
      </w:r>
      <w:r>
        <w:rPr>
          <w:lang w:eastAsia="ja-JP"/>
        </w:rPr>
        <w:t>I</w:t>
      </w:r>
      <w:r>
        <w:rPr>
          <w:rFonts w:hint="eastAsia"/>
          <w:lang w:eastAsia="ja-JP"/>
        </w:rPr>
        <w:t>t was cold while it lasted.</w:t>
      </w:r>
    </w:p>
    <w:p w:rsidR="00DD2247" w:rsidRDefault="00DD2247" w:rsidP="00DD2247">
      <w:pPr>
        <w:rPr>
          <w:lang w:eastAsia="ja-JP"/>
        </w:rPr>
      </w:pPr>
    </w:p>
    <w:p w:rsidR="009B201F" w:rsidRDefault="009B201F" w:rsidP="00DD2247">
      <w:pPr>
        <w:numPr>
          <w:ilvl w:val="0"/>
          <w:numId w:val="4"/>
        </w:numPr>
        <w:rPr>
          <w:lang w:eastAsia="ja-JP"/>
        </w:rPr>
      </w:pPr>
      <w:r>
        <w:rPr>
          <w:lang w:eastAsia="ja-JP"/>
        </w:rPr>
        <w:t xml:space="preserve">Joseph listened to his iPod. He was studying Japanese. </w:t>
      </w:r>
    </w:p>
    <w:p w:rsidR="009B201F" w:rsidRDefault="009B201F" w:rsidP="00DD2247">
      <w:pPr>
        <w:rPr>
          <w:lang w:eastAsia="ja-JP"/>
        </w:rPr>
      </w:pPr>
    </w:p>
    <w:p w:rsidR="00DD2247" w:rsidRDefault="00DD2247" w:rsidP="009B201F">
      <w:pPr>
        <w:numPr>
          <w:ilvl w:val="0"/>
          <w:numId w:val="4"/>
        </w:numPr>
        <w:rPr>
          <w:lang w:eastAsia="ja-JP"/>
        </w:rPr>
      </w:pPr>
      <w:r>
        <w:rPr>
          <w:lang w:eastAsia="ja-JP"/>
        </w:rPr>
        <w:t>Greg got up at 5:30AM. He read his e-mail. He wrote replies.</w:t>
      </w:r>
    </w:p>
    <w:p w:rsidR="00DD2247" w:rsidRDefault="00DD2247" w:rsidP="00DD2247">
      <w:pPr>
        <w:rPr>
          <w:lang w:eastAsia="ja-JP"/>
        </w:rPr>
      </w:pPr>
    </w:p>
    <w:p w:rsidR="00DD2247" w:rsidRDefault="00DD2247" w:rsidP="00DD2247">
      <w:pPr>
        <w:numPr>
          <w:ilvl w:val="0"/>
          <w:numId w:val="4"/>
        </w:numPr>
        <w:rPr>
          <w:lang w:eastAsia="ja-JP"/>
        </w:rPr>
      </w:pPr>
      <w:r>
        <w:rPr>
          <w:lang w:eastAsia="ja-JP"/>
        </w:rPr>
        <w:t>There is a problem with high schools in Japan. Few students have access to computers.</w:t>
      </w:r>
    </w:p>
    <w:p w:rsidR="00DD2247" w:rsidRDefault="00DD2247" w:rsidP="00DD2247">
      <w:pPr>
        <w:rPr>
          <w:lang w:eastAsia="ja-JP"/>
        </w:rPr>
      </w:pPr>
    </w:p>
    <w:p w:rsidR="00DD2247" w:rsidRDefault="00DD2247" w:rsidP="00DD2247">
      <w:pPr>
        <w:numPr>
          <w:ilvl w:val="0"/>
          <w:numId w:val="4"/>
        </w:numPr>
        <w:rPr>
          <w:lang w:eastAsia="ja-JP"/>
        </w:rPr>
      </w:pPr>
      <w:proofErr w:type="spellStart"/>
      <w:r>
        <w:rPr>
          <w:lang w:eastAsia="ja-JP"/>
        </w:rPr>
        <w:t>Eri</w:t>
      </w:r>
      <w:proofErr w:type="spellEnd"/>
      <w:r>
        <w:rPr>
          <w:lang w:eastAsia="ja-JP"/>
        </w:rPr>
        <w:t xml:space="preserve"> wanted to travel. She bought a ticket to America. She got a new job and couldn’t go.</w:t>
      </w:r>
    </w:p>
    <w:p w:rsidR="00DD2247" w:rsidRDefault="00DD2247" w:rsidP="00DD2247">
      <w:pPr>
        <w:rPr>
          <w:lang w:eastAsia="ja-JP"/>
        </w:rPr>
      </w:pPr>
    </w:p>
    <w:p w:rsidR="00DB70C6" w:rsidRDefault="00DD2247" w:rsidP="00DB70C6">
      <w:pPr>
        <w:numPr>
          <w:ilvl w:val="0"/>
          <w:numId w:val="4"/>
        </w:numPr>
        <w:rPr>
          <w:lang w:eastAsia="ja-JP"/>
        </w:rPr>
      </w:pPr>
      <w:r>
        <w:rPr>
          <w:lang w:eastAsia="ja-JP"/>
        </w:rPr>
        <w:t>Mai has been studying French. She finds it too hard. She is going to drop the class.</w:t>
      </w:r>
    </w:p>
    <w:p w:rsidR="00BF39AD" w:rsidRDefault="00BF39AD" w:rsidP="00BF39AD">
      <w:pPr>
        <w:rPr>
          <w:lang w:eastAsia="ja-JP"/>
        </w:rPr>
      </w:pPr>
    </w:p>
    <w:p w:rsidR="00DB70C6" w:rsidRDefault="00DB70C6" w:rsidP="00DD2247">
      <w:pPr>
        <w:numPr>
          <w:ilvl w:val="0"/>
          <w:numId w:val="4"/>
        </w:numPr>
        <w:rPr>
          <w:lang w:eastAsia="ja-JP"/>
        </w:rPr>
      </w:pPr>
      <w:r>
        <w:rPr>
          <w:lang w:eastAsia="ja-JP"/>
        </w:rPr>
        <w:t xml:space="preserve">The population in Japan is decreasing. The city of Tokyo is getting bigger. People are </w:t>
      </w:r>
    </w:p>
    <w:p w:rsidR="00DB70C6" w:rsidRDefault="00DB70C6" w:rsidP="00DB70C6">
      <w:pPr>
        <w:rPr>
          <w:lang w:eastAsia="ja-JP"/>
        </w:rPr>
      </w:pPr>
      <w:r>
        <w:rPr>
          <w:rFonts w:ascii="Calibri" w:eastAsia="Calibri" w:hAnsi="Calibri"/>
          <w:sz w:val="22"/>
          <w:szCs w:val="22"/>
          <w:lang w:eastAsia="ja-JP"/>
        </w:rPr>
        <w:t xml:space="preserve">               </w:t>
      </w:r>
      <w:proofErr w:type="gramStart"/>
      <w:r>
        <w:rPr>
          <w:lang w:eastAsia="ja-JP"/>
        </w:rPr>
        <w:t>moving</w:t>
      </w:r>
      <w:proofErr w:type="gramEnd"/>
      <w:r>
        <w:rPr>
          <w:lang w:eastAsia="ja-JP"/>
        </w:rPr>
        <w:t xml:space="preserve"> here from other parts of Japan.</w:t>
      </w:r>
    </w:p>
    <w:p w:rsidR="00DB70C6" w:rsidRDefault="00DB70C6" w:rsidP="00DB70C6">
      <w:pPr>
        <w:rPr>
          <w:lang w:eastAsia="ja-JP"/>
        </w:rPr>
      </w:pPr>
    </w:p>
    <w:p w:rsidR="000D658C" w:rsidRDefault="00DB70C6" w:rsidP="00DB70C6">
      <w:pPr>
        <w:numPr>
          <w:ilvl w:val="0"/>
          <w:numId w:val="4"/>
        </w:numPr>
        <w:rPr>
          <w:lang w:eastAsia="ja-JP"/>
        </w:rPr>
      </w:pPr>
      <w:r>
        <w:rPr>
          <w:lang w:eastAsia="ja-JP"/>
        </w:rPr>
        <w:t>You are looking for a job. You should choose an area that interests you</w:t>
      </w:r>
      <w:r w:rsidR="000D658C">
        <w:rPr>
          <w:lang w:eastAsia="ja-JP"/>
        </w:rPr>
        <w:t xml:space="preserve">. It might be in </w:t>
      </w:r>
    </w:p>
    <w:p w:rsidR="00DB70C6" w:rsidRDefault="000D658C" w:rsidP="000D658C">
      <w:pPr>
        <w:rPr>
          <w:lang w:eastAsia="ja-JP"/>
        </w:rPr>
      </w:pPr>
      <w:r>
        <w:rPr>
          <w:lang w:eastAsia="ja-JP"/>
        </w:rPr>
        <w:lastRenderedPageBreak/>
        <w:t xml:space="preserve">            </w:t>
      </w:r>
      <w:proofErr w:type="gramStart"/>
      <w:r>
        <w:rPr>
          <w:lang w:eastAsia="ja-JP"/>
        </w:rPr>
        <w:t>education</w:t>
      </w:r>
      <w:proofErr w:type="gramEnd"/>
      <w:r>
        <w:rPr>
          <w:lang w:eastAsia="ja-JP"/>
        </w:rPr>
        <w:t>, business, or government work.</w:t>
      </w:r>
    </w:p>
    <w:p w:rsidR="00DD2247" w:rsidRPr="00BF39AD" w:rsidRDefault="00DD2247" w:rsidP="00DD2247">
      <w:pPr>
        <w:rPr>
          <w:b/>
          <w:bCs/>
          <w:lang w:eastAsia="ja-JP"/>
        </w:rPr>
      </w:pPr>
      <w:proofErr w:type="gramStart"/>
      <w:r>
        <w:rPr>
          <w:b/>
          <w:u w:val="single"/>
          <w:lang w:eastAsia="ja-JP"/>
        </w:rPr>
        <w:t xml:space="preserve">IEII  </w:t>
      </w:r>
      <w:r w:rsidRPr="00F800F6">
        <w:rPr>
          <w:b/>
          <w:u w:val="single"/>
          <w:lang w:eastAsia="ja-JP"/>
        </w:rPr>
        <w:t>Exercise</w:t>
      </w:r>
      <w:proofErr w:type="gramEnd"/>
      <w:r w:rsidRPr="00BF39AD">
        <w:rPr>
          <w:b/>
          <w:lang w:eastAsia="ja-JP"/>
        </w:rPr>
        <w:t>:</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rsidR="00DD2247" w:rsidRDefault="00DD2247" w:rsidP="00DD2247">
      <w:pPr>
        <w:numPr>
          <w:ilvl w:val="1"/>
          <w:numId w:val="4"/>
        </w:numPr>
        <w:rPr>
          <w:lang w:eastAsia="ja-JP"/>
        </w:rPr>
      </w:pPr>
      <w:r>
        <w:rPr>
          <w:lang w:eastAsia="ja-JP"/>
        </w:rPr>
        <w:t xml:space="preserve">Peter has been studying Japanese in Seattle for five years. He came to Tokyo. </w:t>
      </w:r>
    </w:p>
    <w:p w:rsidR="00DD2247" w:rsidRDefault="00DD2247" w:rsidP="00DD2247">
      <w:pPr>
        <w:rPr>
          <w:lang w:eastAsia="ja-JP"/>
        </w:rPr>
      </w:pPr>
    </w:p>
    <w:p w:rsidR="00DD2247" w:rsidRDefault="00DD2247" w:rsidP="00DD2247">
      <w:pPr>
        <w:numPr>
          <w:ilvl w:val="1"/>
          <w:numId w:val="4"/>
        </w:numPr>
        <w:rPr>
          <w:lang w:eastAsia="ja-JP"/>
        </w:rPr>
      </w:pPr>
      <w:r>
        <w:rPr>
          <w:lang w:eastAsia="ja-JP"/>
        </w:rPr>
        <w:t xml:space="preserve">My brother studied hard. He wanted to get into Aoyama </w:t>
      </w:r>
      <w:proofErr w:type="spellStart"/>
      <w:r>
        <w:rPr>
          <w:lang w:eastAsia="ja-JP"/>
        </w:rPr>
        <w:t>Gakuin</w:t>
      </w:r>
      <w:proofErr w:type="spellEnd"/>
      <w:r>
        <w:rPr>
          <w:lang w:eastAsia="ja-JP"/>
        </w:rPr>
        <w:t xml:space="preserve"> University.</w:t>
      </w:r>
    </w:p>
    <w:p w:rsidR="00C2158D" w:rsidRDefault="00C2158D" w:rsidP="00C2158D">
      <w:pPr>
        <w:rPr>
          <w:lang w:eastAsia="ja-JP"/>
        </w:rPr>
      </w:pPr>
    </w:p>
    <w:p w:rsidR="00DD2247" w:rsidRDefault="00DD2247" w:rsidP="00DD2247">
      <w:pPr>
        <w:numPr>
          <w:ilvl w:val="1"/>
          <w:numId w:val="4"/>
        </w:numPr>
        <w:rPr>
          <w:lang w:eastAsia="ja-JP"/>
        </w:rPr>
      </w:pPr>
      <w:r>
        <w:rPr>
          <w:lang w:eastAsia="ja-JP"/>
        </w:rPr>
        <w:t xml:space="preserve">Yuki was 20. She just got a part-time job. It is at the Lawson convenience store. </w:t>
      </w:r>
    </w:p>
    <w:p w:rsidR="00DD2247" w:rsidRDefault="00DD2247" w:rsidP="00DD2247">
      <w:pPr>
        <w:rPr>
          <w:lang w:eastAsia="ja-JP"/>
        </w:rPr>
      </w:pPr>
    </w:p>
    <w:p w:rsidR="00DD2247" w:rsidRDefault="008872DE" w:rsidP="008872DE">
      <w:pPr>
        <w:numPr>
          <w:ilvl w:val="1"/>
          <w:numId w:val="4"/>
        </w:numPr>
        <w:rPr>
          <w:lang w:eastAsia="ja-JP"/>
        </w:rPr>
      </w:pPr>
      <w:r>
        <w:rPr>
          <w:rFonts w:hint="eastAsia"/>
          <w:lang w:eastAsia="ja-JP"/>
        </w:rPr>
        <w:t xml:space="preserve">The novel is 300 pages long. It is about life on the Amazon. </w:t>
      </w:r>
      <w:r>
        <w:rPr>
          <w:lang w:eastAsia="ja-JP"/>
        </w:rPr>
        <w:t>I</w:t>
      </w:r>
      <w:r>
        <w:rPr>
          <w:rFonts w:hint="eastAsia"/>
          <w:lang w:eastAsia="ja-JP"/>
        </w:rPr>
        <w:t>t is very interesting.</w:t>
      </w:r>
    </w:p>
    <w:p w:rsidR="00DD2247" w:rsidRDefault="00DD2247" w:rsidP="00A7463C">
      <w:pPr>
        <w:rPr>
          <w:lang w:eastAsia="ja-JP"/>
        </w:rPr>
      </w:pPr>
    </w:p>
    <w:p w:rsidR="00DD2247" w:rsidRDefault="008872DE" w:rsidP="00DD2247">
      <w:pPr>
        <w:numPr>
          <w:ilvl w:val="1"/>
          <w:numId w:val="4"/>
        </w:numPr>
        <w:rPr>
          <w:lang w:eastAsia="ja-JP"/>
        </w:rPr>
      </w:pPr>
      <w:r>
        <w:rPr>
          <w:rFonts w:hint="eastAsia"/>
          <w:lang w:eastAsia="ja-JP"/>
        </w:rPr>
        <w:t xml:space="preserve">Cells are the basic unit of life. </w:t>
      </w:r>
      <w:r>
        <w:rPr>
          <w:lang w:eastAsia="ja-JP"/>
        </w:rPr>
        <w:t>T</w:t>
      </w:r>
      <w:r>
        <w:rPr>
          <w:rFonts w:hint="eastAsia"/>
          <w:lang w:eastAsia="ja-JP"/>
        </w:rPr>
        <w:t>hey are microscopic. They are surprisingly varied.</w:t>
      </w:r>
    </w:p>
    <w:p w:rsidR="00DD2247" w:rsidRDefault="00DD2247" w:rsidP="00DD2247">
      <w:pPr>
        <w:rPr>
          <w:lang w:eastAsia="ja-JP"/>
        </w:rPr>
      </w:pPr>
    </w:p>
    <w:p w:rsidR="00DD2247" w:rsidRDefault="008872DE" w:rsidP="00DD2247">
      <w:pPr>
        <w:numPr>
          <w:ilvl w:val="1"/>
          <w:numId w:val="4"/>
        </w:numPr>
        <w:rPr>
          <w:lang w:eastAsia="ja-JP"/>
        </w:rPr>
      </w:pPr>
      <w:r>
        <w:rPr>
          <w:lang w:eastAsia="ja-JP"/>
        </w:rPr>
        <w:t>I</w:t>
      </w:r>
      <w:r>
        <w:rPr>
          <w:rFonts w:hint="eastAsia"/>
          <w:lang w:eastAsia="ja-JP"/>
        </w:rPr>
        <w:t xml:space="preserve"> saw a crowd of people. I wanted to see what was happening. </w:t>
      </w:r>
      <w:r>
        <w:rPr>
          <w:lang w:eastAsia="ja-JP"/>
        </w:rPr>
        <w:t>I</w:t>
      </w:r>
      <w:r>
        <w:rPr>
          <w:rFonts w:hint="eastAsia"/>
          <w:lang w:eastAsia="ja-JP"/>
        </w:rPr>
        <w:t xml:space="preserve"> joined the crowd.</w:t>
      </w:r>
    </w:p>
    <w:p w:rsidR="00DD2247" w:rsidRDefault="00DD2247" w:rsidP="00DD2247">
      <w:pPr>
        <w:rPr>
          <w:lang w:eastAsia="ja-JP"/>
        </w:rPr>
      </w:pPr>
    </w:p>
    <w:p w:rsidR="00DB70C6" w:rsidRDefault="008872DE" w:rsidP="00DB70C6">
      <w:pPr>
        <w:numPr>
          <w:ilvl w:val="1"/>
          <w:numId w:val="4"/>
        </w:numPr>
        <w:rPr>
          <w:lang w:eastAsia="ja-JP"/>
        </w:rPr>
      </w:pPr>
      <w:r>
        <w:rPr>
          <w:rFonts w:hint="eastAsia"/>
          <w:lang w:eastAsia="ja-JP"/>
        </w:rPr>
        <w:t xml:space="preserve">All the work was over. </w:t>
      </w:r>
      <w:r>
        <w:rPr>
          <w:lang w:eastAsia="ja-JP"/>
        </w:rPr>
        <w:t>T</w:t>
      </w:r>
      <w:r>
        <w:rPr>
          <w:rFonts w:hint="eastAsia"/>
          <w:lang w:eastAsia="ja-JP"/>
        </w:rPr>
        <w:t>he boats began to move. Slowly we made our way downstream.</w:t>
      </w:r>
    </w:p>
    <w:p w:rsidR="00DB70C6" w:rsidRDefault="00DB70C6" w:rsidP="00DB70C6">
      <w:pPr>
        <w:rPr>
          <w:lang w:eastAsia="ja-JP"/>
        </w:rPr>
      </w:pPr>
    </w:p>
    <w:p w:rsidR="00DB70C6" w:rsidRDefault="00DB70C6" w:rsidP="00DB70C6">
      <w:pPr>
        <w:numPr>
          <w:ilvl w:val="1"/>
          <w:numId w:val="4"/>
        </w:numPr>
        <w:rPr>
          <w:lang w:eastAsia="ja-JP"/>
        </w:rPr>
      </w:pPr>
      <w:r>
        <w:rPr>
          <w:lang w:eastAsia="ja-JP"/>
        </w:rPr>
        <w:t xml:space="preserve">Michael Jackson died suddenly. He was preparing for his comeback tour. The tour was </w:t>
      </w:r>
    </w:p>
    <w:p w:rsidR="00DB70C6" w:rsidRDefault="00DB70C6" w:rsidP="00DB70C6">
      <w:pPr>
        <w:rPr>
          <w:lang w:eastAsia="ja-JP"/>
        </w:rPr>
      </w:pPr>
      <w:r>
        <w:rPr>
          <w:lang w:eastAsia="ja-JP"/>
        </w:rPr>
        <w:t xml:space="preserve"> </w:t>
      </w:r>
      <w:r>
        <w:rPr>
          <w:lang w:eastAsia="ja-JP"/>
        </w:rPr>
        <w:tab/>
      </w:r>
      <w:proofErr w:type="gramStart"/>
      <w:r>
        <w:rPr>
          <w:lang w:eastAsia="ja-JP"/>
        </w:rPr>
        <w:t>called</w:t>
      </w:r>
      <w:proofErr w:type="gramEnd"/>
      <w:r>
        <w:rPr>
          <w:lang w:eastAsia="ja-JP"/>
        </w:rPr>
        <w:t xml:space="preserve"> “This is It.” It was going to be his last tour for his fans.</w:t>
      </w:r>
    </w:p>
    <w:p w:rsidR="00DB70C6" w:rsidRDefault="00DB70C6" w:rsidP="00DB70C6">
      <w:pPr>
        <w:rPr>
          <w:lang w:eastAsia="ja-JP"/>
        </w:rPr>
      </w:pPr>
    </w:p>
    <w:p w:rsidR="00DB70C6" w:rsidRDefault="00DB70C6" w:rsidP="00DB70C6">
      <w:pPr>
        <w:rPr>
          <w:lang w:eastAsia="ja-JP"/>
        </w:rPr>
      </w:pPr>
      <w:r>
        <w:rPr>
          <w:lang w:eastAsia="ja-JP"/>
        </w:rPr>
        <w:t xml:space="preserve">9.         People argued about whether “The Hurt Locker” was a better movie than “Avatar.” The </w:t>
      </w:r>
    </w:p>
    <w:p w:rsidR="00DB70C6" w:rsidRDefault="00DB70C6" w:rsidP="00DB70C6">
      <w:pPr>
        <w:rPr>
          <w:lang w:eastAsia="ja-JP"/>
        </w:rPr>
      </w:pPr>
      <w:r>
        <w:rPr>
          <w:lang w:eastAsia="ja-JP"/>
        </w:rPr>
        <w:t xml:space="preserve">            </w:t>
      </w:r>
      <w:proofErr w:type="gramStart"/>
      <w:r>
        <w:rPr>
          <w:lang w:eastAsia="ja-JP"/>
        </w:rPr>
        <w:t>first</w:t>
      </w:r>
      <w:proofErr w:type="gramEnd"/>
      <w:r>
        <w:rPr>
          <w:lang w:eastAsia="ja-JP"/>
        </w:rPr>
        <w:t xml:space="preserve"> film was set in war-time Iraq. The second film was set in outer space in the future.</w:t>
      </w:r>
    </w:p>
    <w:p w:rsidR="00DD2247" w:rsidRDefault="00DD2247" w:rsidP="008872DE">
      <w:pPr>
        <w:rPr>
          <w:lang w:eastAsia="ja-JP"/>
        </w:rPr>
      </w:pPr>
    </w:p>
    <w:p w:rsidR="00A7463C" w:rsidRDefault="00A7463C" w:rsidP="008872DE">
      <w:pPr>
        <w:rPr>
          <w:lang w:eastAsia="ja-JP"/>
        </w:rPr>
      </w:pPr>
    </w:p>
    <w:p w:rsidR="00DD2247" w:rsidRPr="00BF39AD" w:rsidRDefault="00DD2247" w:rsidP="008872DE">
      <w:pPr>
        <w:rPr>
          <w:b/>
          <w:bCs/>
          <w:lang w:eastAsia="ja-JP"/>
        </w:rPr>
      </w:pPr>
      <w:proofErr w:type="gramStart"/>
      <w:r>
        <w:rPr>
          <w:b/>
          <w:u w:val="single"/>
          <w:lang w:eastAsia="ja-JP"/>
        </w:rPr>
        <w:t xml:space="preserve">IEIII  </w:t>
      </w:r>
      <w:r w:rsidRPr="00F800F6">
        <w:rPr>
          <w:b/>
          <w:u w:val="single"/>
          <w:lang w:eastAsia="ja-JP"/>
        </w:rPr>
        <w:t>Exercise</w:t>
      </w:r>
      <w:proofErr w:type="gramEnd"/>
      <w:r w:rsidRPr="00BF39AD">
        <w:rPr>
          <w:b/>
          <w:lang w:eastAsia="ja-JP"/>
        </w:rPr>
        <w:t>:</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rsidR="00DD2247" w:rsidRDefault="008872DE" w:rsidP="008872DE">
      <w:pPr>
        <w:numPr>
          <w:ilvl w:val="2"/>
          <w:numId w:val="4"/>
        </w:numPr>
        <w:rPr>
          <w:lang w:eastAsia="ja-JP"/>
        </w:rPr>
      </w:pPr>
      <w:r>
        <w:rPr>
          <w:rFonts w:hint="eastAsia"/>
          <w:lang w:eastAsia="ja-JP"/>
        </w:rPr>
        <w:t xml:space="preserve">We rose at dawn. We made breakfast. </w:t>
      </w:r>
      <w:r>
        <w:rPr>
          <w:lang w:eastAsia="ja-JP"/>
        </w:rPr>
        <w:t>W</w:t>
      </w:r>
      <w:r>
        <w:rPr>
          <w:rFonts w:hint="eastAsia"/>
          <w:lang w:eastAsia="ja-JP"/>
        </w:rPr>
        <w:t>e started the car. We set out at once for the town.</w:t>
      </w:r>
    </w:p>
    <w:p w:rsidR="00DD2247" w:rsidRDefault="00DD2247" w:rsidP="00DD2247">
      <w:pPr>
        <w:rPr>
          <w:lang w:eastAsia="ja-JP"/>
        </w:rPr>
      </w:pPr>
    </w:p>
    <w:p w:rsidR="00DD2247" w:rsidRDefault="008872DE" w:rsidP="00DD2247">
      <w:pPr>
        <w:numPr>
          <w:ilvl w:val="2"/>
          <w:numId w:val="4"/>
        </w:numPr>
        <w:rPr>
          <w:lang w:eastAsia="ja-JP"/>
        </w:rPr>
      </w:pPr>
      <w:r>
        <w:rPr>
          <w:rFonts w:hint="eastAsia"/>
          <w:lang w:eastAsia="ja-JP"/>
        </w:rPr>
        <w:t>He set out on a dangerous journey. He set out in spring. He took just 30 men with him.</w:t>
      </w:r>
    </w:p>
    <w:p w:rsidR="00C2158D" w:rsidRDefault="00C2158D" w:rsidP="00DD2247">
      <w:pPr>
        <w:rPr>
          <w:lang w:eastAsia="ja-JP"/>
        </w:rPr>
      </w:pPr>
    </w:p>
    <w:p w:rsidR="00DD2247" w:rsidRDefault="008872DE" w:rsidP="00DD2247">
      <w:pPr>
        <w:numPr>
          <w:ilvl w:val="2"/>
          <w:numId w:val="4"/>
        </w:numPr>
        <w:rPr>
          <w:lang w:eastAsia="ja-JP"/>
        </w:rPr>
      </w:pPr>
      <w:r>
        <w:t xml:space="preserve">The unicorn is a mythical beast. The unicorn is the subject of ancient myths. It is also the </w:t>
      </w:r>
    </w:p>
    <w:p w:rsidR="00DD2247" w:rsidRDefault="008872DE" w:rsidP="00DD2247">
      <w:pPr>
        <w:tabs>
          <w:tab w:val="left" w:pos="-1440"/>
        </w:tabs>
        <w:jc w:val="both"/>
      </w:pPr>
      <w:r>
        <w:t xml:space="preserve">      </w:t>
      </w:r>
      <w:r w:rsidR="00DD2247">
        <w:t xml:space="preserve">     </w:t>
      </w:r>
      <w:r>
        <w:t xml:space="preserve"> </w:t>
      </w:r>
      <w:proofErr w:type="gramStart"/>
      <w:r>
        <w:t>subject</w:t>
      </w:r>
      <w:proofErr w:type="gramEnd"/>
      <w:r>
        <w:t xml:space="preserve"> of legends in Europe. It lived in forests. It could only be captured by young girls.</w:t>
      </w:r>
    </w:p>
    <w:p w:rsidR="00DD2247" w:rsidRDefault="00DD2247" w:rsidP="00DD2247">
      <w:pPr>
        <w:tabs>
          <w:tab w:val="left" w:pos="-1440"/>
        </w:tabs>
        <w:jc w:val="both"/>
      </w:pPr>
    </w:p>
    <w:p w:rsidR="00DD2247" w:rsidRDefault="008872DE" w:rsidP="00DD2247">
      <w:pPr>
        <w:numPr>
          <w:ilvl w:val="2"/>
          <w:numId w:val="4"/>
        </w:numPr>
        <w:tabs>
          <w:tab w:val="left" w:pos="-1440"/>
        </w:tabs>
        <w:jc w:val="both"/>
      </w:pPr>
      <w:r>
        <w:rPr>
          <w:rFonts w:hint="eastAsia"/>
          <w:lang w:eastAsia="ja-JP"/>
        </w:rPr>
        <w:t>Shakespeare was one of the greatest dramatists in the world. His birthplace was Stratford-</w:t>
      </w:r>
    </w:p>
    <w:p w:rsidR="00595AF8" w:rsidRDefault="008872DE" w:rsidP="00BF39AD">
      <w:pPr>
        <w:ind w:firstLineChars="100" w:firstLine="240"/>
        <w:rPr>
          <w:lang w:eastAsia="ja-JP"/>
        </w:rPr>
      </w:pPr>
      <w:r>
        <w:rPr>
          <w:lang w:eastAsia="ja-JP"/>
        </w:rPr>
        <w:t xml:space="preserve">   </w:t>
      </w:r>
      <w:r w:rsidR="00DD2247">
        <w:rPr>
          <w:lang w:eastAsia="ja-JP"/>
        </w:rPr>
        <w:t xml:space="preserve">     </w:t>
      </w:r>
      <w:proofErr w:type="gramStart"/>
      <w:r>
        <w:rPr>
          <w:rFonts w:hint="eastAsia"/>
          <w:lang w:eastAsia="ja-JP"/>
        </w:rPr>
        <w:t>Upon-Avon.</w:t>
      </w:r>
      <w:proofErr w:type="gramEnd"/>
      <w:r>
        <w:rPr>
          <w:rFonts w:hint="eastAsia"/>
          <w:lang w:eastAsia="ja-JP"/>
        </w:rPr>
        <w:t xml:space="preserve"> He was born in 1564.</w:t>
      </w:r>
    </w:p>
    <w:p w:rsidR="00AA576F" w:rsidRDefault="00AA576F" w:rsidP="00DD2247">
      <w:pPr>
        <w:rPr>
          <w:lang w:eastAsia="ja-JP"/>
        </w:rPr>
      </w:pPr>
    </w:p>
    <w:p w:rsidR="00DD2247" w:rsidRDefault="008872DE" w:rsidP="00DD2247">
      <w:pPr>
        <w:numPr>
          <w:ilvl w:val="2"/>
          <w:numId w:val="4"/>
        </w:numPr>
        <w:rPr>
          <w:lang w:eastAsia="ja-JP"/>
        </w:rPr>
      </w:pPr>
      <w:r>
        <w:t>Each student brought his registration form to the office. The principal gave them advice.</w:t>
      </w:r>
    </w:p>
    <w:p w:rsidR="00DD2247" w:rsidRDefault="00DD2247" w:rsidP="008872DE">
      <w:pPr>
        <w:jc w:val="both"/>
      </w:pPr>
      <w:r>
        <w:t xml:space="preserve">    </w:t>
      </w:r>
      <w:r w:rsidR="008872DE">
        <w:t xml:space="preserve">       They were to read the form carefully before answering it.  Their answers were to be </w:t>
      </w:r>
    </w:p>
    <w:p w:rsidR="00DD2247" w:rsidRDefault="00DD2247" w:rsidP="00DD2247">
      <w:pPr>
        <w:jc w:val="both"/>
      </w:pPr>
      <w:r>
        <w:t xml:space="preserve">           </w:t>
      </w:r>
      <w:proofErr w:type="gramStart"/>
      <w:r w:rsidR="008872DE">
        <w:t>complete</w:t>
      </w:r>
      <w:proofErr w:type="gramEnd"/>
      <w:r w:rsidR="008872DE">
        <w:t xml:space="preserve"> and accurate.</w:t>
      </w:r>
    </w:p>
    <w:p w:rsidR="00DD2247" w:rsidRDefault="00DD2247" w:rsidP="00DD2247">
      <w:pPr>
        <w:jc w:val="both"/>
      </w:pPr>
    </w:p>
    <w:p w:rsidR="00DD2247" w:rsidRDefault="008872DE" w:rsidP="00DD2247">
      <w:pPr>
        <w:numPr>
          <w:ilvl w:val="2"/>
          <w:numId w:val="4"/>
        </w:numPr>
        <w:jc w:val="both"/>
      </w:pPr>
      <w:r>
        <w:t xml:space="preserve">The hikers were on a campground. They were not allowed to build a fire. The forest was </w:t>
      </w:r>
    </w:p>
    <w:p w:rsidR="00DD2247" w:rsidRDefault="00DD2247" w:rsidP="008872DE">
      <w:pPr>
        <w:jc w:val="both"/>
      </w:pPr>
      <w:r>
        <w:t xml:space="preserve">            </w:t>
      </w:r>
      <w:proofErr w:type="gramStart"/>
      <w:r w:rsidR="008872DE">
        <w:t>too</w:t>
      </w:r>
      <w:proofErr w:type="gramEnd"/>
      <w:r w:rsidR="008872DE">
        <w:t xml:space="preserve"> dry. It hadn't rained for several weeks. There was a danger of a forest fire.</w:t>
      </w:r>
    </w:p>
    <w:p w:rsidR="00DD2247" w:rsidRDefault="00DD2247" w:rsidP="008872DE">
      <w:pPr>
        <w:jc w:val="both"/>
      </w:pPr>
    </w:p>
    <w:p w:rsidR="008872DE" w:rsidRDefault="008872DE" w:rsidP="00DD2247">
      <w:pPr>
        <w:numPr>
          <w:ilvl w:val="2"/>
          <w:numId w:val="4"/>
        </w:numPr>
        <w:jc w:val="both"/>
      </w:pPr>
      <w:r>
        <w:t xml:space="preserve">Their climb up Mt. Fuji was difficult. It was exhausting. It was dangerous. There was a </w:t>
      </w:r>
    </w:p>
    <w:p w:rsidR="008872DE" w:rsidRDefault="008872DE" w:rsidP="008872DE">
      <w:pPr>
        <w:jc w:val="both"/>
      </w:pPr>
      <w:r>
        <w:lastRenderedPageBreak/>
        <w:t xml:space="preserve">       </w:t>
      </w:r>
      <w:r w:rsidR="00DD2247">
        <w:t xml:space="preserve">     </w:t>
      </w:r>
      <w:proofErr w:type="gramStart"/>
      <w:r w:rsidR="00D12424">
        <w:t>great</w:t>
      </w:r>
      <w:proofErr w:type="gramEnd"/>
      <w:r w:rsidR="00D12424">
        <w:t xml:space="preserve"> </w:t>
      </w:r>
      <w:r>
        <w:t xml:space="preserve">view from the mountaintop. It made the climb </w:t>
      </w:r>
      <w:r w:rsidR="00BF39AD">
        <w:t xml:space="preserve">seem </w:t>
      </w:r>
      <w:r>
        <w:t>worthwhile.</w:t>
      </w:r>
    </w:p>
    <w:p w:rsidR="008872DE" w:rsidRDefault="008872DE" w:rsidP="008872DE">
      <w:pPr>
        <w:rPr>
          <w:lang w:eastAsia="ja-JP"/>
        </w:rPr>
      </w:pPr>
      <w:r>
        <w:rPr>
          <w:lang w:eastAsia="ja-JP"/>
        </w:rPr>
        <w:t xml:space="preserve"> </w:t>
      </w:r>
    </w:p>
    <w:p w:rsidR="008872DE" w:rsidRDefault="008872DE" w:rsidP="00D12424">
      <w:pPr>
        <w:numPr>
          <w:ilvl w:val="0"/>
          <w:numId w:val="4"/>
        </w:numPr>
        <w:jc w:val="both"/>
      </w:pPr>
      <w:r>
        <w:t xml:space="preserve">The boy was small. He looked dirty and tired. He had not eaten for some time. He was </w:t>
      </w:r>
    </w:p>
    <w:p w:rsidR="003C1A9B" w:rsidRDefault="008872DE" w:rsidP="00C2158D">
      <w:pPr>
        <w:jc w:val="both"/>
      </w:pPr>
      <w:r>
        <w:t xml:space="preserve">       </w:t>
      </w:r>
      <w:r w:rsidR="00D12424">
        <w:t xml:space="preserve">     </w:t>
      </w:r>
      <w:proofErr w:type="gramStart"/>
      <w:r w:rsidR="00D12424">
        <w:t>s</w:t>
      </w:r>
      <w:r>
        <w:t>tanding</w:t>
      </w:r>
      <w:proofErr w:type="gramEnd"/>
      <w:r>
        <w:t xml:space="preserve"> on the corner of Cordova Street. "Got any spare change?" he asked.</w:t>
      </w:r>
    </w:p>
    <w:p w:rsidR="00C2158D" w:rsidRDefault="00C2158D" w:rsidP="00D12424">
      <w:pPr>
        <w:rPr>
          <w:lang w:eastAsia="ja-JP"/>
        </w:rPr>
      </w:pPr>
    </w:p>
    <w:p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sz w:val="40"/>
          <w:lang w:val="en-CA" w:eastAsia="ja-JP"/>
        </w:rPr>
        <w:t>VI</w:t>
      </w:r>
      <w:r w:rsidR="008D30B9">
        <w:rPr>
          <w:b/>
          <w:color w:val="000000"/>
          <w:sz w:val="40"/>
          <w:lang w:val="en-CA" w:eastAsia="ja-JP"/>
        </w:rPr>
        <w:t>I</w:t>
      </w:r>
      <w:r w:rsidRPr="00B53C43">
        <w:rPr>
          <w:b/>
          <w:color w:val="000000"/>
          <w:sz w:val="40"/>
          <w:lang w:val="en-CA"/>
        </w:rPr>
        <w:t xml:space="preserve">. TRANSITIONS </w:t>
      </w:r>
      <w:r w:rsidR="00C2158D">
        <w:rPr>
          <w:b/>
          <w:color w:val="000000"/>
          <w:sz w:val="40"/>
          <w:lang w:val="en-CA"/>
        </w:rPr>
        <w:t xml:space="preserve">&amp; </w:t>
      </w:r>
      <w:r w:rsidR="00AB1448">
        <w:rPr>
          <w:b/>
          <w:color w:val="000000"/>
          <w:sz w:val="40"/>
          <w:lang w:val="en-CA"/>
        </w:rPr>
        <w:t xml:space="preserve">COHERENCE </w:t>
      </w:r>
    </w:p>
    <w:p w:rsidR="00AB1448" w:rsidRDefault="00AB1448" w:rsidP="003C1A9B">
      <w:pPr>
        <w:rPr>
          <w:color w:val="000000"/>
          <w:lang w:val="en-CA"/>
        </w:rPr>
      </w:pPr>
      <w:r>
        <w:rPr>
          <w:color w:val="000000"/>
          <w:lang w:val="en-CA"/>
        </w:rPr>
        <w:t>A good paragraph has coherence. Coherence is the way in which the topic sentence, examples, and conclusion, all fit together in a unified</w:t>
      </w:r>
      <w:r w:rsidR="00AA576F">
        <w:rPr>
          <w:color w:val="000000"/>
          <w:lang w:val="en-CA"/>
        </w:rPr>
        <w:t>, coherent</w:t>
      </w:r>
      <w:r>
        <w:rPr>
          <w:color w:val="000000"/>
          <w:lang w:val="en-CA"/>
        </w:rPr>
        <w:t xml:space="preserve"> whole. Good transitions, words or phrases, help hold these parts together. </w:t>
      </w:r>
    </w:p>
    <w:p w:rsidR="00AB1448" w:rsidRDefault="00AB1448" w:rsidP="003C1A9B">
      <w:pPr>
        <w:rPr>
          <w:color w:val="000000"/>
          <w:lang w:val="en-CA"/>
        </w:rPr>
      </w:pPr>
    </w:p>
    <w:p w:rsidR="00AB1448" w:rsidRDefault="00876F55" w:rsidP="003C1A9B">
      <w:pPr>
        <w:rPr>
          <w:color w:val="000000"/>
          <w:lang w:val="en-CA"/>
        </w:rPr>
      </w:pPr>
      <w:r>
        <w:rPr>
          <w:color w:val="000000"/>
          <w:lang w:val="en-CA"/>
        </w:rPr>
        <w:t>The most common t</w:t>
      </w:r>
      <w:r w:rsidR="00AB1448">
        <w:rPr>
          <w:color w:val="000000"/>
          <w:lang w:val="en-CA"/>
        </w:rPr>
        <w:t xml:space="preserve">ransitions have </w:t>
      </w:r>
      <w:r>
        <w:rPr>
          <w:color w:val="000000"/>
          <w:lang w:val="en-CA"/>
        </w:rPr>
        <w:t xml:space="preserve">these </w:t>
      </w:r>
      <w:r w:rsidR="00AB1448">
        <w:rPr>
          <w:color w:val="000000"/>
          <w:lang w:val="en-CA"/>
        </w:rPr>
        <w:t>functions: (1) addi</w:t>
      </w:r>
      <w:r>
        <w:rPr>
          <w:color w:val="000000"/>
          <w:lang w:val="en-CA"/>
        </w:rPr>
        <w:t xml:space="preserve">ng </w:t>
      </w:r>
      <w:r w:rsidR="00AB1448">
        <w:rPr>
          <w:color w:val="000000"/>
          <w:lang w:val="en-CA"/>
        </w:rPr>
        <w:t>information, (2)</w:t>
      </w:r>
      <w:r>
        <w:rPr>
          <w:color w:val="000000"/>
          <w:lang w:val="en-CA"/>
        </w:rPr>
        <w:t xml:space="preserve"> providing examples, (3</w:t>
      </w:r>
      <w:r w:rsidR="00AB1448">
        <w:rPr>
          <w:color w:val="000000"/>
          <w:lang w:val="en-CA"/>
        </w:rPr>
        <w:t>)</w:t>
      </w:r>
      <w:r>
        <w:rPr>
          <w:color w:val="000000"/>
          <w:lang w:val="en-CA"/>
        </w:rPr>
        <w:t xml:space="preserve"> </w:t>
      </w:r>
      <w:r w:rsidR="004B338D">
        <w:rPr>
          <w:color w:val="000000"/>
          <w:lang w:val="en-CA"/>
        </w:rPr>
        <w:t>sequencing a list</w:t>
      </w:r>
      <w:r>
        <w:rPr>
          <w:color w:val="000000"/>
          <w:lang w:val="en-CA"/>
        </w:rPr>
        <w:t>, (4</w:t>
      </w:r>
      <w:r w:rsidR="00AB1448">
        <w:rPr>
          <w:color w:val="000000"/>
          <w:lang w:val="en-CA"/>
        </w:rPr>
        <w:t>)</w:t>
      </w:r>
      <w:r>
        <w:rPr>
          <w:color w:val="000000"/>
          <w:lang w:val="en-CA"/>
        </w:rPr>
        <w:t xml:space="preserve"> </w:t>
      </w:r>
      <w:r w:rsidR="008E5FDE">
        <w:rPr>
          <w:color w:val="000000"/>
          <w:lang w:val="en-CA"/>
        </w:rPr>
        <w:t>comparing and</w:t>
      </w:r>
      <w:r w:rsidR="00AB1448">
        <w:rPr>
          <w:color w:val="000000"/>
          <w:lang w:val="en-CA"/>
        </w:rPr>
        <w:t xml:space="preserve"> con</w:t>
      </w:r>
      <w:r>
        <w:rPr>
          <w:color w:val="000000"/>
          <w:lang w:val="en-CA"/>
        </w:rPr>
        <w:t>trasting, (5</w:t>
      </w:r>
      <w:r w:rsidR="00AB1448">
        <w:rPr>
          <w:color w:val="000000"/>
          <w:lang w:val="en-CA"/>
        </w:rPr>
        <w:t>)</w:t>
      </w:r>
      <w:r>
        <w:rPr>
          <w:color w:val="000000"/>
          <w:lang w:val="en-CA"/>
        </w:rPr>
        <w:t xml:space="preserve"> </w:t>
      </w:r>
      <w:r w:rsidR="00DD69AA">
        <w:rPr>
          <w:color w:val="000000"/>
          <w:lang w:val="en-CA"/>
        </w:rPr>
        <w:t>reversing earlier point</w:t>
      </w:r>
      <w:r w:rsidR="008E5FDE">
        <w:rPr>
          <w:color w:val="000000"/>
          <w:lang w:val="en-CA"/>
        </w:rPr>
        <w:t>s</w:t>
      </w:r>
      <w:r w:rsidR="00DD69AA">
        <w:rPr>
          <w:color w:val="000000"/>
          <w:lang w:val="en-CA"/>
        </w:rPr>
        <w:t xml:space="preserve">, (6) </w:t>
      </w:r>
      <w:r>
        <w:rPr>
          <w:color w:val="000000"/>
          <w:lang w:val="en-CA"/>
        </w:rPr>
        <w:t>showing consequences</w:t>
      </w:r>
      <w:r w:rsidR="008E5FDE">
        <w:rPr>
          <w:color w:val="000000"/>
          <w:lang w:val="en-CA"/>
        </w:rPr>
        <w:t>, (7)</w:t>
      </w:r>
      <w:r>
        <w:rPr>
          <w:color w:val="000000"/>
          <w:lang w:val="en-CA"/>
        </w:rPr>
        <w:t xml:space="preserve"> conclu</w:t>
      </w:r>
      <w:r w:rsidR="008E5FDE">
        <w:rPr>
          <w:color w:val="000000"/>
          <w:lang w:val="en-CA"/>
        </w:rPr>
        <w:t>ding</w:t>
      </w:r>
      <w:r w:rsidR="00AB1448">
        <w:rPr>
          <w:color w:val="000000"/>
          <w:lang w:val="en-CA"/>
        </w:rPr>
        <w:t xml:space="preserve">. </w:t>
      </w:r>
      <w:r w:rsidR="003C1A9B">
        <w:rPr>
          <w:color w:val="000000"/>
          <w:lang w:val="en-CA"/>
        </w:rPr>
        <w:t xml:space="preserve">Transitions are </w:t>
      </w:r>
      <w:r w:rsidR="00AB1448">
        <w:rPr>
          <w:color w:val="000000"/>
          <w:lang w:val="en-CA"/>
        </w:rPr>
        <w:t xml:space="preserve">very </w:t>
      </w:r>
      <w:r w:rsidR="003C1A9B">
        <w:rPr>
          <w:color w:val="000000"/>
          <w:lang w:val="en-CA"/>
        </w:rPr>
        <w:t xml:space="preserve">important in </w:t>
      </w:r>
      <w:r w:rsidR="003C1A9B" w:rsidRPr="00B53C43">
        <w:rPr>
          <w:color w:val="000000"/>
          <w:lang w:val="en-CA"/>
        </w:rPr>
        <w:t>paragraph</w:t>
      </w:r>
      <w:r w:rsidR="003C1A9B">
        <w:rPr>
          <w:color w:val="000000"/>
          <w:lang w:val="en-CA"/>
        </w:rPr>
        <w:t xml:space="preserve">s and essays. </w:t>
      </w:r>
    </w:p>
    <w:p w:rsidR="00876F55" w:rsidRDefault="00876F55" w:rsidP="003C1A9B">
      <w:pPr>
        <w:rPr>
          <w:color w:val="000000"/>
          <w:lang w:val="en-CA"/>
        </w:rPr>
      </w:pPr>
    </w:p>
    <w:p w:rsidR="00876F55" w:rsidRDefault="00DD69AA" w:rsidP="003C1A9B">
      <w:pPr>
        <w:rPr>
          <w:b/>
          <w:color w:val="000000"/>
          <w:lang w:val="en-CA"/>
        </w:rPr>
      </w:pPr>
      <w:r>
        <w:rPr>
          <w:b/>
          <w:color w:val="000000"/>
          <w:lang w:val="en-CA"/>
        </w:rPr>
        <w:t xml:space="preserve">Review the following paragraph. </w:t>
      </w:r>
      <w:r w:rsidR="00C2158D">
        <w:rPr>
          <w:b/>
          <w:color w:val="000000"/>
          <w:lang w:val="en-CA"/>
        </w:rPr>
        <w:t xml:space="preserve"> I</w:t>
      </w:r>
      <w:r w:rsidR="00876F55">
        <w:rPr>
          <w:b/>
          <w:color w:val="000000"/>
          <w:lang w:val="en-CA"/>
        </w:rPr>
        <w:t xml:space="preserve">dentify the types of transitions in the </w:t>
      </w:r>
      <w:r>
        <w:rPr>
          <w:b/>
          <w:color w:val="000000"/>
          <w:lang w:val="en-CA"/>
        </w:rPr>
        <w:t xml:space="preserve">next </w:t>
      </w:r>
      <w:r w:rsidR="00876F55">
        <w:rPr>
          <w:b/>
          <w:color w:val="000000"/>
          <w:lang w:val="en-CA"/>
        </w:rPr>
        <w:t>paragraphs:</w:t>
      </w:r>
    </w:p>
    <w:p w:rsidR="00AA576F" w:rsidRDefault="00AA576F" w:rsidP="003C1A9B">
      <w:pPr>
        <w:rPr>
          <w:b/>
          <w:color w:val="000000"/>
          <w:lang w:val="en-CA"/>
        </w:rPr>
      </w:pPr>
    </w:p>
    <w:tbl>
      <w:tblPr>
        <w:tblStyle w:val="TableGrid"/>
        <w:tblW w:w="0" w:type="auto"/>
        <w:tblInd w:w="675" w:type="dxa"/>
        <w:tblLook w:val="04A0"/>
      </w:tblPr>
      <w:tblGrid>
        <w:gridCol w:w="8222"/>
      </w:tblGrid>
      <w:tr w:rsidR="00AA576F" w:rsidTr="00AA576F">
        <w:tc>
          <w:tcPr>
            <w:tcW w:w="8222" w:type="dxa"/>
          </w:tcPr>
          <w:p w:rsidR="00BF39AD" w:rsidRDefault="003C6E71" w:rsidP="00AA576F">
            <w:pPr>
              <w:pStyle w:val="NormalWeb"/>
              <w:rPr>
                <w:rFonts w:eastAsia="MS Mincho"/>
                <w:b/>
                <w:color w:val="000000"/>
                <w:lang w:eastAsia="en-US"/>
              </w:rPr>
            </w:pPr>
            <w:r>
              <w:rPr>
                <w:rFonts w:eastAsia="MS Mincho"/>
                <w:b/>
                <w:color w:val="000000"/>
                <w:lang w:eastAsia="en-US"/>
              </w:rPr>
              <w:t xml:space="preserve"> </w:t>
            </w:r>
          </w:p>
          <w:p w:rsidR="003C6E71" w:rsidRDefault="00BF39AD" w:rsidP="00AA576F">
            <w:pPr>
              <w:pStyle w:val="NormalWeb"/>
              <w:rPr>
                <w:rFonts w:eastAsia="MS Mincho"/>
                <w:b/>
                <w:color w:val="000000"/>
                <w:lang w:eastAsia="en-US"/>
              </w:rPr>
            </w:pPr>
            <w:r>
              <w:rPr>
                <w:rFonts w:eastAsia="MS Mincho"/>
                <w:b/>
                <w:color w:val="000000"/>
                <w:lang w:eastAsia="en-US"/>
              </w:rPr>
              <w:t xml:space="preserve">  </w:t>
            </w:r>
            <w:r>
              <w:rPr>
                <w:b/>
                <w:u w:val="single"/>
              </w:rPr>
              <w:t xml:space="preserve">IE I  </w:t>
            </w:r>
            <w:r w:rsidRPr="00F800F6">
              <w:rPr>
                <w:b/>
                <w:u w:val="single"/>
              </w:rPr>
              <w:t>Exercise</w:t>
            </w:r>
            <w:r w:rsidRPr="00BF39AD">
              <w:rPr>
                <w:b/>
              </w:rPr>
              <w:t>:</w:t>
            </w:r>
            <w:r w:rsidRPr="00F800F6">
              <w:t xml:space="preserve"> </w:t>
            </w:r>
            <w:r w:rsidR="003C6E71">
              <w:rPr>
                <w:rFonts w:eastAsia="MS Mincho"/>
                <w:b/>
                <w:color w:val="000000"/>
                <w:lang w:eastAsia="en-US"/>
              </w:rPr>
              <w:t xml:space="preserve">  </w:t>
            </w:r>
          </w:p>
          <w:p w:rsidR="00AA576F" w:rsidRPr="003C6E71" w:rsidRDefault="003C6E71" w:rsidP="00AA576F">
            <w:pPr>
              <w:pStyle w:val="NormalWeb"/>
              <w:rPr>
                <w:rFonts w:eastAsia="MS Mincho"/>
                <w:b/>
                <w:color w:val="000000"/>
                <w:sz w:val="28"/>
                <w:szCs w:val="28"/>
                <w:lang w:eastAsia="en-US"/>
              </w:rPr>
            </w:pPr>
            <w:r>
              <w:rPr>
                <w:rFonts w:eastAsia="MS Mincho"/>
                <w:b/>
                <w:color w:val="000000"/>
                <w:lang w:eastAsia="en-US"/>
              </w:rPr>
              <w:t xml:space="preserve">  </w:t>
            </w:r>
            <w:r w:rsidR="00AA576F" w:rsidRPr="003C6E71">
              <w:rPr>
                <w:rFonts w:eastAsia="MS Mincho"/>
                <w:b/>
                <w:color w:val="000000"/>
                <w:sz w:val="28"/>
                <w:szCs w:val="28"/>
                <w:lang w:eastAsia="en-US"/>
              </w:rPr>
              <w:t>SCHOOL BULLYING</w:t>
            </w:r>
          </w:p>
          <w:p w:rsidR="00AA576F" w:rsidRPr="003C6E71" w:rsidRDefault="00AA576F" w:rsidP="003C6E71">
            <w:pPr>
              <w:pStyle w:val="NormalWeb"/>
              <w:spacing w:line="360" w:lineRule="auto"/>
            </w:pPr>
            <w:r>
              <w:rPr>
                <w:rStyle w:val="first-letter"/>
              </w:rPr>
              <w:t xml:space="preserve">Bullying begins very </w:t>
            </w:r>
            <w:proofErr w:type="gramStart"/>
            <w:r>
              <w:rPr>
                <w:rStyle w:val="first-letter"/>
              </w:rPr>
              <w:t xml:space="preserve">( </w:t>
            </w:r>
            <w:r w:rsidRPr="00DD69AA">
              <w:rPr>
                <w:rStyle w:val="first-letter"/>
                <w:b/>
              </w:rPr>
              <w:t xml:space="preserve"> 3</w:t>
            </w:r>
            <w:proofErr w:type="gramEnd"/>
            <w:r>
              <w:rPr>
                <w:rStyle w:val="first-letter"/>
              </w:rPr>
              <w:t xml:space="preserve">  ) </w:t>
            </w:r>
            <w:r w:rsidRPr="00DD69AA">
              <w:rPr>
                <w:rStyle w:val="first-letter"/>
                <w:u w:val="single"/>
              </w:rPr>
              <w:t>early</w:t>
            </w:r>
            <w:r>
              <w:rPr>
                <w:rStyle w:val="first-letter"/>
              </w:rPr>
              <w:t xml:space="preserve"> in many children. </w:t>
            </w:r>
            <w:proofErr w:type="gramStart"/>
            <w:r>
              <w:rPr>
                <w:rStyle w:val="first-letter"/>
              </w:rPr>
              <w:t xml:space="preserve">(  </w:t>
            </w:r>
            <w:r w:rsidRPr="00DD69AA">
              <w:rPr>
                <w:rStyle w:val="first-letter"/>
                <w:b/>
              </w:rPr>
              <w:t>2</w:t>
            </w:r>
            <w:proofErr w:type="gramEnd"/>
            <w:r>
              <w:rPr>
                <w:rStyle w:val="first-letter"/>
              </w:rPr>
              <w:t xml:space="preserve">  ) </w:t>
            </w:r>
            <w:r w:rsidRPr="00502365">
              <w:rPr>
                <w:rStyle w:val="first-letter"/>
                <w:u w:val="single"/>
              </w:rPr>
              <w:t>In one case</w:t>
            </w:r>
            <w:r>
              <w:rPr>
                <w:rStyle w:val="first-letter"/>
              </w:rPr>
              <w:t xml:space="preserve">, a woman </w:t>
            </w:r>
            <w:r>
              <w:t xml:space="preserve">received the bad news that her son was a bully from her son’s kindergarten teacher. He had been bullying another boy. </w:t>
            </w:r>
            <w:proofErr w:type="gramStart"/>
            <w:r>
              <w:rPr>
                <w:rStyle w:val="first-letter"/>
              </w:rPr>
              <w:t xml:space="preserve">(  </w:t>
            </w:r>
            <w:r>
              <w:rPr>
                <w:rStyle w:val="first-letter"/>
                <w:b/>
              </w:rPr>
              <w:t>1</w:t>
            </w:r>
            <w:proofErr w:type="gramEnd"/>
            <w:r>
              <w:rPr>
                <w:rStyle w:val="first-letter"/>
              </w:rPr>
              <w:t xml:space="preserve">  ) Furthermore, the bullying had been going on for a long time. </w:t>
            </w:r>
            <w:proofErr w:type="gramStart"/>
            <w:r>
              <w:rPr>
                <w:rStyle w:val="first-letter"/>
              </w:rPr>
              <w:t xml:space="preserve">(  </w:t>
            </w:r>
            <w:r w:rsidRPr="00DD69AA">
              <w:rPr>
                <w:rStyle w:val="first-letter"/>
                <w:b/>
              </w:rPr>
              <w:t>2</w:t>
            </w:r>
            <w:proofErr w:type="gramEnd"/>
            <w:r>
              <w:rPr>
                <w:rStyle w:val="first-letter"/>
              </w:rPr>
              <w:t xml:space="preserve">  ) </w:t>
            </w:r>
            <w:r w:rsidRPr="00502365">
              <w:rPr>
                <w:u w:val="single"/>
              </w:rPr>
              <w:t>For example</w:t>
            </w:r>
            <w:r>
              <w:t xml:space="preserve">, that very day, he had pushed another boy down and said mean things. </w:t>
            </w:r>
            <w:proofErr w:type="gramStart"/>
            <w:r>
              <w:rPr>
                <w:rStyle w:val="first-letter"/>
              </w:rPr>
              <w:t xml:space="preserve">(  </w:t>
            </w:r>
            <w:r>
              <w:rPr>
                <w:rStyle w:val="first-letter"/>
                <w:b/>
              </w:rPr>
              <w:t>4</w:t>
            </w:r>
            <w:proofErr w:type="gramEnd"/>
            <w:r>
              <w:rPr>
                <w:rStyle w:val="first-letter"/>
              </w:rPr>
              <w:t xml:space="preserve">  ) </w:t>
            </w:r>
            <w:r w:rsidRPr="00201AA0">
              <w:rPr>
                <w:rStyle w:val="first-letter"/>
                <w:u w:val="single"/>
              </w:rPr>
              <w:t xml:space="preserve">Compared to </w:t>
            </w:r>
            <w:r>
              <w:rPr>
                <w:rStyle w:val="first-letter"/>
              </w:rPr>
              <w:t xml:space="preserve">the other children’s behaviour at school, it was shocking. </w:t>
            </w:r>
            <w:proofErr w:type="gramStart"/>
            <w:r>
              <w:rPr>
                <w:rStyle w:val="first-letter"/>
              </w:rPr>
              <w:t xml:space="preserve">(  </w:t>
            </w:r>
            <w:r w:rsidRPr="00DD69AA">
              <w:rPr>
                <w:rStyle w:val="first-letter"/>
                <w:b/>
              </w:rPr>
              <w:t>6</w:t>
            </w:r>
            <w:proofErr w:type="gramEnd"/>
            <w:r>
              <w:rPr>
                <w:rStyle w:val="first-letter"/>
              </w:rPr>
              <w:t xml:space="preserve">  ) </w:t>
            </w:r>
            <w:r w:rsidRPr="00502365">
              <w:rPr>
                <w:u w:val="single"/>
              </w:rPr>
              <w:t>As a result</w:t>
            </w:r>
            <w:r>
              <w:t xml:space="preserve">, the other boy didn’t go to school. </w:t>
            </w:r>
            <w:proofErr w:type="gramStart"/>
            <w:r>
              <w:rPr>
                <w:rStyle w:val="first-letter"/>
              </w:rPr>
              <w:t xml:space="preserve">(  </w:t>
            </w:r>
            <w:r>
              <w:rPr>
                <w:rStyle w:val="first-letter"/>
                <w:b/>
              </w:rPr>
              <w:t>5</w:t>
            </w:r>
            <w:proofErr w:type="gramEnd"/>
            <w:r>
              <w:rPr>
                <w:rStyle w:val="first-letter"/>
              </w:rPr>
              <w:t xml:space="preserve">  ) </w:t>
            </w:r>
            <w:r w:rsidRPr="00201AA0">
              <w:rPr>
                <w:rStyle w:val="first-letter"/>
                <w:u w:val="single"/>
              </w:rPr>
              <w:t>However</w:t>
            </w:r>
            <w:r>
              <w:rPr>
                <w:rStyle w:val="first-letter"/>
              </w:rPr>
              <w:t xml:space="preserve">, this story has a happy ending. </w:t>
            </w:r>
            <w:proofErr w:type="gramStart"/>
            <w:r>
              <w:rPr>
                <w:rStyle w:val="first-letter"/>
              </w:rPr>
              <w:t xml:space="preserve">(  </w:t>
            </w:r>
            <w:r>
              <w:rPr>
                <w:rStyle w:val="first-letter"/>
                <w:b/>
              </w:rPr>
              <w:t>7</w:t>
            </w:r>
            <w:proofErr w:type="gramEnd"/>
            <w:r>
              <w:rPr>
                <w:rStyle w:val="first-letter"/>
              </w:rPr>
              <w:t xml:space="preserve">  ) </w:t>
            </w:r>
            <w:r>
              <w:t xml:space="preserve">In the end, the mother was worried that her son would get into more and more trouble, </w:t>
            </w:r>
            <w:r>
              <w:rPr>
                <w:rStyle w:val="first-letter"/>
              </w:rPr>
              <w:t xml:space="preserve">(  </w:t>
            </w:r>
            <w:r w:rsidRPr="00DD69AA">
              <w:rPr>
                <w:rStyle w:val="first-letter"/>
                <w:b/>
              </w:rPr>
              <w:t>6</w:t>
            </w:r>
            <w:r>
              <w:rPr>
                <w:rStyle w:val="first-letter"/>
              </w:rPr>
              <w:t xml:space="preserve">  ) </w:t>
            </w:r>
            <w:r>
              <w:t>so she took action.</w:t>
            </w:r>
          </w:p>
        </w:tc>
      </w:tr>
    </w:tbl>
    <w:p w:rsidR="00BF39AD" w:rsidRDefault="00BF39AD" w:rsidP="003C1A9B">
      <w:pPr>
        <w:rPr>
          <w:color w:val="000000"/>
          <w:lang w:val="en-CA"/>
        </w:rPr>
      </w:pPr>
    </w:p>
    <w:p w:rsidR="00AB1448" w:rsidRDefault="00BF39AD" w:rsidP="00BF39AD">
      <w:pPr>
        <w:widowControl/>
        <w:autoSpaceDE/>
        <w:autoSpaceDN/>
        <w:adjustRightInd/>
        <w:rPr>
          <w:color w:val="000000"/>
          <w:lang w:val="en-CA"/>
        </w:rPr>
      </w:pPr>
      <w:r>
        <w:rPr>
          <w:color w:val="000000"/>
          <w:lang w:val="en-CA"/>
        </w:rPr>
        <w:br w:type="page"/>
      </w:r>
    </w:p>
    <w:tbl>
      <w:tblPr>
        <w:tblStyle w:val="TableGrid"/>
        <w:tblW w:w="0" w:type="auto"/>
        <w:tblInd w:w="675" w:type="dxa"/>
        <w:tblLook w:val="04A0"/>
      </w:tblPr>
      <w:tblGrid>
        <w:gridCol w:w="8222"/>
      </w:tblGrid>
      <w:tr w:rsidR="00AB1448" w:rsidTr="00AB1448">
        <w:tc>
          <w:tcPr>
            <w:tcW w:w="8222" w:type="dxa"/>
          </w:tcPr>
          <w:p w:rsidR="00BF39AD" w:rsidRDefault="007422AF" w:rsidP="007422AF">
            <w:pPr>
              <w:pStyle w:val="NormalWeb"/>
              <w:rPr>
                <w:rFonts w:eastAsia="MS Mincho"/>
                <w:color w:val="000000"/>
                <w:lang w:eastAsia="en-US"/>
              </w:rPr>
            </w:pPr>
            <w:r>
              <w:rPr>
                <w:rFonts w:eastAsia="MS Mincho"/>
                <w:color w:val="000000"/>
                <w:lang w:eastAsia="en-US"/>
              </w:rPr>
              <w:lastRenderedPageBreak/>
              <w:t xml:space="preserve">   </w:t>
            </w:r>
          </w:p>
          <w:p w:rsidR="00BF39AD" w:rsidRDefault="00BF39AD" w:rsidP="007422AF">
            <w:pPr>
              <w:pStyle w:val="NormalWeb"/>
            </w:pPr>
            <w:r>
              <w:rPr>
                <w:b/>
                <w:u w:val="single"/>
              </w:rPr>
              <w:t>IE I</w:t>
            </w:r>
            <w:r w:rsidR="00AA6E72">
              <w:rPr>
                <w:b/>
                <w:u w:val="single"/>
              </w:rPr>
              <w:t>I</w:t>
            </w:r>
            <w:r>
              <w:rPr>
                <w:b/>
                <w:u w:val="single"/>
              </w:rPr>
              <w:t xml:space="preserve">  </w:t>
            </w:r>
            <w:r w:rsidRPr="00F800F6">
              <w:rPr>
                <w:b/>
                <w:u w:val="single"/>
              </w:rPr>
              <w:t>Exercise</w:t>
            </w:r>
            <w:r w:rsidRPr="00BF39AD">
              <w:rPr>
                <w:b/>
              </w:rPr>
              <w:t>:</w:t>
            </w:r>
            <w:r w:rsidRPr="00F800F6">
              <w:t xml:space="preserve"> </w:t>
            </w:r>
            <w:r w:rsidR="007422AF">
              <w:rPr>
                <w:rFonts w:eastAsia="MS Mincho"/>
                <w:color w:val="000000"/>
                <w:lang w:eastAsia="en-US"/>
              </w:rPr>
              <w:t xml:space="preserve">  </w:t>
            </w:r>
          </w:p>
          <w:p w:rsidR="007422AF" w:rsidRPr="00BF39AD" w:rsidRDefault="00BF39AD" w:rsidP="007422AF">
            <w:pPr>
              <w:pStyle w:val="NormalWeb"/>
            </w:pPr>
            <w:r>
              <w:t xml:space="preserve">     </w:t>
            </w:r>
            <w:r w:rsidR="007422AF" w:rsidRPr="003C6E71">
              <w:rPr>
                <w:b/>
                <w:sz w:val="28"/>
                <w:szCs w:val="28"/>
              </w:rPr>
              <w:t>PARENT RESPONSIBILITY</w:t>
            </w:r>
          </w:p>
          <w:p w:rsidR="007422AF" w:rsidRDefault="007422AF" w:rsidP="003C6E71">
            <w:pPr>
              <w:pStyle w:val="NormalWeb"/>
              <w:spacing w:line="360" w:lineRule="auto"/>
            </w:pPr>
            <w:r>
              <w:t xml:space="preserve">Parents can change the bullying behaviour of their children, </w:t>
            </w:r>
            <w:r w:rsidR="00876F55">
              <w:rPr>
                <w:rStyle w:val="first-letter"/>
              </w:rPr>
              <w:t>(</w:t>
            </w:r>
            <w:r w:rsidR="00DD69AA">
              <w:rPr>
                <w:rStyle w:val="first-letter"/>
              </w:rPr>
              <w:t xml:space="preserve"> </w:t>
            </w:r>
            <w:r w:rsidR="00876F55">
              <w:rPr>
                <w:rStyle w:val="first-letter"/>
              </w:rPr>
              <w:t xml:space="preserve">    ) </w:t>
            </w:r>
            <w:r w:rsidRPr="00502365">
              <w:rPr>
                <w:u w:val="single"/>
              </w:rPr>
              <w:t>but only</w:t>
            </w:r>
            <w:r>
              <w:t xml:space="preserve"> if they take action. </w:t>
            </w:r>
            <w:r w:rsidR="00876F55">
              <w:rPr>
                <w:rStyle w:val="first-letter"/>
              </w:rPr>
              <w:t xml:space="preserve">(     ) </w:t>
            </w:r>
            <w:r w:rsidRPr="00502365">
              <w:rPr>
                <w:u w:val="single"/>
              </w:rPr>
              <w:t>In this case</w:t>
            </w:r>
            <w:r>
              <w:t xml:space="preserve">, the boy’s mother met with the teacher and her son and he confessed. </w:t>
            </w:r>
            <w:r w:rsidR="00876F55">
              <w:rPr>
                <w:rStyle w:val="first-letter"/>
              </w:rPr>
              <w:t xml:space="preserve">(     ) </w:t>
            </w:r>
            <w:r w:rsidRPr="00502365">
              <w:rPr>
                <w:u w:val="single"/>
              </w:rPr>
              <w:t>At home</w:t>
            </w:r>
            <w:r>
              <w:t xml:space="preserve">, his mother took away his video games, TV time and candy. </w:t>
            </w:r>
            <w:r w:rsidR="00876F55">
              <w:rPr>
                <w:rStyle w:val="first-letter"/>
              </w:rPr>
              <w:t xml:space="preserve">(     ) </w:t>
            </w:r>
            <w:r w:rsidRPr="00502365">
              <w:rPr>
                <w:u w:val="single"/>
              </w:rPr>
              <w:t>Earlier in the term</w:t>
            </w:r>
            <w:r>
              <w:t>, the teacher had sent notes home to complain</w:t>
            </w:r>
            <w:r w:rsidR="00DD69AA">
              <w:t xml:space="preserve"> about him</w:t>
            </w:r>
            <w:r>
              <w:t xml:space="preserve">. </w:t>
            </w:r>
            <w:r w:rsidR="00DD69AA">
              <w:t xml:space="preserve"> </w:t>
            </w:r>
            <w:r w:rsidR="00DD69AA">
              <w:rPr>
                <w:rStyle w:val="first-letter"/>
              </w:rPr>
              <w:t xml:space="preserve">(     ) </w:t>
            </w:r>
            <w:r w:rsidR="00DD69AA" w:rsidRPr="00DD69AA">
              <w:rPr>
                <w:u w:val="single"/>
              </w:rPr>
              <w:t>So</w:t>
            </w:r>
            <w:r w:rsidR="00DD69AA">
              <w:t xml:space="preserve">, this was not the </w:t>
            </w:r>
            <w:r w:rsidR="00DD69AA" w:rsidRPr="00DD69AA">
              <w:rPr>
                <w:u w:val="single"/>
              </w:rPr>
              <w:t>first</w:t>
            </w:r>
            <w:r w:rsidR="00DD69AA">
              <w:t xml:space="preserve"> time he had gotten into trouble. </w:t>
            </w:r>
            <w:r w:rsidR="00876F55">
              <w:rPr>
                <w:rStyle w:val="first-letter"/>
              </w:rPr>
              <w:t xml:space="preserve">(     ) </w:t>
            </w:r>
            <w:r w:rsidRPr="00502365">
              <w:rPr>
                <w:u w:val="single"/>
              </w:rPr>
              <w:t>However</w:t>
            </w:r>
            <w:r>
              <w:t xml:space="preserve">, the clever boy had thrown them away. </w:t>
            </w:r>
            <w:r w:rsidR="00DD69AA">
              <w:rPr>
                <w:rStyle w:val="first-letter"/>
              </w:rPr>
              <w:t xml:space="preserve">(     ) </w:t>
            </w:r>
            <w:r w:rsidRPr="00502365">
              <w:rPr>
                <w:u w:val="single"/>
              </w:rPr>
              <w:t>So</w:t>
            </w:r>
            <w:r w:rsidR="00502365">
              <w:t>,</w:t>
            </w:r>
            <w:r>
              <w:t xml:space="preserve"> </w:t>
            </w:r>
            <w:r w:rsidR="00502365">
              <w:t xml:space="preserve">now </w:t>
            </w:r>
            <w:r>
              <w:t xml:space="preserve">his mom </w:t>
            </w:r>
            <w:r w:rsidR="00502365">
              <w:t xml:space="preserve">gets </w:t>
            </w:r>
            <w:r>
              <w:t xml:space="preserve">a daily journal, reporting </w:t>
            </w:r>
            <w:r w:rsidR="00502365">
              <w:t xml:space="preserve">the good things and the bad ones. </w:t>
            </w:r>
            <w:r w:rsidR="00DD69AA">
              <w:rPr>
                <w:rStyle w:val="first-letter"/>
              </w:rPr>
              <w:t xml:space="preserve">(     ) </w:t>
            </w:r>
            <w:r w:rsidRPr="00502365">
              <w:rPr>
                <w:u w:val="single"/>
              </w:rPr>
              <w:t>On good days</w:t>
            </w:r>
            <w:r>
              <w:t xml:space="preserve">, he receives a quarter. </w:t>
            </w:r>
            <w:r w:rsidR="00DD69AA">
              <w:rPr>
                <w:rStyle w:val="first-letter"/>
              </w:rPr>
              <w:t xml:space="preserve">(     ) </w:t>
            </w:r>
            <w:r w:rsidRPr="00502365">
              <w:rPr>
                <w:u w:val="single"/>
              </w:rPr>
              <w:t>On bad days</w:t>
            </w:r>
            <w:r>
              <w:t>, he goes to bed without his snack.</w:t>
            </w:r>
          </w:p>
          <w:p w:rsidR="00AA6E72" w:rsidRDefault="00AA6E72" w:rsidP="007422AF">
            <w:pPr>
              <w:pStyle w:val="NormalWeb"/>
              <w:rPr>
                <w:b/>
                <w:u w:val="single"/>
              </w:rPr>
            </w:pPr>
          </w:p>
          <w:p w:rsidR="00502365" w:rsidRDefault="00AA6E72" w:rsidP="007422AF">
            <w:pPr>
              <w:pStyle w:val="NormalWeb"/>
            </w:pPr>
            <w:r>
              <w:rPr>
                <w:b/>
              </w:rPr>
              <w:t xml:space="preserve">      </w:t>
            </w:r>
            <w:r>
              <w:rPr>
                <w:b/>
                <w:u w:val="single"/>
              </w:rPr>
              <w:t xml:space="preserve">IE III  </w:t>
            </w:r>
            <w:r w:rsidRPr="00F800F6">
              <w:rPr>
                <w:b/>
                <w:u w:val="single"/>
              </w:rPr>
              <w:t>Exercise</w:t>
            </w:r>
            <w:r w:rsidRPr="00BF39AD">
              <w:rPr>
                <w:b/>
              </w:rPr>
              <w:t>:</w:t>
            </w:r>
          </w:p>
          <w:p w:rsidR="00502365" w:rsidRPr="003C6E71" w:rsidRDefault="00502365" w:rsidP="007422AF">
            <w:pPr>
              <w:pStyle w:val="NormalWeb"/>
              <w:rPr>
                <w:b/>
                <w:sz w:val="28"/>
                <w:szCs w:val="28"/>
              </w:rPr>
            </w:pPr>
            <w:r w:rsidRPr="00502365">
              <w:rPr>
                <w:b/>
              </w:rPr>
              <w:t xml:space="preserve">      </w:t>
            </w:r>
            <w:r w:rsidRPr="003C6E71">
              <w:rPr>
                <w:b/>
                <w:sz w:val="28"/>
                <w:szCs w:val="28"/>
              </w:rPr>
              <w:t>RESEARCHERS</w:t>
            </w:r>
          </w:p>
          <w:p w:rsidR="00AB1448" w:rsidRDefault="00502365" w:rsidP="003C6E71">
            <w:pPr>
              <w:pStyle w:val="NormalWeb"/>
              <w:spacing w:line="360" w:lineRule="auto"/>
            </w:pPr>
            <w:r>
              <w:t>L</w:t>
            </w:r>
            <w:r w:rsidR="007422AF">
              <w:t>eading researcher</w:t>
            </w:r>
            <w:r>
              <w:t>s on bullying say</w:t>
            </w:r>
            <w:r w:rsidR="007422AF">
              <w:t xml:space="preserve"> </w:t>
            </w:r>
            <w:r w:rsidR="00876F55">
              <w:t xml:space="preserve">that </w:t>
            </w:r>
            <w:r w:rsidR="007422AF">
              <w:t xml:space="preserve">the </w:t>
            </w:r>
            <w:r>
              <w:t xml:space="preserve">responding early to the problem is the right thing to do. </w:t>
            </w:r>
            <w:r w:rsidR="00DD69AA">
              <w:rPr>
                <w:rStyle w:val="first-letter"/>
              </w:rPr>
              <w:t xml:space="preserve">(     ) </w:t>
            </w:r>
            <w:r w:rsidRPr="00876F55">
              <w:rPr>
                <w:u w:val="single"/>
              </w:rPr>
              <w:t>Otherwise</w:t>
            </w:r>
            <w:r>
              <w:t xml:space="preserve">, the bullying will get worse with age. This is the </w:t>
            </w:r>
            <w:r w:rsidR="00DD69AA">
              <w:rPr>
                <w:rStyle w:val="first-letter"/>
              </w:rPr>
              <w:t xml:space="preserve">(     ) </w:t>
            </w:r>
            <w:r w:rsidRPr="00876F55">
              <w:rPr>
                <w:u w:val="single"/>
              </w:rPr>
              <w:t>only way</w:t>
            </w:r>
            <w:r>
              <w:t xml:space="preserve"> to </w:t>
            </w:r>
            <w:r w:rsidR="007422AF">
              <w:t xml:space="preserve">prevent the pain </w:t>
            </w:r>
            <w:r>
              <w:t xml:space="preserve">that the victims feel, sometimes leading to </w:t>
            </w:r>
            <w:r w:rsidR="007422AF">
              <w:t xml:space="preserve">depression and </w:t>
            </w:r>
            <w:r w:rsidR="00DD69AA">
              <w:rPr>
                <w:rStyle w:val="first-letter"/>
              </w:rPr>
              <w:t xml:space="preserve">(     ) </w:t>
            </w:r>
            <w:r w:rsidR="007422AF" w:rsidRPr="00876F55">
              <w:rPr>
                <w:u w:val="single"/>
              </w:rPr>
              <w:t>even</w:t>
            </w:r>
            <w:r w:rsidR="007422AF">
              <w:t xml:space="preserve"> suicidal thoughts</w:t>
            </w:r>
            <w:r>
              <w:t xml:space="preserve">. </w:t>
            </w:r>
            <w:r w:rsidR="00DD69AA">
              <w:rPr>
                <w:rStyle w:val="first-letter"/>
              </w:rPr>
              <w:t xml:space="preserve">(     ) </w:t>
            </w:r>
            <w:r w:rsidRPr="00876F55">
              <w:rPr>
                <w:u w:val="single"/>
              </w:rPr>
              <w:t>But</w:t>
            </w:r>
            <w:r>
              <w:t xml:space="preserve"> educators and experts say</w:t>
            </w:r>
            <w:r w:rsidR="007422AF">
              <w:t xml:space="preserve"> </w:t>
            </w:r>
            <w:r>
              <w:t xml:space="preserve">that some parents deny that their children have a problem. </w:t>
            </w:r>
            <w:r w:rsidR="00DD69AA">
              <w:rPr>
                <w:rStyle w:val="first-letter"/>
              </w:rPr>
              <w:t xml:space="preserve">(     ) </w:t>
            </w:r>
            <w:r w:rsidRPr="00DD69AA">
              <w:rPr>
                <w:u w:val="single"/>
              </w:rPr>
              <w:t>One</w:t>
            </w:r>
            <w:r>
              <w:t xml:space="preserve"> principal in Coquitlam, B.C. said that many </w:t>
            </w:r>
            <w:r w:rsidR="007422AF">
              <w:t xml:space="preserve">parents </w:t>
            </w:r>
            <w:r>
              <w:t xml:space="preserve">shout over </w:t>
            </w:r>
            <w:r w:rsidR="007422AF">
              <w:t xml:space="preserve">the phone or </w:t>
            </w:r>
            <w:r>
              <w:t>start screaming at meeting</w:t>
            </w:r>
            <w:r w:rsidR="00876F55">
              <w:t>s</w:t>
            </w:r>
            <w:r>
              <w:t xml:space="preserve"> with her. </w:t>
            </w:r>
            <w:r w:rsidR="00DD69AA">
              <w:rPr>
                <w:rStyle w:val="first-letter"/>
              </w:rPr>
              <w:t xml:space="preserve">(     ) </w:t>
            </w:r>
            <w:r w:rsidRPr="00876F55">
              <w:rPr>
                <w:u w:val="single"/>
              </w:rPr>
              <w:t>In the worst cases</w:t>
            </w:r>
            <w:r>
              <w:t>, the child bully watches</w:t>
            </w:r>
            <w:r w:rsidR="007422AF">
              <w:t xml:space="preserve"> </w:t>
            </w:r>
            <w:r>
              <w:t xml:space="preserve">his own mother or father </w:t>
            </w:r>
            <w:r w:rsidR="007422AF">
              <w:t xml:space="preserve">bullying </w:t>
            </w:r>
            <w:r>
              <w:t xml:space="preserve">someone. </w:t>
            </w:r>
          </w:p>
          <w:p w:rsidR="00BF39AD" w:rsidRPr="003C6E71" w:rsidRDefault="00BF39AD" w:rsidP="003C6E71">
            <w:pPr>
              <w:pStyle w:val="NormalWeb"/>
              <w:spacing w:line="360" w:lineRule="auto"/>
            </w:pPr>
          </w:p>
        </w:tc>
      </w:tr>
    </w:tbl>
    <w:p w:rsidR="00AB1448" w:rsidRDefault="00AB1448" w:rsidP="003C1A9B">
      <w:pPr>
        <w:rPr>
          <w:color w:val="000000"/>
          <w:lang w:val="en-CA"/>
        </w:rPr>
      </w:pPr>
    </w:p>
    <w:p w:rsidR="00AB1448" w:rsidRDefault="00AB1448" w:rsidP="003C1A9B">
      <w:pPr>
        <w:rPr>
          <w:color w:val="000000"/>
          <w:lang w:val="en-CA"/>
        </w:rPr>
      </w:pPr>
    </w:p>
    <w:p w:rsidR="004B338D" w:rsidRPr="00055F21" w:rsidRDefault="00C2158D" w:rsidP="00055F21">
      <w:pPr>
        <w:widowControl/>
        <w:autoSpaceDE/>
        <w:autoSpaceDN/>
        <w:adjustRightInd/>
        <w:rPr>
          <w:color w:val="000000"/>
          <w:lang w:val="en-CA"/>
        </w:rPr>
      </w:pPr>
      <w:r>
        <w:rPr>
          <w:color w:val="000000"/>
          <w:lang w:val="en-CA"/>
        </w:rPr>
        <w:br w:type="page"/>
      </w:r>
      <w:r w:rsidR="003C1A9B">
        <w:rPr>
          <w:color w:val="000000"/>
          <w:lang w:val="en-CA"/>
        </w:rPr>
        <w:lastRenderedPageBreak/>
        <w:t xml:space="preserve">Common transitions are listed in the following chart. </w:t>
      </w:r>
    </w:p>
    <w:tbl>
      <w:tblPr>
        <w:tblpPr w:leftFromText="180" w:rightFromText="180" w:vertAnchor="text" w:horzAnchor="margin" w:tblpX="110" w:tblpY="256"/>
        <w:tblW w:w="0" w:type="auto"/>
        <w:tblLayout w:type="fixed"/>
        <w:tblCellMar>
          <w:left w:w="110" w:type="dxa"/>
          <w:right w:w="110" w:type="dxa"/>
        </w:tblCellMar>
        <w:tblLook w:val="0000"/>
      </w:tblPr>
      <w:tblGrid>
        <w:gridCol w:w="1953"/>
        <w:gridCol w:w="2410"/>
        <w:gridCol w:w="2551"/>
        <w:gridCol w:w="2410"/>
      </w:tblGrid>
      <w:tr w:rsidR="004B338D" w:rsidTr="00AA6E72">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4B338D" w:rsidRPr="00137FFC"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r>
              <w:rPr>
                <w:b/>
                <w:bCs/>
                <w:color w:val="000000"/>
                <w:sz w:val="28"/>
                <w:lang w:val="en-CA"/>
              </w:rPr>
              <w:t xml:space="preserve">Adding  </w:t>
            </w:r>
          </w:p>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8"/>
                <w:lang w:val="en-CA"/>
              </w:rPr>
            </w:pPr>
            <w:r>
              <w:rPr>
                <w:b/>
                <w:bCs/>
                <w:color w:val="000000"/>
                <w:sz w:val="28"/>
                <w:lang w:val="en-CA"/>
              </w:rPr>
              <w:t xml:space="preserve"> </w:t>
            </w:r>
            <w:r w:rsidR="00A97618">
              <w:rPr>
                <w:b/>
                <w:bCs/>
                <w:color w:val="000000"/>
                <w:sz w:val="28"/>
                <w:lang w:val="en-CA"/>
              </w:rPr>
              <w:t>i</w:t>
            </w:r>
            <w:r>
              <w:rPr>
                <w:b/>
                <w:bCs/>
                <w:color w:val="000000"/>
                <w:sz w:val="28"/>
                <w:lang w:val="en-CA"/>
              </w:rPr>
              <w:t>nformation</w:t>
            </w:r>
          </w:p>
          <w:p w:rsidR="00A97618" w:rsidRPr="00137FFC" w:rsidRDefault="00A97618"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000000"/>
              <w:bottom w:val="single" w:sz="4" w:space="0" w:color="000000"/>
              <w:right w:val="single" w:sz="4" w:space="0" w:color="FFFFFF"/>
            </w:tcBorders>
          </w:tcPr>
          <w:p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also</w:t>
            </w:r>
          </w:p>
        </w:tc>
        <w:tc>
          <w:tcPr>
            <w:tcW w:w="2551" w:type="dxa"/>
            <w:tcBorders>
              <w:top w:val="single" w:sz="4" w:space="0" w:color="000000"/>
              <w:left w:val="single" w:sz="4" w:space="0" w:color="FFFFFF"/>
              <w:bottom w:val="single" w:sz="4" w:space="0" w:color="000000"/>
              <w:right w:val="single" w:sz="4" w:space="0" w:color="FFFFFF"/>
            </w:tcBorders>
          </w:tcPr>
          <w:p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p>
          <w:p w:rsidR="001455CF"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rPr>
            </w:pPr>
            <w:r>
              <w:rPr>
                <w:b/>
                <w:bCs/>
                <w:color w:val="000000"/>
              </w:rPr>
              <w:t>furthermore</w:t>
            </w:r>
          </w:p>
        </w:tc>
        <w:tc>
          <w:tcPr>
            <w:tcW w:w="2410" w:type="dxa"/>
            <w:tcBorders>
              <w:top w:val="single" w:sz="4" w:space="0" w:color="000000"/>
              <w:left w:val="single" w:sz="4" w:space="0" w:color="FFFFFF"/>
              <w:bottom w:val="single" w:sz="4" w:space="0" w:color="000000"/>
              <w:right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lang w:val="en-CA"/>
              </w:rPr>
            </w:pPr>
            <w:r>
              <w:rPr>
                <w:b/>
                <w:bCs/>
                <w:color w:val="000000"/>
                <w:lang w:val="en-CA"/>
              </w:rPr>
              <w:t>in addition</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lang w:val="en-CA"/>
              </w:rPr>
              <w:t>moreover</w:t>
            </w:r>
          </w:p>
        </w:tc>
      </w:tr>
      <w:tr w:rsidR="004B338D" w:rsidTr="00AA6E72">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Providing </w:t>
            </w:r>
          </w:p>
          <w:p w:rsidR="004B338D" w:rsidRPr="00B92CBA"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examples </w:t>
            </w:r>
          </w:p>
        </w:tc>
        <w:tc>
          <w:tcPr>
            <w:tcW w:w="2410" w:type="dxa"/>
            <w:tcBorders>
              <w:top w:val="single" w:sz="4" w:space="0" w:color="000000"/>
              <w:left w:val="single" w:sz="4" w:space="0" w:color="000000"/>
              <w:bottom w:val="single" w:sz="4" w:space="0" w:color="000000"/>
              <w:right w:val="single" w:sz="4" w:space="0" w:color="FFFFFF"/>
            </w:tcBorders>
          </w:tcPr>
          <w:p w:rsidR="001455CF" w:rsidRP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szCs w:val="28"/>
                <w:lang w:val="en-CA"/>
              </w:rPr>
            </w:pP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for example</w:t>
            </w:r>
          </w:p>
          <w:p w:rsidR="004B338D" w:rsidRPr="00B92CBA"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tc>
        <w:tc>
          <w:tcPr>
            <w:tcW w:w="2551" w:type="dxa"/>
            <w:tcBorders>
              <w:top w:val="single" w:sz="4" w:space="0" w:color="000000"/>
              <w:left w:val="single" w:sz="4" w:space="0" w:color="FFFFFF"/>
              <w:bottom w:val="single" w:sz="4" w:space="0" w:color="000000"/>
              <w:right w:val="single" w:sz="4" w:space="0" w:color="FFFFFF"/>
            </w:tcBorders>
          </w:tcPr>
          <w:p w:rsidR="001455CF" w:rsidRPr="001455CF"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16"/>
                <w:szCs w:val="16"/>
              </w:rPr>
            </w:pPr>
          </w:p>
          <w:p w:rsidR="004B338D"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for instance</w:t>
            </w:r>
          </w:p>
        </w:tc>
        <w:tc>
          <w:tcPr>
            <w:tcW w:w="2410" w:type="dxa"/>
            <w:tcBorders>
              <w:top w:val="single" w:sz="4" w:space="0" w:color="000000"/>
              <w:left w:val="single" w:sz="4" w:space="0" w:color="FFFFFF"/>
              <w:bottom w:val="single" w:sz="4" w:space="0" w:color="000000"/>
              <w:right w:val="single" w:sz="4" w:space="0" w:color="000000"/>
            </w:tcBorders>
          </w:tcPr>
          <w:p w:rsidR="001455CF"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w:t>
            </w:r>
          </w:p>
          <w:p w:rsidR="004B338D"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to illustrate</w:t>
            </w:r>
          </w:p>
          <w:p w:rsidR="004B338D" w:rsidRPr="00B92CBA"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p>
        </w:tc>
      </w:tr>
      <w:tr w:rsidR="00013D14" w:rsidTr="00AA6E72">
        <w:trPr>
          <w:cantSplit/>
          <w:trHeight w:val="908"/>
        </w:trPr>
        <w:tc>
          <w:tcPr>
            <w:tcW w:w="1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sidRPr="00137FFC">
              <w:rPr>
                <w:b/>
                <w:bCs/>
                <w:color w:val="000000"/>
                <w:sz w:val="28"/>
                <w:lang w:val="en-CA"/>
              </w:rPr>
              <w:t>Sequenc</w:t>
            </w:r>
            <w:r>
              <w:rPr>
                <w:b/>
                <w:bCs/>
                <w:color w:val="000000"/>
                <w:sz w:val="28"/>
                <w:lang w:val="en-CA"/>
              </w:rPr>
              <w:t xml:space="preserve">ing </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a list</w:t>
            </w:r>
          </w:p>
        </w:tc>
        <w:tc>
          <w:tcPr>
            <w:tcW w:w="2410" w:type="dxa"/>
            <w:tcBorders>
              <w:top w:val="single" w:sz="4" w:space="0" w:color="000000"/>
              <w:left w:val="single" w:sz="4" w:space="0" w:color="000000"/>
              <w:bottom w:val="single" w:sz="4" w:space="0" w:color="000000"/>
            </w:tcBorders>
          </w:tcPr>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afterward</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and</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another</w:t>
            </w:r>
          </w:p>
          <w:p w:rsidR="001455CF"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 xml:space="preserve">at </w:t>
            </w:r>
            <w:r w:rsidR="001455CF">
              <w:rPr>
                <w:b/>
                <w:bCs/>
                <w:color w:val="000000"/>
                <w:lang w:val="en-CA"/>
              </w:rPr>
              <w:t xml:space="preserve">once </w:t>
            </w:r>
          </w:p>
          <w:p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16"/>
                <w:szCs w:val="16"/>
                <w:lang w:val="en-CA"/>
              </w:rPr>
            </w:pPr>
            <w:r>
              <w:rPr>
                <w:b/>
                <w:bCs/>
                <w:color w:val="000000"/>
                <w:sz w:val="16"/>
                <w:szCs w:val="16"/>
                <w:lang w:val="en-CA"/>
              </w:rPr>
              <w:t xml:space="preserve">     </w:t>
            </w:r>
          </w:p>
          <w:p w:rsidR="00013D14"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lang w:val="en-CA"/>
              </w:rPr>
            </w:pPr>
            <w:r>
              <w:rPr>
                <w:b/>
                <w:bCs/>
                <w:color w:val="000000"/>
                <w:sz w:val="16"/>
                <w:szCs w:val="16"/>
                <w:lang w:val="en-CA"/>
              </w:rPr>
              <w:t xml:space="preserve">     </w:t>
            </w:r>
            <w:r w:rsidR="00013D14" w:rsidRPr="00137FFC">
              <w:rPr>
                <w:b/>
                <w:bCs/>
                <w:color w:val="000000"/>
                <w:lang w:val="en-CA"/>
              </w:rPr>
              <w:t>at this point</w:t>
            </w:r>
          </w:p>
          <w:p w:rsidR="00013D14" w:rsidRPr="00137FFC" w:rsidRDefault="00013D14"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c>
          <w:tcPr>
            <w:tcW w:w="2551" w:type="dxa"/>
            <w:tcBorders>
              <w:top w:val="single" w:sz="4" w:space="0" w:color="000000"/>
              <w:left w:val="nil"/>
              <w:bottom w:val="single" w:sz="4" w:space="0" w:color="000000"/>
            </w:tcBorders>
          </w:tcPr>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sidRPr="00137FFC">
              <w:rPr>
                <w:b/>
                <w:bCs/>
                <w:color w:val="000000"/>
                <w:lang w:val="en-CA"/>
              </w:rPr>
              <w:t>before this</w:t>
            </w:r>
          </w:p>
          <w:p w:rsidR="00013D14"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00A97618">
              <w:rPr>
                <w:b/>
                <w:bCs/>
                <w:color w:val="000000"/>
                <w:lang w:val="en-CA"/>
              </w:rPr>
              <w:t xml:space="preserve"> </w:t>
            </w:r>
            <w:r w:rsidR="00013D14">
              <w:rPr>
                <w:b/>
                <w:bCs/>
                <w:color w:val="000000"/>
                <w:lang w:val="en-CA"/>
              </w:rPr>
              <w:t>early/later/final</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1455CF">
              <w:rPr>
                <w:b/>
                <w:bCs/>
                <w:color w:val="000000"/>
                <w:lang w:val="en-CA"/>
              </w:rPr>
              <w:t xml:space="preserve"> </w:t>
            </w:r>
            <w:r>
              <w:rPr>
                <w:b/>
                <w:bCs/>
                <w:color w:val="000000"/>
                <w:lang w:val="en-CA"/>
              </w:rPr>
              <w:t>f</w:t>
            </w:r>
            <w:r w:rsidRPr="00137FFC">
              <w:rPr>
                <w:b/>
                <w:bCs/>
                <w:color w:val="000000"/>
                <w:lang w:val="en-CA"/>
              </w:rPr>
              <w:t>irst</w:t>
            </w:r>
            <w:r>
              <w:rPr>
                <w:b/>
                <w:bCs/>
                <w:color w:val="000000"/>
                <w:lang w:val="en-CA"/>
              </w:rPr>
              <w:t>/second/third</w:t>
            </w:r>
          </w:p>
          <w:p w:rsidR="00700572" w:rsidRDefault="00700572"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 xml:space="preserve">firstly, secondly, etc      </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sidRPr="00137FFC">
              <w:rPr>
                <w:b/>
                <w:bCs/>
                <w:color w:val="000000"/>
                <w:lang w:val="en-CA"/>
              </w:rPr>
              <w:t xml:space="preserve">following </w:t>
            </w:r>
            <w:r>
              <w:rPr>
                <w:b/>
                <w:bCs/>
                <w:color w:val="000000"/>
                <w:lang w:val="en-CA"/>
              </w:rPr>
              <w:t xml:space="preserve"> </w:t>
            </w:r>
          </w:p>
          <w:p w:rsidR="00013D14" w:rsidRPr="001D52B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sidRPr="001D52BC">
              <w:rPr>
                <w:b/>
                <w:bCs/>
                <w:color w:val="000000"/>
                <w:lang w:val="en-CA"/>
              </w:rPr>
              <w:t>next</w:t>
            </w:r>
          </w:p>
        </w:tc>
        <w:tc>
          <w:tcPr>
            <w:tcW w:w="2410" w:type="dxa"/>
            <w:tcBorders>
              <w:top w:val="single" w:sz="4" w:space="0" w:color="000000"/>
              <w:left w:val="nil"/>
              <w:bottom w:val="single" w:sz="4" w:space="0" w:color="000000"/>
              <w:right w:val="single" w:sz="4" w:space="0" w:color="000000"/>
            </w:tcBorders>
          </w:tcPr>
          <w:p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one/two/three</w:t>
            </w:r>
          </w:p>
          <w:p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 xml:space="preserve">so </w:t>
            </w:r>
          </w:p>
          <w:p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sidRPr="00137FFC">
              <w:rPr>
                <w:b/>
                <w:bCs/>
                <w:color w:val="000000"/>
                <w:lang w:val="en-CA"/>
              </w:rPr>
              <w:t xml:space="preserve">subsequently </w:t>
            </w:r>
            <w:r w:rsidR="00013D14">
              <w:rPr>
                <w:b/>
                <w:bCs/>
                <w:color w:val="000000"/>
                <w:lang w:val="en-CA"/>
              </w:rPr>
              <w:t xml:space="preserve">  </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th</w:t>
            </w:r>
            <w:r w:rsidR="00A97618">
              <w:rPr>
                <w:b/>
                <w:bCs/>
                <w:color w:val="000000"/>
                <w:lang w:val="en-CA"/>
              </w:rPr>
              <w:t xml:space="preserve">en </w:t>
            </w:r>
          </w:p>
          <w:p w:rsidR="00013D14"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to begin with</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r>
      <w:tr w:rsidR="00013D14" w:rsidTr="00AA6E72">
        <w:trPr>
          <w:cantSplit/>
          <w:trHeight w:val="1708"/>
        </w:trPr>
        <w:tc>
          <w:tcPr>
            <w:tcW w:w="1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Comparing</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 xml:space="preserve"> and </w:t>
            </w:r>
          </w:p>
          <w:p w:rsidR="00A97618"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 xml:space="preserve">   </w:t>
            </w:r>
            <w:r w:rsidR="00A97618">
              <w:rPr>
                <w:b/>
                <w:bCs/>
                <w:color w:val="000000"/>
                <w:sz w:val="28"/>
                <w:lang w:val="en-CA"/>
              </w:rPr>
              <w:t>contrasting</w:t>
            </w:r>
          </w:p>
        </w:tc>
        <w:tc>
          <w:tcPr>
            <w:tcW w:w="2410" w:type="dxa"/>
            <w:tcBorders>
              <w:top w:val="single" w:sz="4" w:space="0" w:color="000000"/>
              <w:left w:val="single" w:sz="4" w:space="0" w:color="000000"/>
              <w:bottom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lang w:val="en-CA"/>
              </w:rPr>
              <w:t xml:space="preserve">    </w:t>
            </w:r>
            <w:r>
              <w:rPr>
                <w:b/>
                <w:bCs/>
                <w:color w:val="000000"/>
              </w:rPr>
              <w:t>best/worse</w:t>
            </w:r>
          </w:p>
          <w:p w:rsidR="00013D14" w:rsidRPr="00A97618"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bigger/smaller</w:t>
            </w:r>
          </w:p>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good/bad</w:t>
            </w:r>
          </w:p>
          <w:p w:rsidR="00013D14" w:rsidRP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in comparison</w:t>
            </w:r>
          </w:p>
        </w:tc>
        <w:tc>
          <w:tcPr>
            <w:tcW w:w="2551" w:type="dxa"/>
            <w:tcBorders>
              <w:top w:val="single" w:sz="4" w:space="0" w:color="000000"/>
              <w:bottom w:val="single" w:sz="4" w:space="0" w:color="000000"/>
            </w:tcBorders>
          </w:tcPr>
          <w:p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in contrast</w:t>
            </w:r>
          </w:p>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more/less</w:t>
            </w:r>
          </w:p>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least/most</w:t>
            </w:r>
          </w:p>
          <w:p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p>
        </w:tc>
        <w:tc>
          <w:tcPr>
            <w:tcW w:w="2410" w:type="dxa"/>
            <w:tcBorders>
              <w:top w:val="single" w:sz="4" w:space="0" w:color="000000"/>
              <w:left w:val="nil"/>
              <w:bottom w:val="single" w:sz="4" w:space="0" w:color="000000"/>
              <w:right w:val="single" w:sz="4" w:space="0" w:color="000000"/>
            </w:tcBorders>
          </w:tcPr>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on the one hand</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on the other hand</w:t>
            </w:r>
          </w:p>
          <w:p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rPr>
              <w:t xml:space="preserve">    some/others</w:t>
            </w:r>
          </w:p>
        </w:tc>
      </w:tr>
      <w:tr w:rsidR="00013D14" w:rsidTr="00AA6E72">
        <w:trPr>
          <w:cantSplit/>
          <w:trHeight w:val="647"/>
        </w:trPr>
        <w:tc>
          <w:tcPr>
            <w:tcW w:w="1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 xml:space="preserve">Reversing </w:t>
            </w:r>
          </w:p>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28"/>
                <w:lang w:val="en-CA"/>
              </w:rPr>
            </w:pPr>
            <w:r>
              <w:rPr>
                <w:b/>
                <w:bCs/>
                <w:color w:val="000000"/>
                <w:sz w:val="28"/>
                <w:lang w:val="en-CA"/>
              </w:rPr>
              <w:t>earlier points</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p w:rsidR="00013D14"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although</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but</w:t>
            </w:r>
          </w:p>
          <w:p w:rsidR="00013D14" w:rsidRPr="00EF54AB"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left w:val="single" w:sz="4" w:space="0" w:color="FFFFFF"/>
              <w:bottom w:val="single" w:sz="4" w:space="0" w:color="000000"/>
              <w:right w:val="single" w:sz="4" w:space="0" w:color="FFFFFF"/>
            </w:tcBorders>
          </w:tcPr>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even though</w:t>
            </w:r>
          </w:p>
          <w:p w:rsidR="00013D14" w:rsidRP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Cs/>
                <w:color w:val="000000"/>
                <w:lang w:val="en-CA"/>
              </w:rPr>
              <w:t xml:space="preserve">    </w:t>
            </w:r>
            <w:r w:rsidRPr="00013D14">
              <w:rPr>
                <w:b/>
                <w:bCs/>
                <w:color w:val="000000"/>
                <w:lang w:val="en-CA"/>
              </w:rPr>
              <w:t>however</w:t>
            </w:r>
          </w:p>
        </w:tc>
        <w:tc>
          <w:tcPr>
            <w:tcW w:w="2410" w:type="dxa"/>
            <w:tcBorders>
              <w:top w:val="single" w:sz="4" w:space="0" w:color="000000"/>
              <w:left w:val="single" w:sz="4" w:space="0" w:color="FFFFFF"/>
              <w:bottom w:val="single" w:sz="4" w:space="0" w:color="000000"/>
              <w:right w:val="single" w:sz="4" w:space="0" w:color="000000"/>
            </w:tcBorders>
          </w:tcPr>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p>
          <w:p w:rsidR="00013D14" w:rsidRP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lang w:val="en-CA"/>
              </w:rPr>
            </w:pPr>
            <w:r>
              <w:rPr>
                <w:b/>
                <w:bCs/>
                <w:color w:val="000000"/>
                <w:lang w:val="en-CA"/>
              </w:rPr>
              <w:t>n</w:t>
            </w:r>
            <w:r w:rsidRPr="00013D14">
              <w:rPr>
                <w:b/>
                <w:bCs/>
                <w:color w:val="000000"/>
                <w:lang w:val="en-CA"/>
              </w:rPr>
              <w:t>evertheless</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r w:rsidRPr="00013D14">
              <w:rPr>
                <w:b/>
                <w:bCs/>
                <w:color w:val="000000"/>
                <w:lang w:val="en-CA"/>
              </w:rPr>
              <w:t>nonetheless</w:t>
            </w:r>
          </w:p>
        </w:tc>
      </w:tr>
      <w:tr w:rsidR="001455CF" w:rsidTr="00AA6E72">
        <w:trPr>
          <w:cantSplit/>
          <w:trHeight w:val="512"/>
        </w:trPr>
        <w:tc>
          <w:tcPr>
            <w:tcW w:w="1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455CF"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sz w:val="28"/>
                <w:lang w:val="en-CA"/>
              </w:rPr>
              <w:t xml:space="preserve">Showing consequences </w:t>
            </w:r>
          </w:p>
          <w:p w:rsidR="00A97618" w:rsidRPr="00137FFC"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rsidR="001455CF" w:rsidRDefault="00A97618"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as a result</w:t>
            </w:r>
          </w:p>
          <w:p w:rsidR="008E5FDE" w:rsidRDefault="007A1C26" w:rsidP="007A1C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because </w:t>
            </w:r>
          </w:p>
        </w:tc>
        <w:tc>
          <w:tcPr>
            <w:tcW w:w="2551" w:type="dxa"/>
            <w:tcBorders>
              <w:top w:val="single" w:sz="4" w:space="0" w:color="000000"/>
              <w:left w:val="single" w:sz="4" w:space="0" w:color="FFFFFF"/>
              <w:bottom w:val="single" w:sz="4" w:space="0" w:color="000000"/>
              <w:right w:val="single" w:sz="4" w:space="0" w:color="FFFFFF"/>
            </w:tcBorders>
          </w:tcPr>
          <w:p w:rsidR="007A1C26" w:rsidRDefault="007A1C26" w:rsidP="008E5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p>
          <w:p w:rsidR="008E5FDE" w:rsidRDefault="007A1C26" w:rsidP="008E5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 xml:space="preserve">consequently </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FFFFFF"/>
              <w:bottom w:val="single" w:sz="4" w:space="0" w:color="000000"/>
              <w:right w:val="single" w:sz="4" w:space="0" w:color="000000"/>
            </w:tcBorders>
          </w:tcPr>
          <w:p w:rsidR="007A1C26" w:rsidRDefault="007A1C26"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so</w:t>
            </w:r>
          </w:p>
          <w:p w:rsidR="001455CF" w:rsidRDefault="00A97618"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therefore</w:t>
            </w:r>
          </w:p>
        </w:tc>
      </w:tr>
      <w:tr w:rsidR="001455CF" w:rsidTr="00AA6E72">
        <w:trPr>
          <w:cantSplit/>
          <w:trHeight w:val="511"/>
        </w:trPr>
        <w:tc>
          <w:tcPr>
            <w:tcW w:w="1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Concluding</w:t>
            </w:r>
          </w:p>
          <w:p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p>
        </w:tc>
        <w:tc>
          <w:tcPr>
            <w:tcW w:w="2410" w:type="dxa"/>
            <w:tcBorders>
              <w:top w:val="single" w:sz="4" w:space="0" w:color="000000"/>
              <w:left w:val="single" w:sz="4" w:space="0" w:color="000000"/>
              <w:bottom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all in all </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altogether </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in brief</w:t>
            </w:r>
          </w:p>
          <w:p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bottom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sidRPr="00137FFC">
              <w:rPr>
                <w:b/>
                <w:bCs/>
                <w:color w:val="000000"/>
                <w:lang w:val="en-CA"/>
              </w:rPr>
              <w:t>in summary</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Pr="00137FFC">
              <w:rPr>
                <w:b/>
                <w:bCs/>
                <w:color w:val="000000"/>
                <w:lang w:val="en-CA"/>
              </w:rPr>
              <w:t>in the end</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p>
        </w:tc>
        <w:tc>
          <w:tcPr>
            <w:tcW w:w="2410" w:type="dxa"/>
            <w:tcBorders>
              <w:top w:val="single" w:sz="4" w:space="0" w:color="000000"/>
              <w:left w:val="nil"/>
              <w:bottom w:val="single" w:sz="4" w:space="0" w:color="000000"/>
              <w:right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on the whole</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ultimately</w:t>
            </w:r>
          </w:p>
        </w:tc>
      </w:tr>
    </w:tbl>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3C1A9B" w:rsidRPr="00D036A5" w:rsidRDefault="003C1A9B" w:rsidP="003C1A9B">
      <w:pPr>
        <w:widowControl/>
        <w:autoSpaceDE/>
        <w:autoSpaceDN/>
        <w:adjustRightInd/>
        <w:rPr>
          <w:b/>
          <w:color w:val="000000"/>
          <w:sz w:val="40"/>
        </w:rPr>
      </w:pPr>
      <w:r>
        <w:rPr>
          <w:rFonts w:hint="eastAsia"/>
          <w:b/>
          <w:color w:val="000000"/>
          <w:sz w:val="40"/>
        </w:rPr>
        <w:lastRenderedPageBreak/>
        <w:t>V</w:t>
      </w:r>
      <w:r>
        <w:rPr>
          <w:b/>
          <w:color w:val="000000"/>
          <w:sz w:val="40"/>
        </w:rPr>
        <w:t>I</w:t>
      </w:r>
      <w:r w:rsidR="008D30B9">
        <w:rPr>
          <w:b/>
          <w:color w:val="000000"/>
          <w:sz w:val="40"/>
        </w:rPr>
        <w:t>I</w:t>
      </w:r>
      <w:proofErr w:type="gramStart"/>
      <w:r>
        <w:rPr>
          <w:b/>
          <w:color w:val="000000"/>
          <w:sz w:val="40"/>
        </w:rPr>
        <w:t>.</w:t>
      </w:r>
      <w:r w:rsidRPr="00B53C43">
        <w:rPr>
          <w:b/>
          <w:color w:val="000000"/>
          <w:sz w:val="40"/>
        </w:rPr>
        <w:t>(</w:t>
      </w:r>
      <w:proofErr w:type="gramEnd"/>
      <w:r w:rsidRPr="00B53C43">
        <w:rPr>
          <w:b/>
          <w:color w:val="000000"/>
          <w:sz w:val="40"/>
        </w:rPr>
        <w:t xml:space="preserve">a) </w:t>
      </w:r>
      <w:r>
        <w:rPr>
          <w:b/>
          <w:color w:val="000000"/>
          <w:sz w:val="40"/>
        </w:rPr>
        <w:t xml:space="preserve">  </w:t>
      </w:r>
      <w:r w:rsidRPr="00B53C43">
        <w:rPr>
          <w:b/>
          <w:color w:val="000000"/>
          <w:sz w:val="40"/>
        </w:rPr>
        <w:t>USING TRANSITIONS</w:t>
      </w:r>
    </w:p>
    <w:p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sidRPr="00B53C43">
        <w:rPr>
          <w:b/>
          <w:color w:val="000000"/>
          <w:sz w:val="28"/>
          <w:szCs w:val="28"/>
        </w:rPr>
        <w:t>Write sentences using one of each type of transition.</w:t>
      </w:r>
    </w:p>
    <w:p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3C1A9B" w:rsidRPr="00A36A4A" w:rsidTr="008D3F1E">
        <w:tc>
          <w:tcPr>
            <w:tcW w:w="9360" w:type="dxa"/>
          </w:tcPr>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roofErr w:type="gramStart"/>
            <w:r w:rsidRPr="00A36A4A">
              <w:rPr>
                <w:bCs/>
                <w:color w:val="000000"/>
              </w:rPr>
              <w:t>a</w:t>
            </w:r>
            <w:proofErr w:type="gramEnd"/>
            <w:r w:rsidRPr="00A36A4A">
              <w:rPr>
                <w:bCs/>
                <w:color w:val="000000"/>
              </w:rPr>
              <w:t>.</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roofErr w:type="gramStart"/>
            <w:r w:rsidRPr="00A36A4A">
              <w:rPr>
                <w:bCs/>
                <w:color w:val="000000"/>
              </w:rPr>
              <w:t>b</w:t>
            </w:r>
            <w:proofErr w:type="gramEnd"/>
            <w:r w:rsidRPr="00A36A4A">
              <w:rPr>
                <w:bCs/>
                <w:color w:val="000000"/>
              </w:rPr>
              <w:t>.</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roofErr w:type="gramStart"/>
            <w:r w:rsidRPr="00A36A4A">
              <w:rPr>
                <w:bCs/>
                <w:color w:val="000000"/>
              </w:rPr>
              <w:t>c</w:t>
            </w:r>
            <w:proofErr w:type="gramEnd"/>
            <w:r w:rsidRPr="00A36A4A">
              <w:rPr>
                <w:bCs/>
                <w:color w:val="000000"/>
              </w:rPr>
              <w:t>.</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roofErr w:type="gramStart"/>
            <w:r w:rsidRPr="00A36A4A">
              <w:rPr>
                <w:bCs/>
                <w:color w:val="000000"/>
              </w:rPr>
              <w:t>d</w:t>
            </w:r>
            <w:proofErr w:type="gramEnd"/>
            <w:r w:rsidRPr="00A36A4A">
              <w:rPr>
                <w:bCs/>
                <w:color w:val="000000"/>
              </w:rPr>
              <w:t>.</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c>
      </w:tr>
    </w:tbl>
    <w:p w:rsidR="00E35C43" w:rsidRDefault="00E35C43" w:rsidP="003C1A9B">
      <w:pPr>
        <w:widowControl/>
        <w:autoSpaceDE/>
        <w:autoSpaceDN/>
        <w:adjustRightInd/>
        <w:rPr>
          <w:b/>
          <w:color w:val="000000"/>
          <w:sz w:val="40"/>
        </w:rPr>
      </w:pPr>
    </w:p>
    <w:p w:rsidR="003C1A9B" w:rsidRPr="00D036A5" w:rsidRDefault="003C1A9B" w:rsidP="003C1A9B">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w:t>
      </w:r>
      <w:proofErr w:type="gramStart"/>
      <w:r>
        <w:rPr>
          <w:b/>
          <w:color w:val="000000"/>
          <w:sz w:val="40"/>
        </w:rPr>
        <w:t>.</w:t>
      </w:r>
      <w:r w:rsidR="008D30B9">
        <w:rPr>
          <w:b/>
          <w:color w:val="000000"/>
          <w:sz w:val="40"/>
        </w:rPr>
        <w:t>(</w:t>
      </w:r>
      <w:proofErr w:type="gramEnd"/>
      <w:r w:rsidR="008D30B9">
        <w:rPr>
          <w:b/>
          <w:color w:val="000000"/>
          <w:sz w:val="40"/>
        </w:rPr>
        <w:t>b</w:t>
      </w:r>
      <w:r w:rsidRPr="00B53C43">
        <w:rPr>
          <w:b/>
          <w:color w:val="000000"/>
          <w:sz w:val="40"/>
        </w:rPr>
        <w:t xml:space="preserve">) </w:t>
      </w:r>
      <w:r>
        <w:rPr>
          <w:b/>
          <w:color w:val="000000"/>
          <w:sz w:val="40"/>
        </w:rPr>
        <w:t xml:space="preserve">  </w:t>
      </w:r>
      <w:r w:rsidR="001D52BC">
        <w:rPr>
          <w:b/>
          <w:color w:val="000000"/>
          <w:sz w:val="40"/>
        </w:rPr>
        <w:t xml:space="preserve">IE I:  </w:t>
      </w:r>
      <w:r w:rsidR="00C85B78">
        <w:rPr>
          <w:b/>
          <w:color w:val="000000"/>
          <w:sz w:val="40"/>
        </w:rPr>
        <w:t xml:space="preserve">FINDING </w:t>
      </w:r>
      <w:r w:rsidRPr="00B53C43">
        <w:rPr>
          <w:b/>
          <w:color w:val="000000"/>
          <w:sz w:val="40"/>
        </w:rPr>
        <w:t>TRANSITIONS</w:t>
      </w:r>
      <w:r>
        <w:rPr>
          <w:b/>
          <w:color w:val="000000"/>
          <w:sz w:val="40"/>
        </w:rPr>
        <w:t xml:space="preserve"> </w:t>
      </w:r>
    </w:p>
    <w:p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w:t>
      </w:r>
      <w:r w:rsidR="001D52BC">
        <w:rPr>
          <w:b/>
          <w:color w:val="000000"/>
          <w:sz w:val="28"/>
          <w:szCs w:val="28"/>
        </w:rPr>
        <w:t xml:space="preserve"> and write down the correct order</w:t>
      </w:r>
      <w:r>
        <w:rPr>
          <w:b/>
          <w:color w:val="000000"/>
          <w:sz w:val="28"/>
          <w:szCs w:val="28"/>
        </w:rPr>
        <w:t>. Use the transitions to find the right order</w:t>
      </w:r>
      <w:r w:rsidRPr="00B53C43">
        <w:rPr>
          <w:b/>
          <w:color w:val="000000"/>
          <w:sz w:val="28"/>
          <w:szCs w:val="28"/>
        </w:rPr>
        <w:t>.</w:t>
      </w:r>
    </w:p>
    <w:p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1D52BC" w:rsidRPr="006C4BB1" w:rsidRDefault="004F7135" w:rsidP="006C4BB1">
      <w:pPr>
        <w:widowControl/>
        <w:autoSpaceDE/>
        <w:autoSpaceDN/>
        <w:adjustRightInd/>
        <w:rPr>
          <w:u w:val="single"/>
          <w:lang w:val="en-CA"/>
        </w:rPr>
      </w:pPr>
      <w:r w:rsidRPr="001D52BC">
        <w:rPr>
          <w:u w:val="single"/>
          <w:lang w:val="en-CA"/>
        </w:rPr>
        <w:fldChar w:fldCharType="begin"/>
      </w:r>
      <w:r w:rsidR="001D52BC" w:rsidRPr="001D52BC">
        <w:rPr>
          <w:u w:val="single"/>
          <w:lang w:val="en-CA"/>
        </w:rPr>
        <w:instrText xml:space="preserve"> SEQ CHAPTER \h \r 1</w:instrText>
      </w:r>
      <w:r w:rsidRPr="001D52BC">
        <w:rPr>
          <w:u w:val="single"/>
          <w:lang w:val="en-CA"/>
        </w:rPr>
        <w:fldChar w:fldCharType="end"/>
      </w:r>
      <w:r w:rsidR="001D52BC" w:rsidRPr="001D52BC">
        <w:rPr>
          <w:u w:val="single"/>
          <w:lang w:val="en-CA"/>
        </w:rPr>
        <w:t>CLASSIFICATION</w:t>
      </w:r>
      <w:r w:rsidR="006C4BB1">
        <w:rPr>
          <w:u w:val="single"/>
        </w:rPr>
        <w:t xml:space="preserve"> PARAGRAPH: </w:t>
      </w:r>
      <w:r w:rsidR="001D52BC" w:rsidRPr="001D52BC">
        <w:rPr>
          <w:u w:val="single"/>
        </w:rPr>
        <w:t xml:space="preserve">Variety in Foods </w:t>
      </w:r>
    </w:p>
    <w:p w:rsidR="00216A72" w:rsidRDefault="00216A72" w:rsidP="00216A72">
      <w:r>
        <w:rPr>
          <w:lang w:val="en-CA"/>
        </w:rPr>
        <w:t>____</w:t>
      </w:r>
      <w:proofErr w:type="gramStart"/>
      <w:r>
        <w:rPr>
          <w:lang w:val="en-CA"/>
        </w:rPr>
        <w:t xml:space="preserve">_  </w:t>
      </w:r>
      <w:r>
        <w:t>These</w:t>
      </w:r>
      <w:proofErr w:type="gramEnd"/>
      <w:r>
        <w:t xml:space="preserve"> spicy foods such as associated with hot climates like Mexico and </w:t>
      </w:r>
      <w:proofErr w:type="spellStart"/>
      <w:r>
        <w:t>Guatemela</w:t>
      </w:r>
      <w:proofErr w:type="spellEnd"/>
      <w:r>
        <w:t xml:space="preserve">. </w:t>
      </w:r>
    </w:p>
    <w:p w:rsidR="00216A72" w:rsidRDefault="00216A72" w:rsidP="00216A72">
      <w:pPr>
        <w:rPr>
          <w:lang w:val="en-CA"/>
        </w:rPr>
      </w:pPr>
    </w:p>
    <w:p w:rsidR="00216A72" w:rsidRDefault="00216A72" w:rsidP="00216A72">
      <w:r>
        <w:rPr>
          <w:lang w:val="en-CA"/>
        </w:rPr>
        <w:t>____</w:t>
      </w:r>
      <w:proofErr w:type="gramStart"/>
      <w:r>
        <w:rPr>
          <w:lang w:val="en-CA"/>
        </w:rPr>
        <w:t xml:space="preserve">_  </w:t>
      </w:r>
      <w:r>
        <w:t>One</w:t>
      </w:r>
      <w:proofErr w:type="gramEnd"/>
      <w:r>
        <w:t xml:space="preserve"> food that many people enjoy is Sushi.</w:t>
      </w:r>
    </w:p>
    <w:p w:rsidR="00216A72" w:rsidRDefault="00216A72" w:rsidP="001D52BC"/>
    <w:p w:rsidR="00216A72" w:rsidRDefault="00216A72" w:rsidP="00216A72">
      <w:r>
        <w:rPr>
          <w:lang w:val="en-CA"/>
        </w:rPr>
        <w:t>____</w:t>
      </w:r>
      <w:proofErr w:type="gramStart"/>
      <w:r>
        <w:rPr>
          <w:lang w:val="en-CA"/>
        </w:rPr>
        <w:t xml:space="preserve">_  </w:t>
      </w:r>
      <w:r>
        <w:t>Another</w:t>
      </w:r>
      <w:proofErr w:type="gramEnd"/>
      <w:r>
        <w:t xml:space="preserve"> popular type of food is Mexican.</w:t>
      </w:r>
    </w:p>
    <w:p w:rsidR="00216A72" w:rsidRDefault="00216A72" w:rsidP="001D52BC"/>
    <w:p w:rsidR="00216A72" w:rsidRDefault="00216A72" w:rsidP="00216A72">
      <w:r>
        <w:rPr>
          <w:lang w:val="en-CA"/>
        </w:rPr>
        <w:t>____</w:t>
      </w:r>
      <w:proofErr w:type="gramStart"/>
      <w:r>
        <w:rPr>
          <w:lang w:val="en-CA"/>
        </w:rPr>
        <w:t xml:space="preserve">_  </w:t>
      </w:r>
      <w:r>
        <w:t>Not</w:t>
      </w:r>
      <w:proofErr w:type="gramEnd"/>
      <w:r>
        <w:t xml:space="preserve"> only are spices associated with places, but also with the Mexican or Spanish races.</w:t>
      </w:r>
    </w:p>
    <w:p w:rsidR="00216A72" w:rsidRDefault="00216A72" w:rsidP="001D52BC"/>
    <w:p w:rsidR="001D52BC" w:rsidRDefault="00216A72" w:rsidP="001D52BC">
      <w:r>
        <w:rPr>
          <w:lang w:val="en-CA"/>
        </w:rPr>
        <w:t>____</w:t>
      </w:r>
      <w:proofErr w:type="gramStart"/>
      <w:r>
        <w:rPr>
          <w:lang w:val="en-CA"/>
        </w:rPr>
        <w:t xml:space="preserve">_  </w:t>
      </w:r>
      <w:r w:rsidR="001D52BC">
        <w:t>Eating</w:t>
      </w:r>
      <w:proofErr w:type="gramEnd"/>
      <w:r w:rsidR="001D52BC">
        <w:t xml:space="preserve"> </w:t>
      </w:r>
      <w:r>
        <w:t xml:space="preserve">foods </w:t>
      </w:r>
      <w:r w:rsidR="001D52BC">
        <w:t>from Japan and Mexico, is a good way to experience variety in life.</w:t>
      </w:r>
    </w:p>
    <w:p w:rsidR="001D52BC" w:rsidRDefault="001D52BC" w:rsidP="001D52BC"/>
    <w:p w:rsidR="001D52BC" w:rsidRDefault="00216A72" w:rsidP="001D52BC">
      <w:r>
        <w:rPr>
          <w:lang w:val="en-CA"/>
        </w:rPr>
        <w:t>____</w:t>
      </w:r>
      <w:proofErr w:type="gramStart"/>
      <w:r>
        <w:rPr>
          <w:lang w:val="en-CA"/>
        </w:rPr>
        <w:t xml:space="preserve">_  </w:t>
      </w:r>
      <w:r w:rsidR="001D52BC">
        <w:t>Sushi</w:t>
      </w:r>
      <w:proofErr w:type="gramEnd"/>
      <w:r w:rsidR="001D52BC">
        <w:t xml:space="preserve"> is made of </w:t>
      </w:r>
      <w:r>
        <w:t xml:space="preserve">meat, fish </w:t>
      </w:r>
      <w:r w:rsidR="001D52BC">
        <w:t>packed in rice and rolled into strips of seaweed.</w:t>
      </w:r>
    </w:p>
    <w:p w:rsidR="001D52BC" w:rsidRDefault="001D52BC" w:rsidP="001D52BC"/>
    <w:p w:rsidR="001D52BC" w:rsidRDefault="00216A72" w:rsidP="001D52BC">
      <w:r>
        <w:rPr>
          <w:lang w:val="en-CA"/>
        </w:rPr>
        <w:t>____</w:t>
      </w:r>
      <w:proofErr w:type="gramStart"/>
      <w:r>
        <w:rPr>
          <w:lang w:val="en-CA"/>
        </w:rPr>
        <w:t xml:space="preserve">_  </w:t>
      </w:r>
      <w:r w:rsidR="001D52BC">
        <w:t>All</w:t>
      </w:r>
      <w:proofErr w:type="gramEnd"/>
      <w:r w:rsidR="001D52BC">
        <w:t xml:space="preserve"> in all, its appearance </w:t>
      </w:r>
      <w:r>
        <w:t xml:space="preserve">suggests </w:t>
      </w:r>
      <w:r w:rsidR="001D52BC">
        <w:t>the simplicity we associate with Japanese culture.</w:t>
      </w:r>
    </w:p>
    <w:p w:rsidR="001D52BC" w:rsidRDefault="001D52BC" w:rsidP="001D52BC"/>
    <w:p w:rsidR="001D52BC" w:rsidRDefault="00216A72" w:rsidP="001D52BC">
      <w:r>
        <w:rPr>
          <w:lang w:val="en-CA"/>
        </w:rPr>
        <w:t>____</w:t>
      </w:r>
      <w:proofErr w:type="gramStart"/>
      <w:r>
        <w:rPr>
          <w:lang w:val="en-CA"/>
        </w:rPr>
        <w:t xml:space="preserve">_  </w:t>
      </w:r>
      <w:r w:rsidR="001D52BC">
        <w:t>Burritos</w:t>
      </w:r>
      <w:proofErr w:type="gramEnd"/>
      <w:r w:rsidR="001D52BC">
        <w:t xml:space="preserve"> and enchiladas are made of beans, beef, and chicken, and fried in spicy batter.</w:t>
      </w:r>
    </w:p>
    <w:p w:rsidR="001D52BC" w:rsidRDefault="001D52BC" w:rsidP="001D52BC"/>
    <w:p w:rsidR="00711BD9" w:rsidRPr="00D036A5" w:rsidRDefault="00711BD9" w:rsidP="00711BD9">
      <w:pPr>
        <w:widowControl/>
        <w:autoSpaceDE/>
        <w:autoSpaceDN/>
        <w:adjustRightInd/>
        <w:rPr>
          <w:b/>
          <w:color w:val="000000"/>
          <w:sz w:val="40"/>
        </w:rPr>
      </w:pPr>
      <w:r>
        <w:rPr>
          <w:rFonts w:hint="eastAsia"/>
          <w:b/>
          <w:color w:val="000000"/>
          <w:sz w:val="40"/>
        </w:rPr>
        <w:lastRenderedPageBreak/>
        <w:t>V</w:t>
      </w:r>
      <w:r>
        <w:rPr>
          <w:b/>
          <w:color w:val="000000"/>
          <w:sz w:val="40"/>
        </w:rPr>
        <w:t>I</w:t>
      </w:r>
      <w:r w:rsidR="008D30B9">
        <w:rPr>
          <w:b/>
          <w:color w:val="000000"/>
          <w:sz w:val="40"/>
        </w:rPr>
        <w:t>I</w:t>
      </w:r>
      <w:proofErr w:type="gramStart"/>
      <w:r w:rsidR="008D30B9">
        <w:rPr>
          <w:b/>
          <w:color w:val="000000"/>
          <w:sz w:val="40"/>
        </w:rPr>
        <w:t>.(</w:t>
      </w:r>
      <w:proofErr w:type="gramEnd"/>
      <w:r w:rsidR="008D30B9">
        <w:rPr>
          <w:b/>
          <w:color w:val="000000"/>
          <w:sz w:val="40"/>
        </w:rPr>
        <w:t>c</w:t>
      </w:r>
      <w:r w:rsidRPr="00B53C43">
        <w:rPr>
          <w:b/>
          <w:color w:val="000000"/>
          <w:sz w:val="40"/>
        </w:rPr>
        <w:t xml:space="preserve">) </w:t>
      </w:r>
      <w:r>
        <w:rPr>
          <w:b/>
          <w:color w:val="000000"/>
          <w:sz w:val="40"/>
        </w:rPr>
        <w:t xml:space="preserve">  IE I:  </w:t>
      </w:r>
      <w:r w:rsidR="00C85B78">
        <w:rPr>
          <w:b/>
          <w:color w:val="000000"/>
          <w:sz w:val="40"/>
        </w:rPr>
        <w:t xml:space="preserve">USING </w:t>
      </w:r>
      <w:r w:rsidRPr="00B53C43">
        <w:rPr>
          <w:b/>
          <w:color w:val="000000"/>
          <w:sz w:val="40"/>
        </w:rPr>
        <w:t>TRANSITIONS</w:t>
      </w:r>
      <w:r>
        <w:rPr>
          <w:b/>
          <w:color w:val="000000"/>
          <w:sz w:val="40"/>
        </w:rPr>
        <w:t xml:space="preserve"> </w:t>
      </w:r>
    </w:p>
    <w:p w:rsidR="00711BD9" w:rsidRDefault="00711BD9" w:rsidP="00711B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 xml:space="preserve">Choose the right transitions </w:t>
      </w:r>
      <w:r w:rsidR="008D1E0F">
        <w:rPr>
          <w:b/>
          <w:color w:val="000000"/>
          <w:sz w:val="28"/>
          <w:szCs w:val="28"/>
        </w:rPr>
        <w:t xml:space="preserve">for the following paragraphs. </w:t>
      </w:r>
    </w:p>
    <w:p w:rsidR="003C1A9B" w:rsidRPr="00504A6C" w:rsidRDefault="003C1A9B" w:rsidP="003C1A9B">
      <w:pPr>
        <w:rPr>
          <w:b/>
          <w:bCs/>
          <w:lang w:eastAsia="ja-JP"/>
        </w:rPr>
      </w:pPr>
    </w:p>
    <w:p w:rsidR="00711BD9" w:rsidRPr="006C4BB1" w:rsidRDefault="004F7135" w:rsidP="00711BD9">
      <w:pPr>
        <w:rPr>
          <w:u w:val="single"/>
        </w:rPr>
      </w:pPr>
      <w:r w:rsidRPr="00711BD9">
        <w:rPr>
          <w:u w:val="single"/>
          <w:lang w:val="en-CA"/>
        </w:rPr>
        <w:fldChar w:fldCharType="begin"/>
      </w:r>
      <w:r w:rsidR="00711BD9" w:rsidRPr="00711BD9">
        <w:rPr>
          <w:u w:val="single"/>
          <w:lang w:val="en-CA"/>
        </w:rPr>
        <w:instrText xml:space="preserve"> SEQ CHAPTER \h \r 1</w:instrText>
      </w:r>
      <w:r w:rsidRPr="00711BD9">
        <w:rPr>
          <w:u w:val="single"/>
          <w:lang w:val="en-CA"/>
        </w:rPr>
        <w:fldChar w:fldCharType="end"/>
      </w:r>
      <w:r w:rsidR="006C4BB1">
        <w:rPr>
          <w:u w:val="single"/>
        </w:rPr>
        <w:t xml:space="preserve">COMPARISON-CONTRAST PARAGRAPH: </w:t>
      </w:r>
      <w:r w:rsidR="00711BD9" w:rsidRPr="00711BD9">
        <w:rPr>
          <w:u w:val="single"/>
        </w:rPr>
        <w:t>Movies and TV</w:t>
      </w:r>
    </w:p>
    <w:p w:rsidR="00711BD9" w:rsidRDefault="000C4329" w:rsidP="00711BD9">
      <w:r>
        <w:t xml:space="preserve">(       )  </w:t>
      </w:r>
      <w:r w:rsidR="00711BD9">
        <w:t>Going to see a movie is more satisfying than watching television.</w:t>
      </w:r>
    </w:p>
    <w:p w:rsidR="00711BD9" w:rsidRDefault="00711BD9" w:rsidP="00711BD9"/>
    <w:p w:rsidR="00711BD9" w:rsidRDefault="000C4329" w:rsidP="00711BD9">
      <w:r>
        <w:t>(       )  ________________</w:t>
      </w:r>
      <w:r w:rsidR="00711BD9">
        <w:t>, cinemas provide a huge screen to present a movie.</w:t>
      </w:r>
    </w:p>
    <w:p w:rsidR="00711BD9" w:rsidRDefault="00711BD9" w:rsidP="00711BD9"/>
    <w:p w:rsidR="00711BD9" w:rsidRDefault="000C4329" w:rsidP="00711BD9">
      <w:r>
        <w:t>(       )  ________________</w:t>
      </w:r>
      <w:r w:rsidR="00711BD9">
        <w:t>, a TV screen is very small.</w:t>
      </w:r>
    </w:p>
    <w:p w:rsidR="00711BD9" w:rsidRDefault="00711BD9" w:rsidP="00711BD9"/>
    <w:p w:rsidR="00711BD9" w:rsidRDefault="000C4329" w:rsidP="00711BD9">
      <w:r>
        <w:t xml:space="preserve">(       )  </w:t>
      </w:r>
      <w:r w:rsidR="00711BD9">
        <w:t>The people on the screen look much smaller and so the special effects have less impact.</w:t>
      </w:r>
    </w:p>
    <w:p w:rsidR="00711BD9" w:rsidRDefault="00711BD9" w:rsidP="00711BD9"/>
    <w:p w:rsidR="000C4329" w:rsidRDefault="000C4329" w:rsidP="00711BD9">
      <w:r>
        <w:t xml:space="preserve">(       )  </w:t>
      </w:r>
      <w:r w:rsidR="006B4C78">
        <w:t xml:space="preserve">________________, </w:t>
      </w:r>
      <w:r w:rsidR="00711BD9">
        <w:t xml:space="preserve">movies, because they are on a large screen make the audience feel </w:t>
      </w:r>
    </w:p>
    <w:p w:rsidR="00711BD9" w:rsidRDefault="000C4329" w:rsidP="00711BD9">
      <w:r>
        <w:t xml:space="preserve">            </w:t>
      </w:r>
      <w:proofErr w:type="gramStart"/>
      <w:r w:rsidR="00711BD9">
        <w:t>as</w:t>
      </w:r>
      <w:proofErr w:type="gramEnd"/>
      <w:r w:rsidR="00711BD9">
        <w:t xml:space="preserve"> if they are in the scenes.</w:t>
      </w:r>
    </w:p>
    <w:p w:rsidR="00711BD9" w:rsidRDefault="00711BD9" w:rsidP="00711BD9"/>
    <w:p w:rsidR="008D1E0F" w:rsidRDefault="006B4C78" w:rsidP="008D1E0F">
      <w:r>
        <w:t xml:space="preserve">(       ) </w:t>
      </w:r>
      <w:r w:rsidR="000C4329">
        <w:t>________________</w:t>
      </w:r>
      <w:r w:rsidR="00711BD9">
        <w:t xml:space="preserve">, </w:t>
      </w:r>
      <w:r w:rsidR="008D1E0F">
        <w:t xml:space="preserve">movies usually have much bigger budgets to spend on costumes, </w:t>
      </w:r>
    </w:p>
    <w:p w:rsidR="00711BD9" w:rsidRDefault="008D1E0F" w:rsidP="008D1E0F">
      <w:r>
        <w:t xml:space="preserve">          </w:t>
      </w:r>
      <w:proofErr w:type="gramStart"/>
      <w:r>
        <w:t>locations</w:t>
      </w:r>
      <w:proofErr w:type="gramEnd"/>
      <w:r>
        <w:t>, and special effects, so the scenes on the big screen are often amazing.</w:t>
      </w:r>
    </w:p>
    <w:p w:rsidR="00711BD9" w:rsidRDefault="00711BD9" w:rsidP="00711BD9"/>
    <w:p w:rsidR="006B4C78" w:rsidRDefault="006B4C78" w:rsidP="00711BD9">
      <w:r>
        <w:t xml:space="preserve">(       ) </w:t>
      </w:r>
      <w:r w:rsidR="00711BD9">
        <w:t xml:space="preserve">Television viewers might have to watch as much as 10 - 12 minutes of commercials for </w:t>
      </w:r>
    </w:p>
    <w:p w:rsidR="00711BD9" w:rsidRDefault="006B4C78" w:rsidP="00711BD9">
      <w:r>
        <w:t xml:space="preserve">           </w:t>
      </w:r>
      <w:proofErr w:type="gramStart"/>
      <w:r w:rsidR="00711BD9">
        <w:t>every</w:t>
      </w:r>
      <w:proofErr w:type="gramEnd"/>
      <w:r w:rsidR="00711BD9">
        <w:t xml:space="preserve"> hour of TV watching.</w:t>
      </w:r>
    </w:p>
    <w:p w:rsidR="00711BD9" w:rsidRDefault="00711BD9" w:rsidP="00711BD9"/>
    <w:p w:rsidR="00C2158D" w:rsidRDefault="004740C3" w:rsidP="00711BD9">
      <w:r>
        <w:t xml:space="preserve">(       ) </w:t>
      </w:r>
      <w:r w:rsidR="000C4329">
        <w:t>________________</w:t>
      </w:r>
      <w:r w:rsidR="00711BD9">
        <w:t xml:space="preserve">, even though going to movies cost money and watching TV is free, </w:t>
      </w:r>
    </w:p>
    <w:p w:rsidR="00711BD9" w:rsidRDefault="00C2158D" w:rsidP="00711BD9">
      <w:r>
        <w:t xml:space="preserve">          </w:t>
      </w:r>
      <w:proofErr w:type="gramStart"/>
      <w:r w:rsidR="00711BD9">
        <w:t>movies</w:t>
      </w:r>
      <w:proofErr w:type="gramEnd"/>
      <w:r w:rsidR="00711BD9">
        <w:t xml:space="preserve"> will never be replaced by television viewing.</w:t>
      </w:r>
    </w:p>
    <w:p w:rsidR="000C4329" w:rsidRDefault="000C4329" w:rsidP="00711BD9"/>
    <w:p w:rsidR="00711BD9" w:rsidRDefault="00711BD9" w:rsidP="00711BD9"/>
    <w:tbl>
      <w:tblPr>
        <w:tblStyle w:val="TableGrid"/>
        <w:tblW w:w="0" w:type="auto"/>
        <w:tblLook w:val="04A0"/>
      </w:tblPr>
      <w:tblGrid>
        <w:gridCol w:w="2394"/>
        <w:gridCol w:w="2394"/>
        <w:gridCol w:w="2394"/>
        <w:gridCol w:w="2394"/>
      </w:tblGrid>
      <w:tr w:rsidR="000C4329" w:rsidTr="00504A6C">
        <w:tc>
          <w:tcPr>
            <w:tcW w:w="2394" w:type="dxa"/>
          </w:tcPr>
          <w:p w:rsidR="00D42479" w:rsidRDefault="00D42479" w:rsidP="006B4C78"/>
          <w:p w:rsidR="006B4C78" w:rsidRDefault="006B4C78" w:rsidP="006B4C78">
            <w:r>
              <w:t>And</w:t>
            </w:r>
          </w:p>
          <w:p w:rsidR="000C4329" w:rsidRDefault="006B4C78" w:rsidP="00711BD9">
            <w:r>
              <w:t>Furthermore</w:t>
            </w:r>
          </w:p>
          <w:p w:rsidR="000C4329" w:rsidRDefault="000C4329" w:rsidP="00711BD9"/>
        </w:tc>
        <w:tc>
          <w:tcPr>
            <w:tcW w:w="2394" w:type="dxa"/>
          </w:tcPr>
          <w:p w:rsidR="00D42479" w:rsidRDefault="00D42479" w:rsidP="00711BD9"/>
          <w:p w:rsidR="008D1E0F" w:rsidRDefault="008D1E0F" w:rsidP="00711BD9">
            <w:r>
              <w:t>However</w:t>
            </w:r>
          </w:p>
          <w:p w:rsidR="006B4C78" w:rsidRDefault="006B4C78" w:rsidP="00711BD9">
            <w:r>
              <w:t xml:space="preserve">In contrast </w:t>
            </w:r>
          </w:p>
          <w:p w:rsidR="000C4329" w:rsidRDefault="000C4329" w:rsidP="006B4C78"/>
        </w:tc>
        <w:tc>
          <w:tcPr>
            <w:tcW w:w="2394" w:type="dxa"/>
          </w:tcPr>
          <w:p w:rsidR="00D42479" w:rsidRDefault="00D42479" w:rsidP="00711BD9"/>
          <w:p w:rsidR="008D1E0F" w:rsidRDefault="008D1E0F" w:rsidP="00711BD9">
            <w:r>
              <w:t>In summary</w:t>
            </w:r>
          </w:p>
          <w:p w:rsidR="000C4329" w:rsidRDefault="006B4C78" w:rsidP="00711BD9">
            <w:r>
              <w:t>On the other hand</w:t>
            </w:r>
          </w:p>
          <w:p w:rsidR="006B4C78" w:rsidRDefault="006B4C78" w:rsidP="00711BD9"/>
        </w:tc>
        <w:tc>
          <w:tcPr>
            <w:tcW w:w="2394" w:type="dxa"/>
          </w:tcPr>
          <w:p w:rsidR="00D42479" w:rsidRDefault="00D42479" w:rsidP="006B4C78"/>
          <w:p w:rsidR="008D1E0F" w:rsidRDefault="008D1E0F" w:rsidP="006B4C78">
            <w:r>
              <w:t>So</w:t>
            </w:r>
          </w:p>
          <w:p w:rsidR="006B4C78" w:rsidRDefault="006B4C78" w:rsidP="006B4C78">
            <w:r>
              <w:t xml:space="preserve">To begin with  </w:t>
            </w:r>
          </w:p>
          <w:p w:rsidR="000C4329" w:rsidRDefault="000C4329" w:rsidP="00711BD9"/>
        </w:tc>
      </w:tr>
    </w:tbl>
    <w:p w:rsidR="00711BD9" w:rsidRDefault="00711BD9" w:rsidP="00711BD9"/>
    <w:p w:rsidR="00700572" w:rsidRDefault="00700572">
      <w:pPr>
        <w:widowControl/>
        <w:autoSpaceDE/>
        <w:autoSpaceDN/>
        <w:adjustRightInd/>
        <w:rPr>
          <w:rFonts w:cs="CG Times"/>
          <w:u w:val="single"/>
          <w:lang w:val="en-GB"/>
        </w:rPr>
      </w:pPr>
      <w:r>
        <w:rPr>
          <w:rFonts w:cs="CG Times"/>
          <w:u w:val="single"/>
          <w:lang w:val="en-GB"/>
        </w:rPr>
        <w:br w:type="page"/>
      </w:r>
    </w:p>
    <w:p w:rsidR="007A1C26" w:rsidRPr="006C4BB1" w:rsidRDefault="007A1C26" w:rsidP="007A1C26">
      <w:pPr>
        <w:rPr>
          <w:rFonts w:cs="CG Times"/>
          <w:u w:val="single"/>
          <w:lang w:val="en-GB"/>
        </w:rPr>
      </w:pPr>
      <w:r>
        <w:rPr>
          <w:rFonts w:cs="CG Times"/>
          <w:u w:val="single"/>
          <w:lang w:val="en-GB"/>
        </w:rPr>
        <w:lastRenderedPageBreak/>
        <w:t>PERSUASIVE PARAGRAP</w:t>
      </w:r>
      <w:r w:rsidR="006C4BB1">
        <w:rPr>
          <w:rFonts w:cs="CG Times"/>
          <w:u w:val="single"/>
          <w:lang w:val="en-GB"/>
        </w:rPr>
        <w:t>H: Japan’s nuclear energy</w:t>
      </w:r>
    </w:p>
    <w:p w:rsidR="007A1C26" w:rsidRDefault="007A1C26" w:rsidP="007A1C26">
      <w:pPr>
        <w:rPr>
          <w:rFonts w:cs="CG Times"/>
          <w:lang w:val="en-GB"/>
        </w:rPr>
      </w:pPr>
      <w:r w:rsidRPr="00F1727D">
        <w:rPr>
          <w:rFonts w:cs="CG Times"/>
          <w:lang w:val="en-GB"/>
        </w:rPr>
        <w:t>More than</w:t>
      </w:r>
      <w:r>
        <w:rPr>
          <w:rFonts w:cs="CG Times"/>
          <w:lang w:val="en-GB"/>
        </w:rPr>
        <w:t xml:space="preserve"> many other countries, Japan needs to find new sources of energy</w:t>
      </w:r>
      <w:r w:rsidR="006C4BB1">
        <w:rPr>
          <w:rFonts w:cs="CG Times"/>
          <w:lang w:val="en-GB"/>
        </w:rPr>
        <w:t xml:space="preserve"> for</w:t>
      </w:r>
      <w:r>
        <w:rPr>
          <w:rFonts w:cs="CG Times"/>
          <w:lang w:val="en-GB"/>
        </w:rPr>
        <w:t xml:space="preserve"> many reasons. </w:t>
      </w:r>
    </w:p>
    <w:p w:rsidR="00700572" w:rsidRDefault="00700572" w:rsidP="007A1C26">
      <w:pPr>
        <w:rPr>
          <w:rFonts w:cs="CG Times"/>
          <w:lang w:val="en-GB"/>
        </w:rPr>
      </w:pPr>
    </w:p>
    <w:p w:rsidR="007A1C26" w:rsidRDefault="00700572" w:rsidP="007A1C26">
      <w:pPr>
        <w:rPr>
          <w:rFonts w:cs="CG Times"/>
          <w:lang w:val="en-GB"/>
        </w:rPr>
      </w:pPr>
      <w:r>
        <w:t xml:space="preserve">(       ) ________________, </w:t>
      </w:r>
      <w:r w:rsidR="007A1C26">
        <w:rPr>
          <w:rFonts w:cs="CG Times"/>
          <w:lang w:val="en-GB"/>
        </w:rPr>
        <w:t xml:space="preserve">Japan lacks any oil or gas reserves. </w:t>
      </w:r>
    </w:p>
    <w:p w:rsidR="00700572" w:rsidRDefault="00700572" w:rsidP="007A1C26">
      <w:pPr>
        <w:rPr>
          <w:rFonts w:cs="CG Times"/>
          <w:lang w:val="en-GB"/>
        </w:rPr>
      </w:pPr>
    </w:p>
    <w:p w:rsidR="008D1E0F" w:rsidRDefault="00700572" w:rsidP="007A1C26">
      <w:pPr>
        <w:rPr>
          <w:rFonts w:cs="CG Times"/>
          <w:lang w:val="en-GB"/>
        </w:rPr>
      </w:pPr>
      <w:r>
        <w:t xml:space="preserve">(       ) ________________, </w:t>
      </w:r>
      <w:r w:rsidR="007A1C26">
        <w:rPr>
          <w:rFonts w:cs="CG Times"/>
          <w:lang w:val="en-GB"/>
        </w:rPr>
        <w:t xml:space="preserve">nuclear energy which Japan began to develop in the 1970s has </w:t>
      </w:r>
    </w:p>
    <w:p w:rsidR="007A1C26" w:rsidRDefault="008D1E0F" w:rsidP="007A1C26">
      <w:pPr>
        <w:rPr>
          <w:rFonts w:cs="CG Times"/>
          <w:lang w:val="en-GB"/>
        </w:rPr>
      </w:pPr>
      <w:r>
        <w:rPr>
          <w:rFonts w:cs="CG Times"/>
          <w:lang w:val="en-GB"/>
        </w:rPr>
        <w:t xml:space="preserve">                                             </w:t>
      </w:r>
      <w:proofErr w:type="gramStart"/>
      <w:r w:rsidR="007A1C26">
        <w:rPr>
          <w:rFonts w:cs="CG Times"/>
          <w:lang w:val="en-GB"/>
        </w:rPr>
        <w:t>proved</w:t>
      </w:r>
      <w:proofErr w:type="gramEnd"/>
      <w:r w:rsidR="007A1C26">
        <w:rPr>
          <w:rFonts w:cs="CG Times"/>
          <w:lang w:val="en-GB"/>
        </w:rPr>
        <w:t xml:space="preserve"> to be very dangerous. </w:t>
      </w:r>
    </w:p>
    <w:p w:rsidR="00700572" w:rsidRDefault="00700572" w:rsidP="007A1C26">
      <w:pPr>
        <w:rPr>
          <w:rFonts w:cs="CG Times"/>
          <w:lang w:val="en-GB"/>
        </w:rPr>
      </w:pPr>
    </w:p>
    <w:p w:rsidR="008D1E0F" w:rsidRDefault="00700572" w:rsidP="007A1C26">
      <w:pPr>
        <w:rPr>
          <w:rFonts w:cs="CG Times"/>
          <w:lang w:val="en-GB"/>
        </w:rPr>
      </w:pPr>
      <w:r>
        <w:t xml:space="preserve">(       ) ________________, </w:t>
      </w:r>
      <w:r w:rsidR="007A1C26">
        <w:rPr>
          <w:rFonts w:cs="CG Times"/>
          <w:lang w:val="en-GB"/>
        </w:rPr>
        <w:t xml:space="preserve">that occurred in 2011 with the disaster at TEPCO’s Fukushima </w:t>
      </w:r>
    </w:p>
    <w:p w:rsidR="007A1C26" w:rsidRDefault="008D1E0F" w:rsidP="007A1C26">
      <w:pPr>
        <w:rPr>
          <w:rFonts w:cs="CG Times"/>
          <w:lang w:val="en-GB"/>
        </w:rPr>
      </w:pPr>
      <w:r>
        <w:rPr>
          <w:rFonts w:cs="CG Times"/>
          <w:lang w:val="en-GB"/>
        </w:rPr>
        <w:t xml:space="preserve">                                             </w:t>
      </w:r>
      <w:proofErr w:type="gramStart"/>
      <w:r w:rsidR="007A1C26">
        <w:rPr>
          <w:rFonts w:cs="CG Times"/>
          <w:lang w:val="en-GB"/>
        </w:rPr>
        <w:t>Daiichi nuclear plant.</w:t>
      </w:r>
      <w:proofErr w:type="gramEnd"/>
      <w:r w:rsidR="007A1C26">
        <w:rPr>
          <w:rFonts w:cs="CG Times"/>
          <w:lang w:val="en-GB"/>
        </w:rPr>
        <w:t xml:space="preserve"> </w:t>
      </w:r>
    </w:p>
    <w:p w:rsidR="00700572" w:rsidRDefault="00700572" w:rsidP="007A1C26">
      <w:pPr>
        <w:rPr>
          <w:rFonts w:cs="CG Times"/>
          <w:lang w:val="en-GB"/>
        </w:rPr>
      </w:pPr>
    </w:p>
    <w:p w:rsidR="008D1E0F" w:rsidRDefault="00700572" w:rsidP="007A1C26">
      <w:pPr>
        <w:rPr>
          <w:bCs/>
        </w:rPr>
      </w:pPr>
      <w:r>
        <w:t xml:space="preserve">(       ) ________________, </w:t>
      </w:r>
      <w:proofErr w:type="spellStart"/>
      <w:r w:rsidR="007A1C26" w:rsidRPr="00CF09C5">
        <w:rPr>
          <w:bCs/>
        </w:rPr>
        <w:t>Ka</w:t>
      </w:r>
      <w:r w:rsidR="007A1C26">
        <w:rPr>
          <w:bCs/>
        </w:rPr>
        <w:t>shiwazaki-Kariwa</w:t>
      </w:r>
      <w:proofErr w:type="spellEnd"/>
      <w:r w:rsidR="007A1C26">
        <w:rPr>
          <w:bCs/>
        </w:rPr>
        <w:t xml:space="preserve"> Nuclear power p</w:t>
      </w:r>
      <w:r w:rsidR="007A1C26" w:rsidRPr="00CF09C5">
        <w:rPr>
          <w:bCs/>
        </w:rPr>
        <w:t>lant</w:t>
      </w:r>
      <w:r w:rsidR="007A1C26">
        <w:rPr>
          <w:b/>
          <w:bCs/>
        </w:rPr>
        <w:t xml:space="preserve"> </w:t>
      </w:r>
      <w:r w:rsidR="007A1C26" w:rsidRPr="00CF09C5">
        <w:rPr>
          <w:bCs/>
        </w:rPr>
        <w:t xml:space="preserve">had to be shut down for 20 </w:t>
      </w:r>
    </w:p>
    <w:p w:rsidR="007A1C26" w:rsidRDefault="008D1E0F" w:rsidP="007A1C26">
      <w:pPr>
        <w:rPr>
          <w:b/>
          <w:bCs/>
        </w:rPr>
      </w:pPr>
      <w:r>
        <w:rPr>
          <w:bCs/>
        </w:rPr>
        <w:t xml:space="preserve">                                            </w:t>
      </w:r>
      <w:proofErr w:type="gramStart"/>
      <w:r w:rsidR="007A1C26" w:rsidRPr="00CF09C5">
        <w:rPr>
          <w:bCs/>
        </w:rPr>
        <w:t>months</w:t>
      </w:r>
      <w:proofErr w:type="gramEnd"/>
      <w:r w:rsidR="007A1C26" w:rsidRPr="00CF09C5">
        <w:rPr>
          <w:bCs/>
        </w:rPr>
        <w:t xml:space="preserve"> after an earthquake in 2007.</w:t>
      </w:r>
      <w:r w:rsidR="007A1C26">
        <w:rPr>
          <w:b/>
          <w:bCs/>
        </w:rPr>
        <w:t xml:space="preserve"> </w:t>
      </w:r>
    </w:p>
    <w:p w:rsidR="00700572" w:rsidRDefault="00700572" w:rsidP="007A1C26"/>
    <w:p w:rsidR="008D1E0F" w:rsidRDefault="00700572" w:rsidP="007A1C26">
      <w:r>
        <w:t>(       ) ________________</w:t>
      </w:r>
      <w:r w:rsidR="007A1C26">
        <w:t xml:space="preserve">, in June 2011, more than 80 percent of Japanese now say they are </w:t>
      </w:r>
    </w:p>
    <w:p w:rsidR="007A1C26" w:rsidRDefault="008D1E0F" w:rsidP="007A1C26">
      <w:r>
        <w:t xml:space="preserve">                                             </w:t>
      </w:r>
      <w:hyperlink r:id="rId57" w:tooltip="Anti-nuclear" w:history="1">
        <w:proofErr w:type="gramStart"/>
        <w:r w:rsidR="007A1C26" w:rsidRPr="00CF09C5">
          <w:rPr>
            <w:rStyle w:val="Hyperlink"/>
            <w:color w:val="auto"/>
            <w:u w:val="none"/>
          </w:rPr>
          <w:t>anti-nuclear</w:t>
        </w:r>
        <w:proofErr w:type="gramEnd"/>
      </w:hyperlink>
      <w:r w:rsidR="007A1C26">
        <w:t xml:space="preserve"> and distrust the government. </w:t>
      </w:r>
      <w:r w:rsidR="007A1C26" w:rsidRPr="00F1727D">
        <w:t xml:space="preserve"> </w:t>
      </w:r>
    </w:p>
    <w:p w:rsidR="00700572" w:rsidRDefault="00700572" w:rsidP="007A1C26"/>
    <w:p w:rsidR="008D1E0F" w:rsidRDefault="00700572" w:rsidP="007A1C26">
      <w:r>
        <w:t xml:space="preserve">(       ) ________________, </w:t>
      </w:r>
      <w:r w:rsidR="007A1C26">
        <w:t xml:space="preserve">people in Japan have become interested in renewable energy like </w:t>
      </w:r>
    </w:p>
    <w:p w:rsidR="007A1C26" w:rsidRDefault="008D1E0F" w:rsidP="007A1C26">
      <w:r>
        <w:t xml:space="preserve">                                             </w:t>
      </w:r>
      <w:proofErr w:type="gramStart"/>
      <w:r w:rsidR="007A1C26">
        <w:t>solar</w:t>
      </w:r>
      <w:proofErr w:type="gramEnd"/>
      <w:r w:rsidR="007A1C26">
        <w:t xml:space="preserve"> power.</w:t>
      </w:r>
    </w:p>
    <w:p w:rsidR="00700572" w:rsidRDefault="00700572" w:rsidP="007A1C26"/>
    <w:p w:rsidR="007A1C26" w:rsidRPr="00F1727D" w:rsidRDefault="00700572" w:rsidP="007A1C26">
      <w:r>
        <w:t xml:space="preserve">(       ) ________________, </w:t>
      </w:r>
      <w:r w:rsidR="007A1C26">
        <w:t>it is hard to store solar power with current technology.</w:t>
      </w:r>
    </w:p>
    <w:p w:rsidR="00700572" w:rsidRDefault="00700572" w:rsidP="00D12424">
      <w:pPr>
        <w:rPr>
          <w:lang w:eastAsia="ja-JP"/>
        </w:rPr>
      </w:pPr>
    </w:p>
    <w:tbl>
      <w:tblPr>
        <w:tblStyle w:val="TableGrid"/>
        <w:tblW w:w="0" w:type="auto"/>
        <w:tblLook w:val="04A0"/>
      </w:tblPr>
      <w:tblGrid>
        <w:gridCol w:w="2394"/>
        <w:gridCol w:w="2394"/>
        <w:gridCol w:w="2394"/>
        <w:gridCol w:w="2394"/>
      </w:tblGrid>
      <w:tr w:rsidR="00700572" w:rsidTr="00700572">
        <w:tc>
          <w:tcPr>
            <w:tcW w:w="2394" w:type="dxa"/>
          </w:tcPr>
          <w:p w:rsidR="008D1E0F" w:rsidRDefault="008D1E0F" w:rsidP="00700572"/>
          <w:p w:rsidR="00700572" w:rsidRDefault="00700572" w:rsidP="00700572">
            <w:r>
              <w:t>As a result</w:t>
            </w:r>
          </w:p>
          <w:p w:rsidR="00700572" w:rsidRDefault="00700572" w:rsidP="00700572">
            <w:r>
              <w:rPr>
                <w:rFonts w:cs="CG Times"/>
                <w:lang w:val="en-GB"/>
              </w:rPr>
              <w:t>Before this</w:t>
            </w:r>
          </w:p>
          <w:p w:rsidR="00700572" w:rsidRDefault="00700572" w:rsidP="00700572"/>
        </w:tc>
        <w:tc>
          <w:tcPr>
            <w:tcW w:w="2394" w:type="dxa"/>
          </w:tcPr>
          <w:p w:rsidR="008D1E0F" w:rsidRDefault="008D1E0F" w:rsidP="00700572"/>
          <w:p w:rsidR="008D1E0F" w:rsidRDefault="008D1E0F" w:rsidP="008D1E0F">
            <w:r>
              <w:t>Consequently</w:t>
            </w:r>
          </w:p>
          <w:p w:rsidR="008D1E0F" w:rsidRDefault="008D1E0F" w:rsidP="00700572">
            <w:r>
              <w:rPr>
                <w:rFonts w:cs="CG Times"/>
                <w:lang w:val="en-GB"/>
              </w:rPr>
              <w:t>First</w:t>
            </w:r>
          </w:p>
          <w:p w:rsidR="00700572" w:rsidRDefault="00700572" w:rsidP="008D1E0F"/>
        </w:tc>
        <w:tc>
          <w:tcPr>
            <w:tcW w:w="2394" w:type="dxa"/>
          </w:tcPr>
          <w:p w:rsidR="008D1E0F" w:rsidRDefault="008D1E0F" w:rsidP="00700572">
            <w:pPr>
              <w:rPr>
                <w:rFonts w:cs="CG Times"/>
                <w:lang w:val="en-GB"/>
              </w:rPr>
            </w:pPr>
          </w:p>
          <w:p w:rsidR="00700572" w:rsidRDefault="00700572" w:rsidP="00700572">
            <w:r>
              <w:rPr>
                <w:rFonts w:cs="CG Times"/>
                <w:lang w:val="en-GB"/>
              </w:rPr>
              <w:t>For example</w:t>
            </w:r>
          </w:p>
          <w:p w:rsidR="008D1E0F" w:rsidRDefault="008D1E0F" w:rsidP="008D1E0F">
            <w:r>
              <w:t>However</w:t>
            </w:r>
          </w:p>
          <w:p w:rsidR="00700572" w:rsidRDefault="00700572" w:rsidP="00700572"/>
        </w:tc>
        <w:tc>
          <w:tcPr>
            <w:tcW w:w="2394" w:type="dxa"/>
          </w:tcPr>
          <w:p w:rsidR="00700572" w:rsidRDefault="00700572" w:rsidP="00700572"/>
          <w:p w:rsidR="008D1E0F" w:rsidRDefault="008D1E0F" w:rsidP="00700572">
            <w:r>
              <w:rPr>
                <w:rFonts w:cs="CG Times"/>
                <w:lang w:val="en-GB"/>
              </w:rPr>
              <w:t>Second</w:t>
            </w:r>
          </w:p>
        </w:tc>
      </w:tr>
    </w:tbl>
    <w:p w:rsidR="00AA6E72" w:rsidRDefault="00AA6E72" w:rsidP="00D12424">
      <w:pPr>
        <w:rPr>
          <w:lang w:eastAsia="ja-JP"/>
        </w:rPr>
      </w:pPr>
    </w:p>
    <w:p w:rsidR="00D42479" w:rsidRPr="00D036A5" w:rsidRDefault="00D42479" w:rsidP="00D42479">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w:t>
      </w:r>
      <w:proofErr w:type="gramStart"/>
      <w:r w:rsidR="008D30B9">
        <w:rPr>
          <w:b/>
          <w:color w:val="000000"/>
          <w:sz w:val="40"/>
        </w:rPr>
        <w:t>.(</w:t>
      </w:r>
      <w:proofErr w:type="gramEnd"/>
      <w:r w:rsidR="008D30B9">
        <w:rPr>
          <w:b/>
          <w:color w:val="000000"/>
          <w:sz w:val="40"/>
        </w:rPr>
        <w:t>d</w:t>
      </w:r>
      <w:r w:rsidRPr="00B53C43">
        <w:rPr>
          <w:b/>
          <w:color w:val="000000"/>
          <w:sz w:val="40"/>
        </w:rPr>
        <w:t xml:space="preserve">) </w:t>
      </w:r>
      <w:r>
        <w:rPr>
          <w:b/>
          <w:color w:val="000000"/>
          <w:sz w:val="40"/>
        </w:rPr>
        <w:t xml:space="preserve">  IE II:  USING </w:t>
      </w:r>
      <w:r w:rsidRPr="00B53C43">
        <w:rPr>
          <w:b/>
          <w:color w:val="000000"/>
          <w:sz w:val="40"/>
        </w:rPr>
        <w:t>TRANSITIONS</w:t>
      </w:r>
      <w:r>
        <w:rPr>
          <w:b/>
          <w:color w:val="000000"/>
          <w:sz w:val="40"/>
        </w:rPr>
        <w:t xml:space="preserve"> </w:t>
      </w:r>
    </w:p>
    <w:p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 Choose the right transitions and organize the sentences in the correct order.</w:t>
      </w:r>
    </w:p>
    <w:p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D42479" w:rsidRPr="006C4BB1" w:rsidRDefault="004F7135" w:rsidP="00D42479">
      <w:pPr>
        <w:rPr>
          <w:u w:val="single"/>
        </w:rPr>
      </w:pPr>
      <w:r w:rsidRPr="00D42479">
        <w:rPr>
          <w:u w:val="single"/>
          <w:lang w:val="en-CA"/>
        </w:rPr>
        <w:fldChar w:fldCharType="begin"/>
      </w:r>
      <w:r w:rsidR="00D42479" w:rsidRPr="00D42479">
        <w:rPr>
          <w:u w:val="single"/>
          <w:lang w:val="en-CA"/>
        </w:rPr>
        <w:instrText xml:space="preserve"> SEQ CHAPTER \h \r 1</w:instrText>
      </w:r>
      <w:r w:rsidRPr="00D42479">
        <w:rPr>
          <w:u w:val="single"/>
          <w:lang w:val="en-CA"/>
        </w:rPr>
        <w:fldChar w:fldCharType="end"/>
      </w:r>
      <w:r w:rsidR="006C4BB1">
        <w:rPr>
          <w:u w:val="single"/>
        </w:rPr>
        <w:t xml:space="preserve">COMPARISON &amp; CONTRAST: </w:t>
      </w:r>
      <w:r w:rsidR="00D42479" w:rsidRPr="00D42479">
        <w:rPr>
          <w:u w:val="single"/>
        </w:rPr>
        <w:t>Buyi</w:t>
      </w:r>
      <w:r w:rsidR="00D42479">
        <w:rPr>
          <w:u w:val="single"/>
        </w:rPr>
        <w:t>ng a Car or Using Public Transportation</w:t>
      </w:r>
      <w:r w:rsidR="00D42479" w:rsidRPr="00D42479">
        <w:rPr>
          <w:u w:val="single"/>
        </w:rPr>
        <w:t xml:space="preserve"> </w:t>
      </w:r>
    </w:p>
    <w:p w:rsidR="00AA6EA6" w:rsidRDefault="004740C3" w:rsidP="00D42479">
      <w:r>
        <w:t xml:space="preserve">(       ) </w:t>
      </w:r>
      <w:r w:rsidR="00D42479">
        <w:t xml:space="preserve">Buses and subway cars pollute too; however, each bus and each subway train take many </w:t>
      </w:r>
    </w:p>
    <w:p w:rsidR="00D42479" w:rsidRDefault="00AA6EA6" w:rsidP="00D42479">
      <w:r>
        <w:t xml:space="preserve">          </w:t>
      </w:r>
      <w:proofErr w:type="gramStart"/>
      <w:r w:rsidR="00D42479">
        <w:t>more</w:t>
      </w:r>
      <w:proofErr w:type="gramEnd"/>
      <w:r w:rsidR="00D42479">
        <w:t xml:space="preserve"> passengers than one car with seats for four passengers.</w:t>
      </w:r>
    </w:p>
    <w:p w:rsidR="00D42479" w:rsidRDefault="00D42479" w:rsidP="00D42479"/>
    <w:p w:rsidR="00D42479" w:rsidRDefault="004740C3" w:rsidP="00D42479">
      <w:r>
        <w:t xml:space="preserve">(       ) </w:t>
      </w:r>
      <w:r w:rsidR="00D42479">
        <w:t>A car owner can drive anywhere at any</w:t>
      </w:r>
      <w:r w:rsidR="00AA6EA6">
        <w:t xml:space="preserve"> </w:t>
      </w:r>
      <w:r w:rsidR="00D42479">
        <w:t>time.</w:t>
      </w:r>
    </w:p>
    <w:p w:rsidR="00D42479" w:rsidRDefault="00D42479" w:rsidP="00D42479"/>
    <w:p w:rsidR="00D42479" w:rsidRDefault="004740C3" w:rsidP="00D42479">
      <w:r>
        <w:t xml:space="preserve">(       ) </w:t>
      </w:r>
      <w:r w:rsidR="00D42479">
        <w:t>________________ to make in life is whether or not to buy a car.</w:t>
      </w:r>
    </w:p>
    <w:p w:rsidR="006C4BB1" w:rsidRDefault="006C4BB1" w:rsidP="00D42479"/>
    <w:p w:rsidR="00D42479" w:rsidRDefault="004740C3" w:rsidP="00D42479">
      <w:r>
        <w:t xml:space="preserve">(       ) </w:t>
      </w:r>
      <w:r w:rsidR="00D42479">
        <w:t>________________, next to buying a house, buying a new car is the biggest expense</w:t>
      </w:r>
      <w:r w:rsidR="006C4BB1">
        <w:t>.</w:t>
      </w:r>
    </w:p>
    <w:p w:rsidR="00CB24F0" w:rsidRDefault="00CB24F0" w:rsidP="00D42479"/>
    <w:p w:rsidR="00D42479" w:rsidRDefault="004740C3" w:rsidP="00D42479">
      <w:r>
        <w:lastRenderedPageBreak/>
        <w:t xml:space="preserve">(       ) </w:t>
      </w:r>
      <w:r w:rsidR="00D42479">
        <w:t>________________ of a car is speed and convenience.</w:t>
      </w:r>
    </w:p>
    <w:p w:rsidR="00D42479" w:rsidRDefault="004740C3" w:rsidP="00D42479">
      <w:r>
        <w:t xml:space="preserve">(       ) </w:t>
      </w:r>
      <w:r w:rsidR="00D42479">
        <w:t xml:space="preserve">________________, when someone wants to take a bus or the subway, </w:t>
      </w:r>
      <w:r>
        <w:t>s</w:t>
      </w:r>
      <w:r w:rsidR="00D42479">
        <w:t>he has to wait.</w:t>
      </w:r>
    </w:p>
    <w:p w:rsidR="00D42479" w:rsidRDefault="00D42479" w:rsidP="00D42479"/>
    <w:p w:rsidR="00C2158D" w:rsidRDefault="004740C3" w:rsidP="00D42479">
      <w:r>
        <w:t xml:space="preserve">(       ) </w:t>
      </w:r>
      <w:r w:rsidR="00D42479">
        <w:t xml:space="preserve">Public transit is cheaper and a bus rider or subway passenger does not have to pay for car </w:t>
      </w:r>
    </w:p>
    <w:p w:rsidR="00D42479" w:rsidRDefault="00C2158D" w:rsidP="00D42479">
      <w:r>
        <w:t xml:space="preserve">           </w:t>
      </w:r>
      <w:proofErr w:type="gramStart"/>
      <w:r w:rsidR="00D42479">
        <w:t>repairs</w:t>
      </w:r>
      <w:proofErr w:type="gramEnd"/>
      <w:r w:rsidR="00D42479">
        <w:t xml:space="preserve"> or parking.</w:t>
      </w:r>
    </w:p>
    <w:p w:rsidR="00D42479" w:rsidRDefault="00D42479" w:rsidP="00D42479"/>
    <w:p w:rsidR="00D42479" w:rsidRDefault="004740C3" w:rsidP="00D42479">
      <w:r>
        <w:t xml:space="preserve">(       ) </w:t>
      </w:r>
      <w:r w:rsidR="00D42479">
        <w:t>________________ of owning a car is that it is has status, especially a new car.</w:t>
      </w:r>
    </w:p>
    <w:p w:rsidR="00D42479" w:rsidRDefault="00D42479" w:rsidP="00D42479"/>
    <w:p w:rsidR="00D42479" w:rsidRDefault="004740C3" w:rsidP="00D42479">
      <w:r>
        <w:t xml:space="preserve">(       ) </w:t>
      </w:r>
      <w:r w:rsidR="00D42479">
        <w:t>But although public transit has no status at all, it is much safer than driving a car.</w:t>
      </w:r>
    </w:p>
    <w:p w:rsidR="00D42479" w:rsidRDefault="00D42479" w:rsidP="00D42479"/>
    <w:p w:rsidR="00AA6EA6" w:rsidRDefault="004740C3" w:rsidP="00AA6EA6">
      <w:pPr>
        <w:widowControl/>
        <w:autoSpaceDE/>
        <w:autoSpaceDN/>
        <w:adjustRightInd/>
      </w:pPr>
      <w:r>
        <w:t xml:space="preserve">(       ) </w:t>
      </w:r>
      <w:r w:rsidR="00D42479">
        <w:t xml:space="preserve">________________ of car ownership is that car exhaust fumes </w:t>
      </w:r>
      <w:r w:rsidR="00AA6EA6">
        <w:t xml:space="preserve">cause </w:t>
      </w:r>
      <w:r w:rsidR="00D42479">
        <w:t xml:space="preserve">global warming – 13 </w:t>
      </w:r>
    </w:p>
    <w:p w:rsidR="00D42479" w:rsidRDefault="00AA6EA6" w:rsidP="00AA6EA6">
      <w:pPr>
        <w:widowControl/>
        <w:autoSpaceDE/>
        <w:autoSpaceDN/>
        <w:adjustRightInd/>
      </w:pPr>
      <w:r>
        <w:t xml:space="preserve">                                            </w:t>
      </w:r>
      <w:proofErr w:type="gramStart"/>
      <w:r w:rsidR="00D42479">
        <w:t>kilograms</w:t>
      </w:r>
      <w:proofErr w:type="gramEnd"/>
      <w:r w:rsidR="00D42479">
        <w:t xml:space="preserve"> of carbon dio</w:t>
      </w:r>
      <w:r w:rsidR="00B51ECC">
        <w:t>xide for every kilogram of gaso</w:t>
      </w:r>
      <w:r w:rsidR="00D42479">
        <w:t>line.</w:t>
      </w:r>
    </w:p>
    <w:p w:rsidR="00D42479" w:rsidRDefault="00D42479" w:rsidP="00D42479"/>
    <w:p w:rsidR="00C2158D" w:rsidRDefault="004740C3" w:rsidP="00D42479">
      <w:r>
        <w:t>(       )</w:t>
      </w:r>
      <w:r w:rsidR="00D42479">
        <w:t xml:space="preserve">, a car is not only expensive to buy, but it costs a lot of money to repair it and to insure it </w:t>
      </w:r>
    </w:p>
    <w:p w:rsidR="00D42479" w:rsidRDefault="00C2158D" w:rsidP="00D42479">
      <w:r>
        <w:t xml:space="preserve">            </w:t>
      </w:r>
      <w:proofErr w:type="gramStart"/>
      <w:r w:rsidR="00D42479">
        <w:t>and</w:t>
      </w:r>
      <w:proofErr w:type="gramEnd"/>
      <w:r w:rsidR="00D42479">
        <w:t xml:space="preserve"> it even costs money to park it.</w:t>
      </w:r>
    </w:p>
    <w:p w:rsidR="00D42479" w:rsidRDefault="00D42479" w:rsidP="00D42479"/>
    <w:tbl>
      <w:tblPr>
        <w:tblStyle w:val="TableGrid"/>
        <w:tblW w:w="0" w:type="auto"/>
        <w:tblInd w:w="108" w:type="dxa"/>
        <w:tblLook w:val="04A0"/>
      </w:tblPr>
      <w:tblGrid>
        <w:gridCol w:w="2286"/>
        <w:gridCol w:w="2394"/>
        <w:gridCol w:w="2394"/>
        <w:gridCol w:w="2394"/>
      </w:tblGrid>
      <w:tr w:rsidR="00D42479" w:rsidTr="005630CE">
        <w:tc>
          <w:tcPr>
            <w:tcW w:w="2286" w:type="dxa"/>
          </w:tcPr>
          <w:p w:rsidR="00D42479" w:rsidRDefault="00D42479" w:rsidP="00D42479"/>
          <w:p w:rsidR="00D42479" w:rsidRDefault="00D42479" w:rsidP="00D42479">
            <w:r>
              <w:t>A final consideration</w:t>
            </w:r>
          </w:p>
          <w:p w:rsidR="00D42479" w:rsidRDefault="00D42479" w:rsidP="00D42479">
            <w:r>
              <w:t>A second benefit</w:t>
            </w:r>
          </w:p>
        </w:tc>
        <w:tc>
          <w:tcPr>
            <w:tcW w:w="2394" w:type="dxa"/>
          </w:tcPr>
          <w:p w:rsidR="00D42479" w:rsidRDefault="00D42479" w:rsidP="00D42479"/>
          <w:p w:rsidR="00D42479" w:rsidRDefault="00D42479" w:rsidP="00D42479">
            <w:r>
              <w:t>For one thing</w:t>
            </w:r>
          </w:p>
          <w:p w:rsidR="00D42479" w:rsidRDefault="005630CE" w:rsidP="005630CE">
            <w:r>
              <w:t xml:space="preserve">However </w:t>
            </w:r>
          </w:p>
        </w:tc>
        <w:tc>
          <w:tcPr>
            <w:tcW w:w="2394" w:type="dxa"/>
          </w:tcPr>
          <w:p w:rsidR="00D42479" w:rsidRDefault="00D42479" w:rsidP="00D42479"/>
          <w:p w:rsidR="005630CE" w:rsidRDefault="005630CE" w:rsidP="005630CE">
            <w:r>
              <w:t>One big decision</w:t>
            </w:r>
          </w:p>
          <w:p w:rsidR="00D42479" w:rsidRDefault="00D42479" w:rsidP="00D42479">
            <w:r>
              <w:t>On the other hand</w:t>
            </w:r>
          </w:p>
        </w:tc>
        <w:tc>
          <w:tcPr>
            <w:tcW w:w="2394" w:type="dxa"/>
          </w:tcPr>
          <w:p w:rsidR="00D42479" w:rsidRDefault="00D42479" w:rsidP="00D42479"/>
          <w:p w:rsidR="00D42479" w:rsidRDefault="00D42479" w:rsidP="00D42479">
            <w:r>
              <w:t>The most important advantage</w:t>
            </w:r>
          </w:p>
          <w:p w:rsidR="00D42479" w:rsidRDefault="00D42479" w:rsidP="00D42479"/>
        </w:tc>
      </w:tr>
    </w:tbl>
    <w:p w:rsidR="00FA52DF" w:rsidRDefault="00FA52DF"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C2158D" w:rsidRPr="00D42479" w:rsidRDefault="00C2158D"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FA52DF" w:rsidRPr="006C4BB1" w:rsidRDefault="006C4BB1" w:rsidP="00FA52DF">
      <w:pPr>
        <w:rPr>
          <w:u w:val="single"/>
        </w:rPr>
      </w:pPr>
      <w:r>
        <w:rPr>
          <w:u w:val="single"/>
          <w:lang w:val="en-CA"/>
        </w:rPr>
        <w:t xml:space="preserve">ANALYSIS: </w:t>
      </w:r>
      <w:proofErr w:type="spellStart"/>
      <w:r w:rsidR="00FA52DF" w:rsidRPr="00FA52DF">
        <w:rPr>
          <w:u w:val="single"/>
          <w:lang w:val="en-CA"/>
        </w:rPr>
        <w:t>Honoré</w:t>
      </w:r>
      <w:proofErr w:type="spellEnd"/>
      <w:r w:rsidR="00FA52DF" w:rsidRPr="00FA52DF">
        <w:rPr>
          <w:u w:val="single"/>
          <w:lang w:val="en-CA"/>
        </w:rPr>
        <w:t xml:space="preserve"> Daumier </w:t>
      </w:r>
      <w:r w:rsidR="004F7135" w:rsidRPr="00FA52DF">
        <w:rPr>
          <w:u w:val="single"/>
          <w:lang w:val="en-CA"/>
        </w:rPr>
        <w:fldChar w:fldCharType="begin"/>
      </w:r>
      <w:r w:rsidR="00FA52DF" w:rsidRPr="00FA52DF">
        <w:rPr>
          <w:u w:val="single"/>
          <w:lang w:val="en-CA"/>
        </w:rPr>
        <w:instrText xml:space="preserve"> SEQ CHAPTER \h \r 1</w:instrText>
      </w:r>
      <w:r w:rsidR="004F7135" w:rsidRPr="00FA52DF">
        <w:rPr>
          <w:u w:val="single"/>
          <w:lang w:val="en-CA"/>
        </w:rPr>
        <w:fldChar w:fldCharType="end"/>
      </w:r>
    </w:p>
    <w:p w:rsidR="00FA52DF" w:rsidRDefault="00FA52DF" w:rsidP="00FA52DF">
      <w:pPr>
        <w:spacing w:line="480" w:lineRule="auto"/>
      </w:pPr>
      <w:r>
        <w:t>(       ) The 19</w:t>
      </w:r>
      <w:r>
        <w:rPr>
          <w:vertAlign w:val="superscript"/>
        </w:rPr>
        <w:t>th</w:t>
      </w:r>
      <w:r>
        <w:t xml:space="preserve"> century French painter, Honor</w:t>
      </w:r>
      <w:r>
        <w:rPr>
          <w:lang w:val="en-CA"/>
        </w:rPr>
        <w:t>é</w:t>
      </w:r>
      <w:r>
        <w:t xml:space="preserve"> Daumier used his art for social criticism</w:t>
      </w:r>
    </w:p>
    <w:p w:rsidR="00FA52DF" w:rsidRDefault="00FA52DF" w:rsidP="00FA52DF">
      <w:pPr>
        <w:spacing w:line="480" w:lineRule="auto"/>
      </w:pPr>
      <w:r>
        <w:t>(       ) He drew thousands of pictures for magazines.</w:t>
      </w:r>
    </w:p>
    <w:p w:rsidR="00FA52DF" w:rsidRDefault="00FA52DF" w:rsidP="00FA52DF">
      <w:pPr>
        <w:spacing w:line="480" w:lineRule="auto"/>
      </w:pPr>
      <w:r>
        <w:t>(       ) _______________</w:t>
      </w:r>
      <w:proofErr w:type="gramStart"/>
      <w:r>
        <w:t>_  of</w:t>
      </w:r>
      <w:proofErr w:type="gramEnd"/>
      <w:r>
        <w:t xml:space="preserve"> these were cartoons.</w:t>
      </w:r>
    </w:p>
    <w:p w:rsidR="00FA52DF" w:rsidRDefault="00FA52DF" w:rsidP="00FA52DF">
      <w:pPr>
        <w:spacing w:line="480" w:lineRule="auto"/>
      </w:pPr>
      <w:r>
        <w:t>(       ) _______________</w:t>
      </w:r>
      <w:proofErr w:type="gramStart"/>
      <w:r>
        <w:t>_  were</w:t>
      </w:r>
      <w:proofErr w:type="gramEnd"/>
      <w:r>
        <w:t xml:space="preserve"> used to make political statements.</w:t>
      </w:r>
    </w:p>
    <w:p w:rsidR="00FA52DF" w:rsidRDefault="00FA52DF" w:rsidP="00FA52DF">
      <w:pPr>
        <w:spacing w:line="480" w:lineRule="auto"/>
      </w:pPr>
      <w:r>
        <w:t>(       ) ________________, a drawing of a murdered man accused the government.</w:t>
      </w:r>
    </w:p>
    <w:p w:rsidR="00FA52DF" w:rsidRDefault="00FA52DF" w:rsidP="00FA52DF">
      <w:pPr>
        <w:spacing w:line="480" w:lineRule="auto"/>
      </w:pPr>
      <w:r>
        <w:t>(       ) ________________, Daumier used his talent to teach the public.</w:t>
      </w:r>
    </w:p>
    <w:p w:rsidR="00FA52DF" w:rsidRDefault="00FA52DF" w:rsidP="00FA52DF">
      <w:pPr>
        <w:spacing w:line="480" w:lineRule="auto"/>
      </w:pPr>
      <w:r>
        <w:t>(       ) He taught about the life of the poor.</w:t>
      </w:r>
    </w:p>
    <w:p w:rsidR="00FA52DF" w:rsidRDefault="00FA52DF" w:rsidP="006C4BB1">
      <w:pPr>
        <w:spacing w:line="480" w:lineRule="auto"/>
      </w:pPr>
      <w:r>
        <w:t xml:space="preserve">(       ) Because of his subjects, he is known today as a social critic. </w:t>
      </w:r>
    </w:p>
    <w:tbl>
      <w:tblPr>
        <w:tblStyle w:val="TableGrid"/>
        <w:tblW w:w="0" w:type="auto"/>
        <w:tblInd w:w="108" w:type="dxa"/>
        <w:tblLook w:val="04A0"/>
      </w:tblPr>
      <w:tblGrid>
        <w:gridCol w:w="2286"/>
        <w:gridCol w:w="2394"/>
        <w:gridCol w:w="2394"/>
        <w:gridCol w:w="2394"/>
      </w:tblGrid>
      <w:tr w:rsidR="00FA52DF" w:rsidTr="00021F9D">
        <w:tc>
          <w:tcPr>
            <w:tcW w:w="2286" w:type="dxa"/>
          </w:tcPr>
          <w:p w:rsidR="00FA52DF" w:rsidRDefault="00FA52DF" w:rsidP="00504A6C"/>
          <w:p w:rsidR="00FA52DF" w:rsidRDefault="00FA52DF" w:rsidP="00504A6C">
            <w:r>
              <w:t>Also</w:t>
            </w:r>
          </w:p>
        </w:tc>
        <w:tc>
          <w:tcPr>
            <w:tcW w:w="2394" w:type="dxa"/>
          </w:tcPr>
          <w:p w:rsidR="00FA52DF" w:rsidRDefault="00FA52DF" w:rsidP="00504A6C"/>
          <w:p w:rsidR="00FA52DF" w:rsidRDefault="00FA52DF" w:rsidP="00FA52DF">
            <w:r>
              <w:t>For example</w:t>
            </w:r>
          </w:p>
        </w:tc>
        <w:tc>
          <w:tcPr>
            <w:tcW w:w="2394" w:type="dxa"/>
          </w:tcPr>
          <w:p w:rsidR="00FA52DF" w:rsidRDefault="00FA52DF" w:rsidP="00504A6C"/>
          <w:p w:rsidR="00FA52DF" w:rsidRDefault="00FA52DF" w:rsidP="00504A6C">
            <w:r>
              <w:t>Others</w:t>
            </w:r>
          </w:p>
        </w:tc>
        <w:tc>
          <w:tcPr>
            <w:tcW w:w="2394" w:type="dxa"/>
          </w:tcPr>
          <w:p w:rsidR="00FA52DF" w:rsidRDefault="00FA52DF" w:rsidP="00504A6C"/>
          <w:p w:rsidR="00FA52DF" w:rsidRDefault="00FA52DF" w:rsidP="00FA52DF">
            <w:r>
              <w:t>Some</w:t>
            </w:r>
          </w:p>
          <w:p w:rsidR="00CB24F0" w:rsidRDefault="00CB24F0" w:rsidP="00FA52DF"/>
        </w:tc>
      </w:tr>
    </w:tbl>
    <w:p w:rsidR="00FA52DF" w:rsidRPr="00D036A5" w:rsidRDefault="00FA52DF" w:rsidP="00FA52DF">
      <w:pPr>
        <w:widowControl/>
        <w:autoSpaceDE/>
        <w:autoSpaceDN/>
        <w:adjustRightInd/>
        <w:rPr>
          <w:b/>
          <w:color w:val="000000"/>
          <w:sz w:val="40"/>
        </w:rPr>
      </w:pPr>
      <w:r>
        <w:rPr>
          <w:rFonts w:hint="eastAsia"/>
          <w:b/>
          <w:color w:val="000000"/>
          <w:sz w:val="40"/>
        </w:rPr>
        <w:lastRenderedPageBreak/>
        <w:t>V</w:t>
      </w:r>
      <w:r>
        <w:rPr>
          <w:b/>
          <w:color w:val="000000"/>
          <w:sz w:val="40"/>
        </w:rPr>
        <w:t>I</w:t>
      </w:r>
      <w:r w:rsidR="008D30B9">
        <w:rPr>
          <w:b/>
          <w:color w:val="000000"/>
          <w:sz w:val="40"/>
        </w:rPr>
        <w:t>I</w:t>
      </w:r>
      <w:proofErr w:type="gramStart"/>
      <w:r w:rsidR="008D30B9">
        <w:rPr>
          <w:b/>
          <w:color w:val="000000"/>
          <w:sz w:val="40"/>
        </w:rPr>
        <w:t>.(</w:t>
      </w:r>
      <w:proofErr w:type="gramEnd"/>
      <w:r w:rsidR="008D30B9">
        <w:rPr>
          <w:b/>
          <w:color w:val="000000"/>
          <w:sz w:val="40"/>
        </w:rPr>
        <w:t>e</w:t>
      </w:r>
      <w:r w:rsidRPr="00B53C43">
        <w:rPr>
          <w:b/>
          <w:color w:val="000000"/>
          <w:sz w:val="40"/>
        </w:rPr>
        <w:t xml:space="preserve">) </w:t>
      </w:r>
      <w:r>
        <w:rPr>
          <w:b/>
          <w:color w:val="000000"/>
          <w:sz w:val="40"/>
        </w:rPr>
        <w:t xml:space="preserve">  IE III:  USING </w:t>
      </w:r>
      <w:r w:rsidRPr="00B53C43">
        <w:rPr>
          <w:b/>
          <w:color w:val="000000"/>
          <w:sz w:val="40"/>
        </w:rPr>
        <w:t>TRANSITIONS</w:t>
      </w:r>
      <w:r>
        <w:rPr>
          <w:b/>
          <w:color w:val="000000"/>
          <w:sz w:val="40"/>
        </w:rPr>
        <w:t xml:space="preserve"> </w:t>
      </w:r>
    </w:p>
    <w:p w:rsidR="00FA52DF" w:rsidRDefault="00FA52DF" w:rsidP="006C4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 Choose the right transitions and organize the sentences in the correct order.</w:t>
      </w:r>
    </w:p>
    <w:p w:rsidR="006C4BB1" w:rsidRPr="006C4BB1" w:rsidRDefault="006C4BB1" w:rsidP="006C4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B51ECC" w:rsidRPr="006C4BB1" w:rsidRDefault="006C4BB1" w:rsidP="00B51ECC">
      <w:pPr>
        <w:rPr>
          <w:u w:val="single"/>
        </w:rPr>
      </w:pPr>
      <w:r>
        <w:rPr>
          <w:u w:val="single"/>
          <w:lang w:val="en-CA"/>
        </w:rPr>
        <w:t xml:space="preserve">CLASSIFICATION: </w:t>
      </w:r>
      <w:r w:rsidR="00B51ECC" w:rsidRPr="00B51ECC">
        <w:rPr>
          <w:u w:val="single"/>
          <w:lang w:val="en-CA"/>
        </w:rPr>
        <w:t xml:space="preserve">Resources in Our Homes </w:t>
      </w:r>
    </w:p>
    <w:p w:rsidR="00021F9D" w:rsidRDefault="00021F9D" w:rsidP="00021F9D">
      <w:r>
        <w:t xml:space="preserve">(       ) There is no gas in Japan, so its price depends on world supplies. </w:t>
      </w:r>
    </w:p>
    <w:p w:rsidR="00021F9D" w:rsidRDefault="00021F9D" w:rsidP="00B51ECC"/>
    <w:p w:rsidR="00021F9D" w:rsidRDefault="00021F9D" w:rsidP="00021F9D">
      <w:r>
        <w:t>(       ) We use many valuable resources every day in our homes.</w:t>
      </w:r>
    </w:p>
    <w:p w:rsidR="00021F9D" w:rsidRDefault="00021F9D" w:rsidP="00021F9D">
      <w:r>
        <w:t xml:space="preserve"> </w:t>
      </w:r>
    </w:p>
    <w:p w:rsidR="00B51ECC" w:rsidRDefault="00EF54AB" w:rsidP="00021F9D">
      <w:r>
        <w:t>(       ) ________________ is e</w:t>
      </w:r>
      <w:r w:rsidR="00B51ECC">
        <w:t xml:space="preserve">lectricity. </w:t>
      </w:r>
    </w:p>
    <w:p w:rsidR="00021F9D" w:rsidRDefault="00021F9D" w:rsidP="00B51ECC"/>
    <w:p w:rsidR="00B51ECC" w:rsidRDefault="00EF54AB" w:rsidP="00B51ECC">
      <w:r>
        <w:t xml:space="preserve">(       ) </w:t>
      </w:r>
      <w:r w:rsidR="00B51ECC">
        <w:t>If our homes are too warm, electric air conditioning cools them down.</w:t>
      </w:r>
    </w:p>
    <w:p w:rsidR="00B51ECC" w:rsidRDefault="00B51ECC" w:rsidP="00B51ECC"/>
    <w:p w:rsidR="00C2158D" w:rsidRDefault="00EF54AB" w:rsidP="00B51ECC">
      <w:r>
        <w:t xml:space="preserve">(       ) ________________ </w:t>
      </w:r>
      <w:r w:rsidR="00B51ECC">
        <w:t xml:space="preserve">such as microwaves, washing machines, and ovens operate by </w:t>
      </w:r>
    </w:p>
    <w:p w:rsidR="00B51ECC" w:rsidRDefault="00C2158D" w:rsidP="00B51ECC">
      <w:r>
        <w:t xml:space="preserve">          </w:t>
      </w:r>
      <w:r w:rsidR="006C4BB1">
        <w:t xml:space="preserve">                                 </w:t>
      </w:r>
      <w:proofErr w:type="gramStart"/>
      <w:r w:rsidR="00B51ECC">
        <w:t>electricity</w:t>
      </w:r>
      <w:proofErr w:type="gramEnd"/>
      <w:r w:rsidR="00B51ECC">
        <w:t>.</w:t>
      </w:r>
    </w:p>
    <w:p w:rsidR="00B51ECC" w:rsidRDefault="00B51ECC" w:rsidP="00B51ECC"/>
    <w:p w:rsidR="00C2158D" w:rsidRDefault="00EF54AB" w:rsidP="00B51ECC">
      <w:r>
        <w:t>(       ) ________________</w:t>
      </w:r>
      <w:r w:rsidR="00B51ECC">
        <w:t xml:space="preserve">, electricity powers TV, computers, and the electricity in batteries runs </w:t>
      </w:r>
    </w:p>
    <w:p w:rsidR="00B51ECC" w:rsidRDefault="00C2158D" w:rsidP="00B51ECC">
      <w:r>
        <w:t xml:space="preserve">          </w:t>
      </w:r>
      <w:r w:rsidR="006C4BB1">
        <w:t xml:space="preserve">                                  </w:t>
      </w:r>
      <w:proofErr w:type="gramStart"/>
      <w:r w:rsidR="006C4BB1">
        <w:t>cell</w:t>
      </w:r>
      <w:proofErr w:type="gramEnd"/>
      <w:r w:rsidR="006C4BB1">
        <w:t xml:space="preserve"> telephones, and </w:t>
      </w:r>
      <w:proofErr w:type="spellStart"/>
      <w:r w:rsidR="006C4BB1">
        <w:t>iPa</w:t>
      </w:r>
      <w:r w:rsidR="00B51ECC">
        <w:t>ds</w:t>
      </w:r>
      <w:proofErr w:type="spellEnd"/>
      <w:r w:rsidR="00B51ECC">
        <w:t xml:space="preserve">. </w:t>
      </w:r>
    </w:p>
    <w:p w:rsidR="00B51ECC" w:rsidRDefault="00B51ECC" w:rsidP="00B51ECC"/>
    <w:p w:rsidR="00B51ECC" w:rsidRDefault="00EF54AB" w:rsidP="00B51ECC">
      <w:proofErr w:type="gramStart"/>
      <w:r>
        <w:t xml:space="preserve">(       ) ________________, </w:t>
      </w:r>
      <w:r w:rsidR="004B7170">
        <w:t xml:space="preserve">more </w:t>
      </w:r>
      <w:r>
        <w:t xml:space="preserve">important </w:t>
      </w:r>
      <w:r w:rsidR="004B7170">
        <w:t xml:space="preserve">than electricity is </w:t>
      </w:r>
      <w:r>
        <w:t>w</w:t>
      </w:r>
      <w:r w:rsidR="00B51ECC">
        <w:t>ater</w:t>
      </w:r>
      <w:r>
        <w:t>.</w:t>
      </w:r>
      <w:proofErr w:type="gramEnd"/>
      <w:r w:rsidR="00B51ECC">
        <w:t xml:space="preserve"> </w:t>
      </w:r>
    </w:p>
    <w:p w:rsidR="00EF54AB" w:rsidRDefault="00EF54AB" w:rsidP="00B51ECC"/>
    <w:p w:rsidR="00B51ECC" w:rsidRDefault="00EF54AB" w:rsidP="00B51ECC">
      <w:r>
        <w:t xml:space="preserve">(       ) </w:t>
      </w:r>
      <w:r w:rsidR="00B51ECC">
        <w:t>We need water to drink in order to survive.</w:t>
      </w:r>
    </w:p>
    <w:p w:rsidR="00B51ECC" w:rsidRDefault="00B51ECC" w:rsidP="00B51ECC"/>
    <w:p w:rsidR="00B51ECC" w:rsidRDefault="00EF54AB" w:rsidP="00B51ECC">
      <w:r>
        <w:t xml:space="preserve">(       ) ________________, </w:t>
      </w:r>
      <w:r w:rsidR="00B51ECC">
        <w:t xml:space="preserve">we use water to grow our food and to cook it. </w:t>
      </w:r>
    </w:p>
    <w:p w:rsidR="00B51ECC" w:rsidRDefault="00B51ECC" w:rsidP="00B51ECC"/>
    <w:p w:rsidR="00B51ECC" w:rsidRDefault="00EF54AB" w:rsidP="00B51ECC">
      <w:r>
        <w:t xml:space="preserve">(       ) </w:t>
      </w:r>
      <w:r w:rsidR="00B51ECC">
        <w:t>Less important uses of water are for washing and to flush our toilets.</w:t>
      </w:r>
    </w:p>
    <w:p w:rsidR="00B51ECC" w:rsidRDefault="00B51ECC" w:rsidP="00B51ECC"/>
    <w:p w:rsidR="00B51ECC" w:rsidRDefault="004B7170" w:rsidP="00B51ECC">
      <w:r>
        <w:t xml:space="preserve">(       ) ________________ </w:t>
      </w:r>
      <w:r w:rsidR="00B51ECC">
        <w:t>is gas.</w:t>
      </w:r>
    </w:p>
    <w:p w:rsidR="00B51ECC" w:rsidRDefault="00B51ECC" w:rsidP="00B51ECC"/>
    <w:p w:rsidR="00021F9D" w:rsidRDefault="00021F9D" w:rsidP="00021F9D">
      <w:r>
        <w:t>(       ) ________________, we should try to better conserve these resources.</w:t>
      </w:r>
    </w:p>
    <w:p w:rsidR="00021F9D" w:rsidRDefault="00021F9D" w:rsidP="00021F9D">
      <w:r>
        <w:t xml:space="preserve"> </w:t>
      </w:r>
    </w:p>
    <w:p w:rsidR="00B51ECC" w:rsidRDefault="00EF54AB" w:rsidP="00021F9D">
      <w:r>
        <w:t xml:space="preserve">(       ) </w:t>
      </w:r>
      <w:r w:rsidR="00B51ECC">
        <w:t>Like water, it is limited in supply, so we should use it carefully.</w:t>
      </w:r>
    </w:p>
    <w:p w:rsidR="00B51ECC" w:rsidRDefault="00B51ECC" w:rsidP="00B51ECC"/>
    <w:p w:rsidR="00B51ECC" w:rsidRDefault="00EF54AB" w:rsidP="00B51ECC">
      <w:r>
        <w:t xml:space="preserve">(       ) </w:t>
      </w:r>
      <w:r w:rsidR="00B51ECC">
        <w:t>Like electricity, it is used to run home appliances such as heaters and ovens.</w:t>
      </w:r>
    </w:p>
    <w:p w:rsidR="004B7170" w:rsidRDefault="004B7170" w:rsidP="00EF54AB"/>
    <w:tbl>
      <w:tblPr>
        <w:tblStyle w:val="TableGrid"/>
        <w:tblW w:w="0" w:type="auto"/>
        <w:tblLook w:val="04A0"/>
      </w:tblPr>
      <w:tblGrid>
        <w:gridCol w:w="2394"/>
        <w:gridCol w:w="2394"/>
        <w:gridCol w:w="2394"/>
        <w:gridCol w:w="2394"/>
      </w:tblGrid>
      <w:tr w:rsidR="00EF54AB" w:rsidTr="00504A6C">
        <w:tc>
          <w:tcPr>
            <w:tcW w:w="2394" w:type="dxa"/>
          </w:tcPr>
          <w:p w:rsidR="00EF54AB" w:rsidRDefault="00EF54AB" w:rsidP="00504A6C"/>
          <w:p w:rsidR="00EF54AB" w:rsidRDefault="00EF54AB" w:rsidP="00504A6C">
            <w:r>
              <w:t>All in all</w:t>
            </w:r>
          </w:p>
          <w:p w:rsidR="00EF54AB" w:rsidRDefault="00EF54AB" w:rsidP="00504A6C">
            <w:r>
              <w:t>Also</w:t>
            </w:r>
          </w:p>
          <w:p w:rsidR="00EF54AB" w:rsidRDefault="00EF54AB" w:rsidP="00EF54AB"/>
        </w:tc>
        <w:tc>
          <w:tcPr>
            <w:tcW w:w="2394" w:type="dxa"/>
          </w:tcPr>
          <w:p w:rsidR="00EF54AB" w:rsidRDefault="00EF54AB" w:rsidP="00504A6C"/>
          <w:p w:rsidR="004B7170" w:rsidRDefault="004B7170" w:rsidP="00EF54AB">
            <w:r>
              <w:t>Among these</w:t>
            </w:r>
          </w:p>
          <w:p w:rsidR="00EF54AB" w:rsidRDefault="004B7170" w:rsidP="00EF54AB">
            <w:r>
              <w:t xml:space="preserve">A </w:t>
            </w:r>
            <w:r w:rsidR="00EF54AB">
              <w:t>third resource</w:t>
            </w:r>
          </w:p>
          <w:p w:rsidR="004B7170" w:rsidRDefault="004B7170" w:rsidP="00EF54AB"/>
        </w:tc>
        <w:tc>
          <w:tcPr>
            <w:tcW w:w="2394" w:type="dxa"/>
          </w:tcPr>
          <w:p w:rsidR="00EF54AB" w:rsidRDefault="00EF54AB" w:rsidP="00504A6C"/>
          <w:p w:rsidR="00EF54AB" w:rsidRDefault="00EF54AB" w:rsidP="00504A6C">
            <w:r>
              <w:t>However</w:t>
            </w:r>
          </w:p>
          <w:p w:rsidR="00EF54AB" w:rsidRDefault="00EF54AB" w:rsidP="00504A6C">
            <w:r>
              <w:t>In addition</w:t>
            </w:r>
          </w:p>
        </w:tc>
        <w:tc>
          <w:tcPr>
            <w:tcW w:w="2394" w:type="dxa"/>
          </w:tcPr>
          <w:p w:rsidR="00EF54AB" w:rsidRDefault="00EF54AB" w:rsidP="00504A6C"/>
          <w:p w:rsidR="00EF54AB" w:rsidRDefault="00EF54AB" w:rsidP="00EF54AB">
            <w:pPr>
              <w:rPr>
                <w:lang w:eastAsia="ja-JP"/>
              </w:rPr>
            </w:pPr>
            <w:r>
              <w:t>Many household appliances</w:t>
            </w:r>
          </w:p>
          <w:p w:rsidR="00EF54AB" w:rsidRDefault="00EF54AB" w:rsidP="00504A6C"/>
        </w:tc>
      </w:tr>
    </w:tbl>
    <w:p w:rsidR="003C6E71" w:rsidRDefault="003C6E71" w:rsidP="004B7170">
      <w:pPr>
        <w:rPr>
          <w:u w:val="single"/>
          <w:lang w:val="en-CA"/>
        </w:rPr>
      </w:pPr>
    </w:p>
    <w:p w:rsidR="004B7170" w:rsidRPr="006C4BB1" w:rsidRDefault="003C6E71" w:rsidP="006C4BB1">
      <w:pPr>
        <w:widowControl/>
        <w:autoSpaceDE/>
        <w:autoSpaceDN/>
        <w:adjustRightInd/>
        <w:rPr>
          <w:u w:val="single"/>
          <w:lang w:val="en-CA"/>
        </w:rPr>
      </w:pPr>
      <w:r>
        <w:rPr>
          <w:u w:val="single"/>
          <w:lang w:val="en-CA"/>
        </w:rPr>
        <w:br w:type="page"/>
      </w:r>
      <w:r w:rsidR="004F7135" w:rsidRPr="004B7170">
        <w:rPr>
          <w:u w:val="single"/>
          <w:lang w:val="en-CA"/>
        </w:rPr>
        <w:lastRenderedPageBreak/>
        <w:fldChar w:fldCharType="begin"/>
      </w:r>
      <w:r w:rsidR="004B7170" w:rsidRPr="004B7170">
        <w:rPr>
          <w:u w:val="single"/>
          <w:lang w:val="en-CA"/>
        </w:rPr>
        <w:instrText xml:space="preserve"> SEQ CHAPTER \h \r 1</w:instrText>
      </w:r>
      <w:r w:rsidR="004F7135" w:rsidRPr="004B7170">
        <w:rPr>
          <w:u w:val="single"/>
          <w:lang w:val="en-CA"/>
        </w:rPr>
        <w:fldChar w:fldCharType="end"/>
      </w:r>
      <w:r w:rsidR="006C4BB1">
        <w:rPr>
          <w:u w:val="single"/>
          <w:lang w:val="en-CA"/>
        </w:rPr>
        <w:t xml:space="preserve">PERSUASIVE: </w:t>
      </w:r>
      <w:r w:rsidR="004B7170" w:rsidRPr="004B7170">
        <w:rPr>
          <w:u w:val="single"/>
          <w:lang w:val="en-CA"/>
        </w:rPr>
        <w:t>Superstit</w:t>
      </w:r>
      <w:r w:rsidR="006C4BB1">
        <w:rPr>
          <w:u w:val="single"/>
          <w:lang w:val="en-CA"/>
        </w:rPr>
        <w:t>ions are f</w:t>
      </w:r>
      <w:r w:rsidR="004B7170" w:rsidRPr="004B7170">
        <w:rPr>
          <w:u w:val="single"/>
          <w:lang w:val="en-CA"/>
        </w:rPr>
        <w:t>oolish</w:t>
      </w:r>
    </w:p>
    <w:p w:rsidR="004B7170" w:rsidRDefault="00C416EE" w:rsidP="004B7170">
      <w:pPr>
        <w:rPr>
          <w:lang w:val="en-GB"/>
        </w:rPr>
      </w:pPr>
      <w:r>
        <w:t xml:space="preserve">(       ) </w:t>
      </w:r>
      <w:r w:rsidR="004B7170">
        <w:rPr>
          <w:lang w:val="en-GB"/>
        </w:rPr>
        <w:t xml:space="preserve">That means that they have been created by each culture and are not true. </w:t>
      </w:r>
    </w:p>
    <w:p w:rsidR="004B7170" w:rsidRDefault="004B7170" w:rsidP="004B7170">
      <w:pPr>
        <w:rPr>
          <w:lang w:val="en-GB"/>
        </w:rPr>
      </w:pPr>
    </w:p>
    <w:p w:rsidR="00C416EE" w:rsidRPr="00486FA2" w:rsidRDefault="00C416EE" w:rsidP="00C416EE">
      <w:pPr>
        <w:rPr>
          <w:lang w:val="en-GB"/>
        </w:rPr>
      </w:pPr>
      <w:r>
        <w:t xml:space="preserve">(       ) ________________, </w:t>
      </w:r>
      <w:r w:rsidRPr="00486FA2">
        <w:rPr>
          <w:lang w:val="en-GB"/>
        </w:rPr>
        <w:t>apartment buildings will not usually have an apartment numbered</w:t>
      </w:r>
      <w:r>
        <w:rPr>
          <w:lang w:val="en-GB"/>
        </w:rPr>
        <w:t xml:space="preserve"> 13</w:t>
      </w:r>
      <w:r w:rsidRPr="00486FA2">
        <w:rPr>
          <w:lang w:val="en-GB"/>
        </w:rPr>
        <w:t>.</w:t>
      </w:r>
      <w:r w:rsidRPr="00486FA2">
        <w:rPr>
          <w:lang w:val="en-GB"/>
        </w:rPr>
        <w:tab/>
      </w:r>
    </w:p>
    <w:p w:rsidR="00C416EE" w:rsidRPr="00486FA2" w:rsidRDefault="00C416EE" w:rsidP="00C416EE">
      <w:pPr>
        <w:rPr>
          <w:lang w:val="en-CA"/>
        </w:rPr>
        <w:sectPr w:rsidR="00C416EE" w:rsidRPr="00486FA2" w:rsidSect="00033420">
          <w:type w:val="continuous"/>
          <w:pgSz w:w="12240" w:h="15840"/>
          <w:pgMar w:top="1440" w:right="1440" w:bottom="1440" w:left="1440" w:header="1440" w:footer="1440" w:gutter="0"/>
          <w:cols w:space="720"/>
        </w:sectPr>
      </w:pPr>
    </w:p>
    <w:p w:rsidR="00C416EE" w:rsidRDefault="00C416EE" w:rsidP="00C416EE">
      <w:r>
        <w:lastRenderedPageBreak/>
        <w:t xml:space="preserve"> </w:t>
      </w:r>
    </w:p>
    <w:p w:rsidR="004B7170" w:rsidRDefault="00C416EE" w:rsidP="00C416EE">
      <w:pPr>
        <w:ind w:firstLine="720"/>
        <w:rPr>
          <w:lang w:val="en-GB"/>
        </w:rPr>
      </w:pPr>
      <w:r>
        <w:t xml:space="preserve">  (       ) _______________</w:t>
      </w:r>
      <w:proofErr w:type="gramStart"/>
      <w:r>
        <w:t>_</w:t>
      </w:r>
      <w:r w:rsidR="00021F9D">
        <w:rPr>
          <w:lang w:val="en-GB"/>
        </w:rPr>
        <w:t xml:space="preserve">  </w:t>
      </w:r>
      <w:r w:rsidR="004B7170" w:rsidRPr="00486FA2">
        <w:rPr>
          <w:lang w:val="en-GB"/>
        </w:rPr>
        <w:t>the</w:t>
      </w:r>
      <w:proofErr w:type="gramEnd"/>
      <w:r w:rsidR="004B7170" w:rsidRPr="00486FA2">
        <w:rPr>
          <w:lang w:val="en-GB"/>
        </w:rPr>
        <w:t xml:space="preserve"> next house will be number </w:t>
      </w:r>
      <w:r w:rsidR="004B7170">
        <w:rPr>
          <w:lang w:val="en-GB"/>
        </w:rPr>
        <w:t xml:space="preserve">14. </w:t>
      </w:r>
    </w:p>
    <w:p w:rsidR="004B7170" w:rsidRDefault="004B7170" w:rsidP="004B7170">
      <w:pPr>
        <w:rPr>
          <w:lang w:val="en-GB"/>
        </w:rPr>
      </w:pPr>
    </w:p>
    <w:p w:rsidR="004B7170" w:rsidRPr="00486FA2" w:rsidRDefault="00C416EE" w:rsidP="00C416EE">
      <w:pPr>
        <w:ind w:firstLine="720"/>
        <w:rPr>
          <w:lang w:val="en-GB"/>
        </w:rPr>
      </w:pPr>
      <w:r>
        <w:rPr>
          <w:lang w:val="en-GB"/>
        </w:rPr>
        <w:t xml:space="preserve">  </w:t>
      </w:r>
      <w:r>
        <w:t>(       ) ________________</w:t>
      </w:r>
      <w:r w:rsidR="004B7170">
        <w:rPr>
          <w:lang w:val="en-GB"/>
        </w:rPr>
        <w:t>, i</w:t>
      </w:r>
      <w:r w:rsidR="004B7170" w:rsidRPr="00486FA2">
        <w:rPr>
          <w:lang w:val="en-GB"/>
        </w:rPr>
        <w:t>t is strange that in modern times</w:t>
      </w:r>
      <w:r w:rsidR="004B7170">
        <w:rPr>
          <w:lang w:val="en-GB"/>
        </w:rPr>
        <w:t>, many</w:t>
      </w:r>
      <w:r w:rsidR="004B7170" w:rsidRPr="00486FA2">
        <w:rPr>
          <w:lang w:val="en-GB"/>
        </w:rPr>
        <w:t xml:space="preserve"> people are </w:t>
      </w:r>
      <w:r w:rsidR="004B7170">
        <w:rPr>
          <w:lang w:val="en-GB"/>
        </w:rPr>
        <w:t xml:space="preserve">still </w:t>
      </w:r>
      <w:r w:rsidR="004B7170" w:rsidRPr="00486FA2">
        <w:rPr>
          <w:lang w:val="en-GB"/>
        </w:rPr>
        <w:t>superstitious.</w:t>
      </w:r>
    </w:p>
    <w:p w:rsidR="004B7170" w:rsidRDefault="004B7170" w:rsidP="004B7170">
      <w:pPr>
        <w:rPr>
          <w:lang w:val="en-GB"/>
        </w:rPr>
      </w:pPr>
    </w:p>
    <w:p w:rsidR="00C416EE" w:rsidRDefault="00C416EE" w:rsidP="00C416EE">
      <w:pPr>
        <w:ind w:firstLine="720"/>
        <w:rPr>
          <w:lang w:val="en-GB"/>
        </w:rPr>
      </w:pPr>
      <w:r>
        <w:rPr>
          <w:lang w:val="en-GB"/>
        </w:rPr>
        <w:t xml:space="preserve">  </w:t>
      </w:r>
      <w:r>
        <w:t xml:space="preserve">(       ) </w:t>
      </w:r>
      <w:r>
        <w:rPr>
          <w:lang w:val="en-GB"/>
        </w:rPr>
        <w:t xml:space="preserve">It is foolish to believe in superstitions because there are different ones in every culture. </w:t>
      </w:r>
    </w:p>
    <w:p w:rsidR="00C416EE" w:rsidRDefault="00C416EE" w:rsidP="00C416EE">
      <w:r>
        <w:t xml:space="preserve"> </w:t>
      </w:r>
    </w:p>
    <w:p w:rsidR="004B7170" w:rsidRDefault="00C416EE" w:rsidP="00C416EE">
      <w:pPr>
        <w:ind w:firstLine="720"/>
        <w:rPr>
          <w:lang w:val="en-GB"/>
        </w:rPr>
      </w:pPr>
      <w:r>
        <w:t xml:space="preserve">  (       ) ________________</w:t>
      </w:r>
      <w:r w:rsidR="004B7170" w:rsidRPr="00486FA2">
        <w:rPr>
          <w:lang w:val="en-GB"/>
        </w:rPr>
        <w:t xml:space="preserve">, people think </w:t>
      </w:r>
      <w:r w:rsidR="004B7170">
        <w:rPr>
          <w:lang w:val="en-GB"/>
        </w:rPr>
        <w:t xml:space="preserve">13 </w:t>
      </w:r>
      <w:proofErr w:type="gramStart"/>
      <w:r w:rsidR="004B7170" w:rsidRPr="00486FA2">
        <w:rPr>
          <w:lang w:val="en-GB"/>
        </w:rPr>
        <w:t>is</w:t>
      </w:r>
      <w:proofErr w:type="gramEnd"/>
      <w:r w:rsidR="004B7170" w:rsidRPr="00486FA2">
        <w:rPr>
          <w:lang w:val="en-GB"/>
        </w:rPr>
        <w:t xml:space="preserve"> unlucky.</w:t>
      </w:r>
    </w:p>
    <w:p w:rsidR="00FF0418" w:rsidRDefault="00FF0418" w:rsidP="004B7170">
      <w:pPr>
        <w:rPr>
          <w:lang w:val="en-GB"/>
        </w:rPr>
      </w:pPr>
    </w:p>
    <w:p w:rsidR="00FF0418" w:rsidRPr="00486FA2" w:rsidRDefault="00FF0418" w:rsidP="00FF0418">
      <w:pPr>
        <w:tabs>
          <w:tab w:val="left" w:pos="-863"/>
        </w:tabs>
        <w:rPr>
          <w:lang w:val="en-GB"/>
        </w:rPr>
      </w:pPr>
      <w:r>
        <w:rPr>
          <w:lang w:val="en-GB"/>
        </w:rPr>
        <w:tab/>
        <w:t xml:space="preserve">  </w:t>
      </w:r>
      <w:r w:rsidR="00C416EE">
        <w:t xml:space="preserve">(       ) </w:t>
      </w:r>
      <w:r w:rsidRPr="00486FA2">
        <w:rPr>
          <w:lang w:val="en-GB"/>
        </w:rPr>
        <w:t>There will be an ap</w:t>
      </w:r>
      <w:r>
        <w:rPr>
          <w:lang w:val="en-GB"/>
        </w:rPr>
        <w:t>a</w:t>
      </w:r>
      <w:r w:rsidRPr="00486FA2">
        <w:rPr>
          <w:lang w:val="en-GB"/>
        </w:rPr>
        <w:t xml:space="preserve">rtment numbered </w:t>
      </w:r>
      <w:r>
        <w:rPr>
          <w:lang w:val="en-GB"/>
        </w:rPr>
        <w:t xml:space="preserve">12 </w:t>
      </w:r>
      <w:r w:rsidRPr="00486FA2">
        <w:rPr>
          <w:lang w:val="en-GB"/>
        </w:rPr>
        <w:t xml:space="preserve">and an apartment numbered </w:t>
      </w:r>
      <w:r>
        <w:rPr>
          <w:lang w:val="en-GB"/>
        </w:rPr>
        <w:t xml:space="preserve">13 </w:t>
      </w:r>
      <w:r w:rsidRPr="00486FA2">
        <w:rPr>
          <w:lang w:val="en-GB"/>
        </w:rPr>
        <w:t>beside it.</w:t>
      </w:r>
    </w:p>
    <w:p w:rsidR="00FF0418" w:rsidRPr="00486FA2" w:rsidRDefault="00FF0418" w:rsidP="00FF0418">
      <w:pPr>
        <w:tabs>
          <w:tab w:val="left" w:pos="-863"/>
        </w:tabs>
        <w:rPr>
          <w:lang w:val="en-GB"/>
        </w:rPr>
      </w:pPr>
    </w:p>
    <w:p w:rsidR="00FF0418" w:rsidRPr="00486FA2" w:rsidRDefault="00C416EE" w:rsidP="00FF0418">
      <w:pPr>
        <w:tabs>
          <w:tab w:val="left" w:pos="-863"/>
        </w:tabs>
        <w:rPr>
          <w:lang w:val="en-GB"/>
        </w:rPr>
      </w:pPr>
      <w:r>
        <w:rPr>
          <w:lang w:val="en-GB"/>
        </w:rPr>
        <w:tab/>
        <w:t xml:space="preserve">  </w:t>
      </w:r>
      <w:r>
        <w:t>(       ) ________________,</w:t>
      </w:r>
      <w:r>
        <w:rPr>
          <w:lang w:val="en-GB"/>
        </w:rPr>
        <w:t xml:space="preserve"> </w:t>
      </w:r>
      <w:r w:rsidR="00FF0418" w:rsidRPr="00486FA2">
        <w:rPr>
          <w:lang w:val="en-GB"/>
        </w:rPr>
        <w:t xml:space="preserve">Houses in France may be numbered </w:t>
      </w:r>
      <w:r w:rsidR="00FF0418">
        <w:rPr>
          <w:lang w:val="en-GB"/>
        </w:rPr>
        <w:t>12 ½</w:t>
      </w:r>
      <w:r w:rsidR="00FF0418" w:rsidRPr="00486FA2">
        <w:rPr>
          <w:lang w:val="en-GB"/>
        </w:rPr>
        <w:t>.</w:t>
      </w:r>
    </w:p>
    <w:p w:rsidR="00FF0418" w:rsidRPr="00486FA2" w:rsidRDefault="00FF0418" w:rsidP="00FF0418">
      <w:pPr>
        <w:tabs>
          <w:tab w:val="left" w:pos="-863"/>
        </w:tabs>
        <w:rPr>
          <w:lang w:val="en-GB"/>
        </w:rPr>
      </w:pPr>
    </w:p>
    <w:p w:rsidR="00FF0418" w:rsidRDefault="00C416EE" w:rsidP="00FF0418">
      <w:pPr>
        <w:tabs>
          <w:tab w:val="left" w:pos="-863"/>
        </w:tabs>
        <w:rPr>
          <w:lang w:val="en-GB"/>
        </w:rPr>
      </w:pPr>
      <w:r>
        <w:rPr>
          <w:lang w:val="en-GB"/>
        </w:rPr>
        <w:t xml:space="preserve">              </w:t>
      </w:r>
      <w:r>
        <w:t>(       )</w:t>
      </w:r>
      <w:r>
        <w:rPr>
          <w:lang w:val="en-GB"/>
        </w:rPr>
        <w:t xml:space="preserve"> </w:t>
      </w:r>
      <w:r w:rsidR="00FF0418" w:rsidRPr="00486FA2">
        <w:rPr>
          <w:lang w:val="en-GB"/>
        </w:rPr>
        <w:t>People think it is unlucky to live in a building, apartment, or house numbered</w:t>
      </w:r>
      <w:r w:rsidR="00FF0418">
        <w:rPr>
          <w:lang w:val="en-GB"/>
        </w:rPr>
        <w:t xml:space="preserve"> 13</w:t>
      </w:r>
      <w:r w:rsidR="00FF0418" w:rsidRPr="00486FA2">
        <w:rPr>
          <w:lang w:val="en-GB"/>
        </w:rPr>
        <w:t>.</w:t>
      </w:r>
    </w:p>
    <w:p w:rsidR="00FF0418" w:rsidRDefault="00FF0418" w:rsidP="00FF0418">
      <w:pPr>
        <w:tabs>
          <w:tab w:val="left" w:pos="-863"/>
        </w:tabs>
        <w:rPr>
          <w:lang w:val="en-GB"/>
        </w:rPr>
      </w:pPr>
    </w:p>
    <w:p w:rsidR="00FF0418" w:rsidRDefault="00FF0418" w:rsidP="00FF0418">
      <w:pPr>
        <w:tabs>
          <w:tab w:val="left" w:pos="-863"/>
        </w:tabs>
        <w:rPr>
          <w:lang w:val="en-GB"/>
        </w:rPr>
      </w:pPr>
      <w:r>
        <w:rPr>
          <w:lang w:val="en-GB"/>
        </w:rPr>
        <w:tab/>
        <w:t xml:space="preserve">  </w:t>
      </w:r>
      <w:r w:rsidR="00C416EE">
        <w:t xml:space="preserve">(       ) </w:t>
      </w:r>
      <w:r>
        <w:rPr>
          <w:lang w:val="en-GB"/>
        </w:rPr>
        <w:t>This superstition about the number 13 is not followed in Japan or China.</w:t>
      </w:r>
    </w:p>
    <w:p w:rsidR="00FF0418" w:rsidRDefault="00FF0418" w:rsidP="00FF0418">
      <w:pPr>
        <w:tabs>
          <w:tab w:val="left" w:pos="-863"/>
        </w:tabs>
        <w:rPr>
          <w:lang w:val="en-GB"/>
        </w:rPr>
      </w:pPr>
    </w:p>
    <w:p w:rsidR="00FF0418" w:rsidRDefault="00FF0418" w:rsidP="00FF0418">
      <w:pPr>
        <w:tabs>
          <w:tab w:val="left" w:pos="-863"/>
        </w:tabs>
        <w:rPr>
          <w:lang w:val="en-GB"/>
        </w:rPr>
      </w:pPr>
      <w:r>
        <w:rPr>
          <w:lang w:val="en-GB"/>
        </w:rPr>
        <w:tab/>
        <w:t xml:space="preserve">  </w:t>
      </w:r>
      <w:r w:rsidR="00C416EE">
        <w:t xml:space="preserve">(       ) For example, in </w:t>
      </w:r>
      <w:r>
        <w:rPr>
          <w:lang w:val="en-GB"/>
        </w:rPr>
        <w:t>Japan, the unlucky number is four and people don’t worry about 13 at all.</w:t>
      </w:r>
    </w:p>
    <w:p w:rsidR="00021F9D" w:rsidRDefault="00021F9D" w:rsidP="00FF0418">
      <w:pPr>
        <w:tabs>
          <w:tab w:val="left" w:pos="-863"/>
        </w:tabs>
        <w:rPr>
          <w:lang w:val="en-GB"/>
        </w:rPr>
      </w:pPr>
    </w:p>
    <w:p w:rsidR="00021F9D" w:rsidRDefault="00C416EE" w:rsidP="00FF0418">
      <w:pPr>
        <w:tabs>
          <w:tab w:val="left" w:pos="-863"/>
        </w:tabs>
        <w:rPr>
          <w:lang w:val="en-GB"/>
        </w:rPr>
      </w:pPr>
      <w:r>
        <w:rPr>
          <w:lang w:val="en-GB"/>
        </w:rPr>
        <w:tab/>
        <w:t xml:space="preserve">  </w:t>
      </w:r>
      <w:r>
        <w:t>(       ) ________________</w:t>
      </w:r>
      <w:r w:rsidR="00021F9D">
        <w:rPr>
          <w:lang w:val="en-GB"/>
        </w:rPr>
        <w:t>, superstitions about numbers are a foolish belief.</w:t>
      </w:r>
    </w:p>
    <w:p w:rsidR="00C416EE" w:rsidRDefault="00C416EE" w:rsidP="00FF0418">
      <w:pPr>
        <w:tabs>
          <w:tab w:val="left" w:pos="-863"/>
        </w:tabs>
        <w:rPr>
          <w:lang w:val="en-GB"/>
        </w:rPr>
      </w:pPr>
    </w:p>
    <w:p w:rsidR="00C416EE" w:rsidRPr="00486FA2" w:rsidRDefault="00C416EE" w:rsidP="00C416EE">
      <w:pPr>
        <w:rPr>
          <w:lang w:val="en-GB"/>
        </w:rPr>
      </w:pPr>
      <w:r>
        <w:rPr>
          <w:lang w:val="en-GB"/>
        </w:rPr>
        <w:tab/>
        <w:t xml:space="preserve">  </w:t>
      </w:r>
      <w:r>
        <w:t xml:space="preserve">(       ) </w:t>
      </w:r>
      <w:r w:rsidRPr="00486FA2">
        <w:rPr>
          <w:lang w:val="en-GB"/>
        </w:rPr>
        <w:t xml:space="preserve">In North America, </w:t>
      </w:r>
      <w:r>
        <w:rPr>
          <w:lang w:val="en-GB"/>
        </w:rPr>
        <w:t xml:space="preserve">often </w:t>
      </w:r>
      <w:r w:rsidRPr="00486FA2">
        <w:rPr>
          <w:lang w:val="en-GB"/>
        </w:rPr>
        <w:t xml:space="preserve">tall </w:t>
      </w:r>
      <w:r>
        <w:rPr>
          <w:lang w:val="en-GB"/>
        </w:rPr>
        <w:t xml:space="preserve">apartment </w:t>
      </w:r>
      <w:r w:rsidRPr="00486FA2">
        <w:rPr>
          <w:lang w:val="en-GB"/>
        </w:rPr>
        <w:t>buildings don'</w:t>
      </w:r>
      <w:r>
        <w:rPr>
          <w:lang w:val="en-GB"/>
        </w:rPr>
        <w:t xml:space="preserve">t usually have a floor </w:t>
      </w:r>
      <w:r w:rsidRPr="00486FA2">
        <w:rPr>
          <w:lang w:val="en-GB"/>
        </w:rPr>
        <w:t xml:space="preserve">numbered </w:t>
      </w:r>
      <w:r>
        <w:rPr>
          <w:lang w:val="en-GB"/>
        </w:rPr>
        <w:t>13.</w:t>
      </w:r>
    </w:p>
    <w:p w:rsidR="00FF0418" w:rsidRDefault="00FF0418" w:rsidP="004B7170">
      <w:pPr>
        <w:rPr>
          <w:lang w:val="en-GB"/>
        </w:rPr>
      </w:pPr>
    </w:p>
    <w:p w:rsidR="00FF0418" w:rsidRDefault="00021F9D" w:rsidP="004B7170">
      <w:pPr>
        <w:rPr>
          <w:lang w:val="en-GB"/>
        </w:rPr>
      </w:pPr>
      <w:r>
        <w:rPr>
          <w:lang w:val="en-GB"/>
        </w:rPr>
        <w:tab/>
      </w:r>
    </w:p>
    <w:p w:rsidR="00021F9D" w:rsidRDefault="00FF0418" w:rsidP="00021F9D">
      <w:r>
        <w:rPr>
          <w:lang w:val="en-GB"/>
        </w:rPr>
        <w:tab/>
      </w:r>
    </w:p>
    <w:tbl>
      <w:tblPr>
        <w:tblStyle w:val="TableGrid"/>
        <w:tblW w:w="0" w:type="auto"/>
        <w:tblInd w:w="959" w:type="dxa"/>
        <w:tblLook w:val="04A0"/>
      </w:tblPr>
      <w:tblGrid>
        <w:gridCol w:w="1984"/>
        <w:gridCol w:w="1985"/>
        <w:gridCol w:w="2410"/>
        <w:gridCol w:w="2238"/>
      </w:tblGrid>
      <w:tr w:rsidR="00021F9D" w:rsidTr="00C416EE">
        <w:tc>
          <w:tcPr>
            <w:tcW w:w="1984" w:type="dxa"/>
          </w:tcPr>
          <w:p w:rsidR="00C416EE" w:rsidRDefault="00C416EE" w:rsidP="00504A6C">
            <w:pPr>
              <w:rPr>
                <w:lang w:val="en-GB"/>
              </w:rPr>
            </w:pPr>
          </w:p>
          <w:p w:rsidR="00021F9D" w:rsidRDefault="00021F9D" w:rsidP="00504A6C">
            <w:r>
              <w:rPr>
                <w:lang w:val="en-GB"/>
              </w:rPr>
              <w:t>Altogether</w:t>
            </w:r>
          </w:p>
          <w:p w:rsidR="00021F9D" w:rsidRDefault="00C416EE" w:rsidP="00504A6C">
            <w:r>
              <w:rPr>
                <w:lang w:val="en-GB"/>
              </w:rPr>
              <w:t>Also</w:t>
            </w:r>
          </w:p>
          <w:p w:rsidR="00021F9D" w:rsidRDefault="00021F9D" w:rsidP="00021F9D"/>
        </w:tc>
        <w:tc>
          <w:tcPr>
            <w:tcW w:w="1985" w:type="dxa"/>
          </w:tcPr>
          <w:p w:rsidR="00C416EE" w:rsidRDefault="00C416EE" w:rsidP="00C416EE"/>
          <w:p w:rsidR="00021F9D" w:rsidRDefault="00C416EE" w:rsidP="00C416EE">
            <w:r>
              <w:t>For example</w:t>
            </w:r>
          </w:p>
        </w:tc>
        <w:tc>
          <w:tcPr>
            <w:tcW w:w="2410" w:type="dxa"/>
          </w:tcPr>
          <w:p w:rsidR="00021F9D" w:rsidRDefault="00021F9D" w:rsidP="00504A6C"/>
          <w:p w:rsidR="00C416EE" w:rsidRDefault="00C416EE" w:rsidP="00C416EE">
            <w:r>
              <w:rPr>
                <w:lang w:val="en-GB"/>
              </w:rPr>
              <w:t xml:space="preserve">In other countries, </w:t>
            </w:r>
            <w:r w:rsidRPr="00486FA2">
              <w:rPr>
                <w:lang w:val="en-GB"/>
              </w:rPr>
              <w:t>too</w:t>
            </w:r>
          </w:p>
          <w:p w:rsidR="00021F9D" w:rsidRDefault="00021F9D" w:rsidP="00504A6C"/>
        </w:tc>
        <w:tc>
          <w:tcPr>
            <w:tcW w:w="2238" w:type="dxa"/>
          </w:tcPr>
          <w:p w:rsidR="00C416EE" w:rsidRDefault="00C416EE" w:rsidP="00504A6C">
            <w:pPr>
              <w:rPr>
                <w:lang w:val="en-GB"/>
              </w:rPr>
            </w:pPr>
          </w:p>
          <w:p w:rsidR="00021F9D" w:rsidRDefault="00C416EE" w:rsidP="00504A6C">
            <w:r>
              <w:rPr>
                <w:lang w:val="en-GB"/>
              </w:rPr>
              <w:t>In summary</w:t>
            </w:r>
          </w:p>
          <w:p w:rsidR="00021F9D" w:rsidRDefault="00C416EE" w:rsidP="00021F9D">
            <w:r w:rsidRPr="00486FA2">
              <w:rPr>
                <w:lang w:val="en-GB"/>
              </w:rPr>
              <w:t>Then</w:t>
            </w:r>
          </w:p>
          <w:p w:rsidR="00021F9D" w:rsidRDefault="00021F9D" w:rsidP="00021F9D"/>
        </w:tc>
      </w:tr>
    </w:tbl>
    <w:p w:rsidR="00021F9D" w:rsidRDefault="00021F9D" w:rsidP="00021F9D"/>
    <w:p w:rsidR="00FF0418" w:rsidRPr="00FF0418" w:rsidRDefault="00FF0418" w:rsidP="004B7170">
      <w:pPr>
        <w:rPr>
          <w:lang w:val="en-GB"/>
        </w:rPr>
        <w:sectPr w:rsidR="00FF0418" w:rsidRPr="00FF0418" w:rsidSect="00033420">
          <w:type w:val="continuous"/>
          <w:pgSz w:w="12240" w:h="15840"/>
          <w:pgMar w:top="1440" w:right="1440" w:bottom="1440" w:left="576" w:header="1440" w:footer="1440" w:gutter="0"/>
          <w:cols w:space="720"/>
        </w:sectPr>
      </w:pPr>
    </w:p>
    <w:p w:rsidR="003C1A9B" w:rsidRPr="00FF0418" w:rsidRDefault="003C1A9B" w:rsidP="00FF0418">
      <w:pPr>
        <w:widowControl/>
        <w:autoSpaceDE/>
        <w:autoSpaceDN/>
        <w:adjustRightInd/>
        <w:rPr>
          <w:rFonts w:ascii="Arial" w:hAnsi="Arial" w:cs="Arial"/>
          <w:b/>
          <w:color w:val="000000"/>
          <w:sz w:val="32"/>
          <w:lang w:val="en-CA"/>
        </w:rPr>
      </w:pPr>
      <w:r>
        <w:rPr>
          <w:rFonts w:ascii="Arial" w:hAnsi="Arial" w:cs="Arial"/>
          <w:b/>
          <w:color w:val="000000"/>
          <w:sz w:val="32"/>
          <w:lang w:val="en-CA"/>
        </w:rPr>
        <w:lastRenderedPageBreak/>
        <w:t>VII</w:t>
      </w:r>
      <w:r w:rsidR="008D30B9">
        <w:rPr>
          <w:rFonts w:ascii="Arial" w:hAnsi="Arial" w:cs="Arial"/>
          <w:b/>
          <w:color w:val="000000"/>
          <w:sz w:val="32"/>
          <w:lang w:val="en-CA"/>
        </w:rPr>
        <w:t>I</w:t>
      </w:r>
      <w:r>
        <w:rPr>
          <w:rFonts w:ascii="Arial" w:hAnsi="Arial" w:cs="Arial"/>
          <w:b/>
          <w:color w:val="000000"/>
          <w:sz w:val="32"/>
          <w:lang w:val="en-CA"/>
        </w:rPr>
        <w:t xml:space="preserve">. </w:t>
      </w:r>
      <w:r w:rsidRPr="005E5090">
        <w:rPr>
          <w:rFonts w:ascii="Arial" w:hAnsi="Arial" w:cs="Arial"/>
          <w:b/>
          <w:color w:val="000000"/>
          <w:sz w:val="32"/>
          <w:lang w:val="en-CA"/>
        </w:rPr>
        <w:t>MARKING SYMBOLS</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240" w:right="360" w:hanging="2880"/>
        <w:rPr>
          <w:rFonts w:ascii="Univers" w:hAnsi="Univers"/>
          <w:b/>
          <w:i/>
          <w:color w:val="000000"/>
          <w:lang w:val="en-CA"/>
        </w:rPr>
      </w:pPr>
      <w:r>
        <w:rPr>
          <w:rFonts w:ascii="Univers" w:hAnsi="Univers"/>
          <w:b/>
          <w:color w:val="000000"/>
          <w:lang w:val="en-CA"/>
        </w:rPr>
        <w:t>A?</w:t>
      </w:r>
      <w:r>
        <w:rPr>
          <w:rFonts w:ascii="Univers" w:hAnsi="Univers"/>
          <w:b/>
          <w:color w:val="000000"/>
          <w:lang w:val="en-CA"/>
        </w:rPr>
        <w:tab/>
        <w:t>Article Missing</w:t>
      </w:r>
      <w:r>
        <w:rPr>
          <w:rFonts w:ascii="Univers" w:hAnsi="Univers"/>
          <w:b/>
          <w:i/>
          <w:color w:val="000000"/>
          <w:lang w:val="en-CA"/>
        </w:rPr>
        <w:tab/>
        <w:t xml:space="preserve">           </w:t>
      </w:r>
      <w:r>
        <w:rPr>
          <w:rFonts w:ascii="Comic Sans MS" w:hAnsi="Comic Sans MS"/>
          <w:i/>
          <w:color w:val="000000"/>
          <w:lang w:val="en-CA"/>
        </w:rPr>
        <w:t xml:space="preserve">He is </w:t>
      </w:r>
      <w:r>
        <w:rPr>
          <w:rFonts w:ascii="Comic Sans MS" w:hAnsi="Comic Sans MS"/>
          <w:i/>
          <w:color w:val="000000"/>
          <w:u w:val="single"/>
          <w:lang w:val="en-CA"/>
        </w:rPr>
        <w:t xml:space="preserve">   A?  </w:t>
      </w:r>
      <w:r>
        <w:rPr>
          <w:rFonts w:ascii="Comic Sans MS" w:hAnsi="Comic Sans MS"/>
          <w:i/>
          <w:color w:val="000000"/>
          <w:lang w:val="en-CA"/>
        </w:rPr>
        <w:t xml:space="preserve"> tallest boy in the class.</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WA</w:t>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WA</w:t>
      </w:r>
      <w:r>
        <w:rPr>
          <w:rFonts w:ascii="Univers" w:hAnsi="Univers"/>
          <w:b/>
          <w:color w:val="000000"/>
          <w:lang w:val="en-CA"/>
        </w:rPr>
        <w:tab/>
        <w:t>Wrong article</w:t>
      </w:r>
      <w:r>
        <w:rPr>
          <w:rFonts w:ascii="Univers" w:hAnsi="Univers"/>
          <w:b/>
          <w:i/>
          <w:color w:val="000000"/>
          <w:lang w:val="en-CA"/>
        </w:rPr>
        <w:tab/>
        <w:t xml:space="preserve">          </w:t>
      </w:r>
      <w:r>
        <w:rPr>
          <w:rFonts w:ascii="Comic Sans MS" w:hAnsi="Comic Sans MS"/>
          <w:i/>
          <w:color w:val="000000"/>
          <w:lang w:val="en-CA"/>
        </w:rPr>
        <w:t xml:space="preserve">He gave me </w:t>
      </w:r>
      <w:proofErr w:type="gramStart"/>
      <w:r>
        <w:rPr>
          <w:rFonts w:ascii="Comic Sans MS" w:hAnsi="Comic Sans MS"/>
          <w:i/>
          <w:color w:val="000000"/>
          <w:u w:val="single"/>
          <w:lang w:val="en-CA"/>
        </w:rPr>
        <w:t>a</w:t>
      </w:r>
      <w:proofErr w:type="gramEnd"/>
      <w:r>
        <w:rPr>
          <w:rFonts w:ascii="Comic Sans MS" w:hAnsi="Comic Sans MS"/>
          <w:i/>
          <w:color w:val="000000"/>
          <w:lang w:val="en-CA"/>
        </w:rPr>
        <w:t xml:space="preserve"> advice.</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t xml:space="preserve">      C</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proofErr w:type="gramStart"/>
      <w:r>
        <w:rPr>
          <w:rFonts w:ascii="Univers" w:hAnsi="Univers"/>
          <w:b/>
          <w:color w:val="000000"/>
          <w:lang w:val="en-CA"/>
        </w:rPr>
        <w:t>C</w:t>
      </w:r>
      <w:r>
        <w:rPr>
          <w:rFonts w:ascii="Univers" w:hAnsi="Univers"/>
          <w:b/>
          <w:color w:val="000000"/>
          <w:lang w:val="en-CA"/>
        </w:rPr>
        <w:tab/>
        <w:t>Capitalization</w:t>
      </w:r>
      <w:r>
        <w:rPr>
          <w:rFonts w:ascii="Univers" w:hAnsi="Univers"/>
          <w:b/>
          <w:i/>
          <w:color w:val="000000"/>
          <w:lang w:val="en-CA"/>
        </w:rPr>
        <w:tab/>
        <w:t xml:space="preserve">         </w:t>
      </w:r>
      <w:r>
        <w:rPr>
          <w:rFonts w:ascii="Comic Sans MS" w:hAnsi="Comic Sans MS"/>
          <w:i/>
          <w:color w:val="000000"/>
          <w:lang w:val="en-CA"/>
        </w:rPr>
        <w:t xml:space="preserve">She was a politician in </w:t>
      </w:r>
      <w:proofErr w:type="spellStart"/>
      <w:r>
        <w:rPr>
          <w:rFonts w:ascii="Comic Sans MS" w:hAnsi="Comic Sans MS"/>
          <w:i/>
          <w:color w:val="000000"/>
          <w:u w:val="single"/>
          <w:lang w:val="en-CA"/>
        </w:rPr>
        <w:t>j</w:t>
      </w:r>
      <w:r>
        <w:rPr>
          <w:rFonts w:ascii="Comic Sans MS" w:hAnsi="Comic Sans MS"/>
          <w:i/>
          <w:color w:val="000000"/>
          <w:lang w:val="en-CA"/>
        </w:rPr>
        <w:t>apan</w:t>
      </w:r>
      <w:proofErr w:type="spellEnd"/>
      <w:r>
        <w:rPr>
          <w:rFonts w:ascii="Comic Sans MS" w:hAnsi="Comic Sans MS"/>
          <w:i/>
          <w:color w:val="000000"/>
          <w:lang w:val="en-CA"/>
        </w:rPr>
        <w:t>.</w:t>
      </w:r>
      <w:proofErr w:type="gramEnd"/>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FRAG</w:t>
      </w:r>
    </w:p>
    <w:p w:rsidR="00084E9C" w:rsidRP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proofErr w:type="gramStart"/>
      <w:r>
        <w:rPr>
          <w:rFonts w:ascii="Univers" w:hAnsi="Univers"/>
          <w:b/>
          <w:color w:val="000000"/>
          <w:lang w:val="en-CA"/>
        </w:rPr>
        <w:t>FRAG  Fragment</w:t>
      </w:r>
      <w:proofErr w:type="gramEnd"/>
      <w:r>
        <w:rPr>
          <w:rFonts w:ascii="Univers" w:hAnsi="Univers"/>
          <w:b/>
          <w:color w:val="000000"/>
          <w:lang w:val="en-CA"/>
        </w:rPr>
        <w:tab/>
      </w:r>
      <w:r>
        <w:rPr>
          <w:rFonts w:ascii="Univers" w:hAnsi="Univers"/>
          <w:b/>
          <w:i/>
          <w:color w:val="000000"/>
          <w:lang w:val="en-CA"/>
        </w:rPr>
        <w:tab/>
        <w:t xml:space="preserve">        </w:t>
      </w:r>
      <w:r>
        <w:rPr>
          <w:rFonts w:ascii="Comic Sans MS" w:hAnsi="Comic Sans MS"/>
          <w:i/>
          <w:color w:val="000000"/>
          <w:lang w:val="en-CA"/>
        </w:rPr>
        <w:t xml:space="preserve"> Because there are many problems.</w:t>
      </w:r>
    </w:p>
    <w:p w:rsidR="00084E9C" w:rsidRPr="00067444" w:rsidRDefault="00084E9C" w:rsidP="00084E9C">
      <w:pPr>
        <w:tabs>
          <w:tab w:val="center" w:pos="4680"/>
        </w:tabs>
        <w:rPr>
          <w:rFonts w:ascii="Arial" w:hAnsi="Arial" w:cs="Arial"/>
          <w:b/>
          <w:i/>
          <w:color w:val="000000"/>
          <w:lang w:val="en-CA"/>
        </w:rPr>
      </w:pPr>
      <w:r>
        <w:rPr>
          <w:rFonts w:ascii="Univers" w:hAnsi="Univers"/>
          <w:b/>
          <w:color w:val="000000"/>
          <w:lang w:val="en-CA"/>
        </w:rPr>
        <w:t xml:space="preserve">  </w:t>
      </w:r>
      <w:r w:rsidRPr="00067444">
        <w:rPr>
          <w:b/>
          <w:i/>
          <w:color w:val="000000"/>
          <w:lang w:val="en-CA"/>
        </w:rPr>
        <w:tab/>
        <w:t xml:space="preserve">       </w:t>
      </w:r>
      <w:r w:rsidRPr="00067444">
        <w:rPr>
          <w:rFonts w:ascii="Arial" w:hAnsi="Arial" w:cs="Arial"/>
          <w:b/>
          <w:i/>
          <w:color w:val="000000"/>
          <w:lang w:val="en-CA"/>
        </w:rPr>
        <w:t xml:space="preserve"> </w:t>
      </w:r>
      <w:r w:rsidRPr="00067444">
        <w:rPr>
          <w:rFonts w:ascii="Arial" w:hAnsi="Arial" w:cs="Arial"/>
          <w:b/>
          <w:color w:val="000000"/>
          <w:lang w:val="en-CA"/>
        </w:rPr>
        <w:t>K/L</w:t>
      </w:r>
    </w:p>
    <w:p w:rsidR="00084E9C" w:rsidRPr="00067444" w:rsidRDefault="00084E9C" w:rsidP="00084E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Pr>
          <w:rFonts w:ascii="Arial" w:hAnsi="Arial" w:cs="Arial"/>
          <w:b/>
          <w:color w:val="000000"/>
          <w:lang w:val="en-CA"/>
        </w:rPr>
        <w:t xml:space="preserve">     K/L     </w:t>
      </w:r>
      <w:proofErr w:type="gramStart"/>
      <w:r w:rsidRPr="00067444">
        <w:rPr>
          <w:rFonts w:ascii="Arial" w:hAnsi="Arial" w:cs="Arial"/>
          <w:b/>
          <w:color w:val="000000"/>
          <w:lang w:val="en-CA"/>
        </w:rPr>
        <w:t>know</w:t>
      </w:r>
      <w:proofErr w:type="gramEnd"/>
      <w:r w:rsidRPr="00067444">
        <w:rPr>
          <w:rFonts w:ascii="Arial" w:hAnsi="Arial" w:cs="Arial"/>
          <w:b/>
          <w:color w:val="000000"/>
          <w:lang w:val="en-CA"/>
        </w:rPr>
        <w:t xml:space="preserve"> and learn</w:t>
      </w:r>
      <w:r w:rsidRPr="00067444">
        <w:rPr>
          <w:rFonts w:ascii="Arial" w:hAnsi="Arial" w:cs="Arial"/>
          <w:b/>
          <w:i/>
          <w:color w:val="000000"/>
          <w:lang w:val="en-CA"/>
        </w:rPr>
        <w:tab/>
        <w:t xml:space="preserve"> </w:t>
      </w:r>
      <w:r w:rsidRPr="00067444">
        <w:rPr>
          <w:rFonts w:ascii="Arial" w:hAnsi="Arial" w:cs="Arial"/>
          <w:b/>
          <w:i/>
          <w:color w:val="000000"/>
          <w:lang w:val="en-CA"/>
        </w:rPr>
        <w:tab/>
      </w:r>
      <w:r w:rsidRPr="00067444">
        <w:rPr>
          <w:rFonts w:ascii="Comic Sans MS" w:hAnsi="Comic Sans MS" w:cs="Arial"/>
          <w:i/>
          <w:color w:val="000000"/>
          <w:lang w:val="en-CA"/>
        </w:rPr>
        <w:t xml:space="preserve">I hope to </w:t>
      </w:r>
      <w:r w:rsidRPr="00067444">
        <w:rPr>
          <w:rFonts w:ascii="Comic Sans MS" w:hAnsi="Comic Sans MS" w:cs="Arial"/>
          <w:i/>
          <w:color w:val="000000"/>
          <w:u w:val="single"/>
          <w:lang w:val="en-CA"/>
        </w:rPr>
        <w:t>know</w:t>
      </w:r>
      <w:r w:rsidRPr="00067444">
        <w:rPr>
          <w:rFonts w:ascii="Comic Sans MS" w:hAnsi="Comic Sans MS" w:cs="Arial"/>
          <w:i/>
          <w:color w:val="000000"/>
          <w:lang w:val="en-CA"/>
        </w:rPr>
        <w:t xml:space="preserve"> about it.</w:t>
      </w:r>
    </w:p>
    <w:p w:rsidR="00084E9C" w:rsidRPr="00984E6B"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color w:val="000000"/>
          <w:lang w:val="en-CA"/>
        </w:rPr>
      </w:pPr>
      <w:r>
        <w:rPr>
          <w:rFonts w:ascii="Univers" w:hAnsi="Univers"/>
          <w:b/>
          <w:color w:val="000000"/>
          <w:lang w:val="en-CA"/>
        </w:rPr>
        <w:t xml:space="preserve">                                                                              </w:t>
      </w:r>
      <w:r w:rsidRPr="00984E6B">
        <w:rPr>
          <w:rFonts w:ascii="Univers" w:hAnsi="Univers"/>
          <w:b/>
          <w:color w:val="000000"/>
          <w:lang w:val="en-CA"/>
        </w:rPr>
        <w:t>KE</w:t>
      </w:r>
    </w:p>
    <w:p w:rsidR="00084E9C" w:rsidRPr="00524267"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0" w:lineRule="atLeast"/>
        <w:ind w:left="3960" w:right="360" w:hanging="3600"/>
        <w:rPr>
          <w:rFonts w:ascii="Arial" w:hAnsi="Arial" w:cs="Arial"/>
          <w:color w:val="000000"/>
          <w:sz w:val="20"/>
        </w:rPr>
      </w:pPr>
      <w:r>
        <w:rPr>
          <w:rFonts w:ascii="Univers" w:hAnsi="Univers"/>
          <w:b/>
          <w:color w:val="000000"/>
          <w:lang w:val="en-CA"/>
        </w:rPr>
        <w:t>KA</w:t>
      </w:r>
      <w:r>
        <w:rPr>
          <w:rFonts w:ascii="Univers" w:hAnsi="Univers"/>
          <w:b/>
          <w:color w:val="000000"/>
          <w:lang w:val="en-CA"/>
        </w:rPr>
        <w:tab/>
        <w:t>Katana English</w:t>
      </w:r>
      <w:r>
        <w:rPr>
          <w:rFonts w:ascii="Univers" w:hAnsi="Univers"/>
          <w:b/>
          <w:color w:val="000000"/>
          <w:lang w:val="en-CA"/>
        </w:rPr>
        <w:tab/>
        <w:t xml:space="preserve">        </w:t>
      </w:r>
      <w:r>
        <w:rPr>
          <w:rFonts w:ascii="Comic Sans MS" w:hAnsi="Comic Sans MS"/>
          <w:i/>
          <w:color w:val="000000"/>
          <w:lang w:val="en-CA"/>
        </w:rPr>
        <w:t xml:space="preserve">Did he have an </w:t>
      </w:r>
      <w:proofErr w:type="spellStart"/>
      <w:r w:rsidRPr="00A30F36">
        <w:rPr>
          <w:rFonts w:ascii="Comic Sans MS" w:hAnsi="Comic Sans MS"/>
          <w:i/>
          <w:color w:val="000000"/>
          <w:u w:val="single"/>
          <w:lang w:val="en-CA"/>
        </w:rPr>
        <w:t>ar</w:t>
      </w:r>
      <w:r w:rsidRPr="002D3C7E">
        <w:rPr>
          <w:rFonts w:ascii="Comic Sans MS" w:hAnsi="Comic Sans MS"/>
          <w:i/>
          <w:color w:val="000000"/>
          <w:u w:val="single"/>
          <w:lang w:val="en-CA"/>
        </w:rPr>
        <w:t>baito</w:t>
      </w:r>
      <w:proofErr w:type="spellEnd"/>
      <w:r>
        <w:rPr>
          <w:rFonts w:ascii="Comic Sans MS" w:hAnsi="Comic Sans MS"/>
          <w:i/>
          <w:color w:val="000000"/>
          <w:lang w:val="en-CA"/>
        </w:rPr>
        <w:t xml:space="preserve"> </w:t>
      </w:r>
      <w:proofErr w:type="gramStart"/>
      <w:r>
        <w:rPr>
          <w:rFonts w:ascii="Comic Sans MS" w:hAnsi="Comic Sans MS"/>
          <w:i/>
          <w:color w:val="000000"/>
          <w:lang w:val="en-CA"/>
        </w:rPr>
        <w:t>while</w:t>
      </w:r>
      <w:proofErr w:type="gramEnd"/>
      <w:r>
        <w:rPr>
          <w:rFonts w:ascii="Comic Sans MS" w:hAnsi="Comic Sans MS"/>
          <w:i/>
          <w:color w:val="000000"/>
          <w:lang w:val="en-CA"/>
        </w:rPr>
        <w:t xml:space="preserve"> a student?</w:t>
      </w:r>
      <w:r w:rsidRPr="00524267">
        <w:rPr>
          <w:rFonts w:ascii="Arial" w:hAnsi="Arial" w:cs="Arial"/>
          <w:color w:val="000000"/>
          <w:sz w:val="20"/>
        </w:rPr>
        <w:t xml:space="preserve"> </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P</w:t>
      </w:r>
      <w:r>
        <w:rPr>
          <w:rFonts w:ascii="Univers" w:hAnsi="Univers"/>
          <w:b/>
          <w:color w:val="000000"/>
          <w:lang w:val="en-CA"/>
        </w:rPr>
        <w:tab/>
        <w:t>Punctuation</w:t>
      </w:r>
      <w:r>
        <w:rPr>
          <w:rFonts w:ascii="Univers" w:hAnsi="Univers"/>
          <w:b/>
          <w:i/>
          <w:color w:val="000000"/>
          <w:lang w:val="en-CA"/>
        </w:rPr>
        <w:tab/>
      </w:r>
      <w:r>
        <w:rPr>
          <w:rFonts w:ascii="Univers" w:hAnsi="Univers"/>
          <w:b/>
          <w:i/>
          <w:color w:val="000000"/>
          <w:lang w:val="en-CA"/>
        </w:rPr>
        <w:tab/>
      </w:r>
      <w:r>
        <w:rPr>
          <w:rFonts w:ascii="Comic Sans MS" w:hAnsi="Comic Sans MS"/>
          <w:i/>
          <w:color w:val="000000"/>
          <w:lang w:val="en-CA"/>
        </w:rPr>
        <w:t xml:space="preserve">       Some plants can move _Most cannot move.</w:t>
      </w:r>
    </w:p>
    <w:p w:rsidR="00084E9C" w:rsidRDefault="00084E9C" w:rsidP="00084E9C">
      <w:pPr>
        <w:tabs>
          <w:tab w:val="center" w:pos="4950"/>
        </w:tabs>
        <w:ind w:left="360" w:right="360"/>
        <w:rPr>
          <w:rFonts w:ascii="Univers" w:hAnsi="Univers"/>
          <w:b/>
          <w:i/>
          <w:color w:val="000000"/>
          <w:lang w:val="en-CA"/>
        </w:rPr>
      </w:pPr>
      <w:r>
        <w:rPr>
          <w:rFonts w:ascii="Univers" w:hAnsi="Univers"/>
          <w:b/>
          <w:i/>
          <w:color w:val="000000"/>
          <w:lang w:val="en-CA"/>
        </w:rPr>
        <w:tab/>
        <w:t xml:space="preserve">                                                      </w:t>
      </w:r>
      <w:r>
        <w:rPr>
          <w:rFonts w:ascii="Univers" w:hAnsi="Univers"/>
          <w:b/>
          <w:color w:val="000000"/>
          <w:lang w:val="en-CA"/>
        </w:rPr>
        <w:t>Pl                                                 Si</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Si/Pl</w:t>
      </w:r>
      <w:r>
        <w:rPr>
          <w:rFonts w:ascii="Univers" w:hAnsi="Univers"/>
          <w:b/>
          <w:color w:val="000000"/>
          <w:lang w:val="en-CA"/>
        </w:rPr>
        <w:tab/>
        <w:t>Singular/Plural</w:t>
      </w:r>
      <w:r>
        <w:rPr>
          <w:rFonts w:ascii="Univers" w:hAnsi="Univers"/>
          <w:b/>
          <w:i/>
          <w:color w:val="000000"/>
          <w:lang w:val="en-CA"/>
        </w:rPr>
        <w:tab/>
        <w:t xml:space="preserve">       </w:t>
      </w:r>
      <w:r>
        <w:rPr>
          <w:rFonts w:ascii="Comic Sans MS" w:hAnsi="Comic Sans MS"/>
          <w:i/>
          <w:color w:val="000000"/>
          <w:lang w:val="en-CA"/>
        </w:rPr>
        <w:t xml:space="preserve">These </w:t>
      </w:r>
      <w:proofErr w:type="gramStart"/>
      <w:r>
        <w:rPr>
          <w:rFonts w:ascii="Comic Sans MS" w:hAnsi="Comic Sans MS"/>
          <w:i/>
          <w:color w:val="000000"/>
          <w:u w:val="single"/>
          <w:lang w:val="en-CA"/>
        </w:rPr>
        <w:t>story</w:t>
      </w:r>
      <w:proofErr w:type="gramEnd"/>
      <w:r>
        <w:rPr>
          <w:rFonts w:ascii="Comic Sans MS" w:hAnsi="Comic Sans MS"/>
          <w:i/>
          <w:color w:val="000000"/>
          <w:lang w:val="en-CA"/>
        </w:rPr>
        <w:t xml:space="preserve"> are short. This story </w:t>
      </w:r>
      <w:r w:rsidRPr="00B77322">
        <w:rPr>
          <w:rFonts w:ascii="Comic Sans MS" w:hAnsi="Comic Sans MS"/>
          <w:i/>
          <w:color w:val="000000"/>
          <w:u w:val="single"/>
          <w:lang w:val="en-CA"/>
        </w:rPr>
        <w:t>are</w:t>
      </w:r>
      <w:r>
        <w:rPr>
          <w:rFonts w:ascii="Comic Sans MS" w:hAnsi="Comic Sans MS"/>
          <w:i/>
          <w:color w:val="000000"/>
          <w:lang w:val="en-CA"/>
        </w:rPr>
        <w:t xml:space="preserve"> nice.</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PREP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b/>
          <w:i/>
          <w:color w:val="000000"/>
          <w:lang w:val="en-CA"/>
        </w:rPr>
      </w:pPr>
      <w:r>
        <w:rPr>
          <w:rFonts w:ascii="Univers" w:hAnsi="Univers"/>
          <w:b/>
          <w:color w:val="000000"/>
          <w:lang w:val="en-CA"/>
        </w:rPr>
        <w:t>PREP Preposition</w:t>
      </w:r>
      <w:r>
        <w:rPr>
          <w:rFonts w:ascii="Univers" w:hAnsi="Univers"/>
          <w:b/>
          <w:i/>
          <w:color w:val="000000"/>
          <w:lang w:val="en-CA"/>
        </w:rPr>
        <w:tab/>
      </w:r>
      <w:r>
        <w:rPr>
          <w:rFonts w:ascii="Univers" w:hAnsi="Univers"/>
          <w:b/>
          <w:i/>
          <w:color w:val="000000"/>
          <w:lang w:val="en-CA"/>
        </w:rPr>
        <w:tab/>
      </w:r>
      <w:r>
        <w:rPr>
          <w:rFonts w:ascii="Comic Sans MS" w:hAnsi="Comic Sans MS"/>
          <w:i/>
          <w:color w:val="000000"/>
          <w:lang w:val="en-CA"/>
        </w:rPr>
        <w:t xml:space="preserve">       She is very kind </w:t>
      </w:r>
      <w:r>
        <w:rPr>
          <w:rFonts w:ascii="Comic Sans MS" w:hAnsi="Comic Sans MS"/>
          <w:i/>
          <w:color w:val="000000"/>
          <w:u w:val="single"/>
          <w:lang w:val="en-CA"/>
        </w:rPr>
        <w:t>___</w:t>
      </w:r>
      <w:r>
        <w:rPr>
          <w:rFonts w:ascii="Comic Sans MS" w:hAnsi="Comic Sans MS"/>
          <w:i/>
          <w:color w:val="000000"/>
          <w:lang w:val="en-CA"/>
        </w:rPr>
        <w:t xml:space="preserve"> children.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WPREP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G Times" w:hAnsi="CG Times"/>
          <w:b/>
          <w:i/>
          <w:color w:val="000000"/>
          <w:lang w:val="en-GB"/>
        </w:rPr>
      </w:pPr>
      <w:r>
        <w:rPr>
          <w:rFonts w:ascii="Univers" w:hAnsi="Univers"/>
          <w:b/>
          <w:color w:val="000000"/>
          <w:lang w:val="en-CA"/>
        </w:rPr>
        <w:t>WPREP Wrong preposition</w:t>
      </w:r>
      <w:r>
        <w:rPr>
          <w:rFonts w:ascii="Univers" w:hAnsi="Univers"/>
          <w:b/>
          <w:i/>
          <w:color w:val="000000"/>
          <w:lang w:val="en-CA"/>
        </w:rPr>
        <w:t xml:space="preserve"> </w:t>
      </w:r>
      <w:r>
        <w:rPr>
          <w:rFonts w:ascii="Univers" w:hAnsi="Univers"/>
          <w:i/>
          <w:color w:val="000000"/>
          <w:lang w:val="en-CA"/>
        </w:rPr>
        <w:t xml:space="preserve">    </w:t>
      </w:r>
      <w:r>
        <w:rPr>
          <w:rFonts w:ascii="Comic Sans MS" w:hAnsi="Comic Sans MS"/>
          <w:i/>
          <w:color w:val="000000"/>
          <w:lang w:val="en-CA"/>
        </w:rPr>
        <w:t xml:space="preserve">He is excellent </w:t>
      </w:r>
      <w:r>
        <w:rPr>
          <w:rFonts w:ascii="Comic Sans MS" w:hAnsi="Comic Sans MS"/>
          <w:i/>
          <w:color w:val="000000"/>
          <w:u w:val="single"/>
          <w:lang w:val="en-CA"/>
        </w:rPr>
        <w:t>to</w:t>
      </w:r>
      <w:r>
        <w:rPr>
          <w:rFonts w:ascii="Comic Sans MS" w:hAnsi="Comic Sans MS"/>
          <w:i/>
          <w:color w:val="000000"/>
          <w:lang w:val="en-CA"/>
        </w:rPr>
        <w:t xml:space="preserve"> sports. </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G Times" w:hAnsi="CG Times"/>
          <w:b/>
          <w:i/>
          <w:color w:val="000000"/>
          <w:lang w:val="en-GB"/>
        </w:rPr>
      </w:pP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t xml:space="preserve">     </w:t>
      </w:r>
      <w:r>
        <w:rPr>
          <w:rFonts w:ascii="Univers" w:hAnsi="Univers"/>
          <w:b/>
          <w:color w:val="000000"/>
          <w:lang w:val="en-GB"/>
        </w:rPr>
        <w:t>PRON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i/>
          <w:color w:val="000000"/>
          <w:lang w:val="en-CA"/>
        </w:rPr>
      </w:pPr>
      <w:r>
        <w:rPr>
          <w:rFonts w:ascii="Univers" w:hAnsi="Univers"/>
          <w:b/>
          <w:color w:val="000000"/>
          <w:lang w:val="en-GB"/>
        </w:rPr>
        <w:t xml:space="preserve">PRON Pronoun Missing </w:t>
      </w:r>
      <w:r>
        <w:rPr>
          <w:rFonts w:ascii="Univers" w:hAnsi="Univers"/>
          <w:b/>
          <w:color w:val="000000"/>
          <w:lang w:val="en-GB"/>
        </w:rPr>
        <w:tab/>
      </w:r>
      <w:r>
        <w:rPr>
          <w:rFonts w:ascii="Univers" w:hAnsi="Univers"/>
          <w:b/>
          <w:i/>
          <w:color w:val="000000"/>
          <w:lang w:val="en-GB"/>
        </w:rPr>
        <w:t xml:space="preserve">       </w:t>
      </w:r>
      <w:r>
        <w:rPr>
          <w:rFonts w:ascii="Comic Sans MS" w:hAnsi="Comic Sans MS"/>
          <w:i/>
          <w:color w:val="000000"/>
          <w:lang w:val="en-GB"/>
        </w:rPr>
        <w:t xml:space="preserve">She bought the book, so it is </w:t>
      </w:r>
      <w:r>
        <w:rPr>
          <w:rFonts w:ascii="Comic Sans MS" w:hAnsi="Comic Sans MS"/>
          <w:i/>
          <w:color w:val="000000"/>
          <w:u w:val="single"/>
          <w:lang w:val="en-GB"/>
        </w:rPr>
        <w:t xml:space="preserve">    </w:t>
      </w:r>
      <w:r>
        <w:rPr>
          <w:rFonts w:ascii="Comic Sans MS" w:hAnsi="Comic Sans MS"/>
          <w:i/>
          <w:color w:val="000000"/>
          <w:lang w:val="en-GB"/>
        </w:rPr>
        <w:t xml:space="preserve"> book.</w:t>
      </w:r>
      <w:r>
        <w:rPr>
          <w:rFonts w:ascii="Comic Sans MS" w:hAnsi="Comic Sans MS"/>
          <w:i/>
          <w:color w:val="000000"/>
          <w:lang w:val="en-GB"/>
        </w:rPr>
        <w:tab/>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WPRO</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WPRO Wrong pronoun</w:t>
      </w:r>
      <w:r>
        <w:rPr>
          <w:rFonts w:ascii="Univers" w:hAnsi="Univers"/>
          <w:b/>
          <w:color w:val="000000"/>
          <w:lang w:val="en-CA"/>
        </w:rPr>
        <w:tab/>
      </w:r>
      <w:r>
        <w:rPr>
          <w:rFonts w:ascii="Univers" w:hAnsi="Univers"/>
          <w:b/>
          <w:i/>
          <w:color w:val="000000"/>
          <w:lang w:val="en-CA"/>
        </w:rPr>
        <w:t xml:space="preserve">      </w:t>
      </w:r>
      <w:r>
        <w:rPr>
          <w:rFonts w:ascii="Comic Sans MS" w:hAnsi="Comic Sans MS"/>
          <w:i/>
          <w:color w:val="000000"/>
          <w:lang w:val="en-CA"/>
        </w:rPr>
        <w:t xml:space="preserve">She bought the book, so it is </w:t>
      </w:r>
      <w:r>
        <w:rPr>
          <w:rFonts w:ascii="Comic Sans MS" w:hAnsi="Comic Sans MS"/>
          <w:i/>
          <w:color w:val="000000"/>
          <w:u w:val="single"/>
          <w:lang w:val="en-CA"/>
        </w:rPr>
        <w:t>his</w:t>
      </w:r>
      <w:r>
        <w:rPr>
          <w:rFonts w:ascii="Comic Sans MS" w:hAnsi="Comic Sans MS"/>
          <w:i/>
          <w:color w:val="000000"/>
          <w:lang w:val="en-CA"/>
        </w:rPr>
        <w:t xml:space="preserve"> book.</w:t>
      </w:r>
      <w:r>
        <w:rPr>
          <w:rFonts w:ascii="Univers" w:hAnsi="Univers"/>
          <w:i/>
          <w:color w:val="000000"/>
          <w:lang w:val="en-CA"/>
        </w:rPr>
        <w:tab/>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REP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REP</w:t>
      </w:r>
      <w:r>
        <w:rPr>
          <w:rFonts w:ascii="Univers" w:hAnsi="Univers"/>
          <w:b/>
          <w:color w:val="000000"/>
          <w:lang w:val="en-CA"/>
        </w:rPr>
        <w:tab/>
        <w:t>Repetition</w:t>
      </w:r>
      <w:r>
        <w:rPr>
          <w:rFonts w:ascii="Univers" w:hAnsi="Univers"/>
          <w:b/>
          <w:color w:val="000000"/>
          <w:lang w:val="en-CA"/>
        </w:rPr>
        <w:tab/>
      </w:r>
      <w:r>
        <w:rPr>
          <w:rFonts w:ascii="Univers" w:hAnsi="Univers"/>
          <w:b/>
          <w:color w:val="000000"/>
          <w:lang w:val="en-CA"/>
        </w:rPr>
        <w:tab/>
      </w:r>
      <w:r>
        <w:rPr>
          <w:rFonts w:ascii="Univers" w:hAnsi="Univers"/>
          <w:b/>
          <w:i/>
          <w:color w:val="000000"/>
          <w:lang w:val="en-CA"/>
        </w:rPr>
        <w:t xml:space="preserve">      </w:t>
      </w:r>
      <w:r>
        <w:rPr>
          <w:rFonts w:ascii="Comic Sans MS" w:hAnsi="Comic Sans MS"/>
          <w:i/>
          <w:color w:val="000000"/>
          <w:lang w:val="en-CA"/>
        </w:rPr>
        <w:t xml:space="preserve">Scientists do </w:t>
      </w:r>
      <w:r>
        <w:rPr>
          <w:rFonts w:ascii="Comic Sans MS" w:hAnsi="Comic Sans MS"/>
          <w:i/>
          <w:color w:val="000000"/>
          <w:u w:val="single"/>
          <w:lang w:val="en-CA"/>
        </w:rPr>
        <w:t>scientists'</w:t>
      </w:r>
      <w:r>
        <w:rPr>
          <w:rFonts w:ascii="Comic Sans MS" w:hAnsi="Comic Sans MS"/>
          <w:i/>
          <w:color w:val="000000"/>
          <w:lang w:val="en-CA"/>
        </w:rPr>
        <w:t xml:space="preserve"> work, </w:t>
      </w:r>
      <w:r>
        <w:rPr>
          <w:rFonts w:ascii="Comic Sans MS" w:hAnsi="Comic Sans MS"/>
          <w:i/>
          <w:color w:val="000000"/>
          <w:u w:val="single"/>
          <w:lang w:val="en-CA"/>
        </w:rPr>
        <w:t>scientifically</w:t>
      </w:r>
      <w:r>
        <w:rPr>
          <w:rFonts w:ascii="Comic Sans MS" w:hAnsi="Comic Sans MS"/>
          <w:i/>
          <w:color w:val="000000"/>
          <w:lang w:val="en-CA"/>
        </w:rPr>
        <w: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ROS</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ROS</w:t>
      </w:r>
      <w:r>
        <w:rPr>
          <w:rFonts w:ascii="Univers" w:hAnsi="Univers"/>
          <w:b/>
          <w:color w:val="000000"/>
          <w:lang w:val="en-CA"/>
        </w:rPr>
        <w:tab/>
        <w:t>Run-on-sentence</w:t>
      </w:r>
      <w:r>
        <w:rPr>
          <w:rFonts w:ascii="Univers" w:hAnsi="Univers"/>
          <w:b/>
          <w:i/>
          <w:color w:val="000000"/>
          <w:lang w:val="en-CA"/>
        </w:rPr>
        <w:tab/>
        <w:t xml:space="preserve">      </w:t>
      </w:r>
      <w:proofErr w:type="gramStart"/>
      <w:r>
        <w:rPr>
          <w:rFonts w:ascii="Comic Sans MS" w:hAnsi="Comic Sans MS"/>
          <w:i/>
          <w:color w:val="000000"/>
          <w:lang w:val="en-CA"/>
        </w:rPr>
        <w:t>Everybody</w:t>
      </w:r>
      <w:proofErr w:type="gramEnd"/>
      <w:r>
        <w:rPr>
          <w:rFonts w:ascii="Comic Sans MS" w:hAnsi="Comic Sans MS"/>
          <w:i/>
          <w:color w:val="000000"/>
          <w:lang w:val="en-CA"/>
        </w:rPr>
        <w:t xml:space="preserve"> talks, nobody listens.</w:t>
      </w:r>
    </w:p>
    <w:p w:rsidR="00084E9C" w:rsidRPr="00B77322"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color w:val="000000"/>
          <w:lang w:val="en-CA"/>
        </w:rPr>
      </w:pPr>
      <w:r>
        <w:rPr>
          <w:rFonts w:ascii="Univers" w:hAnsi="Univers"/>
          <w:b/>
          <w:i/>
          <w:color w:val="000000"/>
          <w:lang w:val="en-CA"/>
        </w:rPr>
        <w:t xml:space="preserve">                                                                               </w:t>
      </w:r>
      <w:r w:rsidRPr="00B77322">
        <w:rPr>
          <w:rFonts w:ascii="Univers" w:hAnsi="Univers"/>
          <w:b/>
          <w:color w:val="000000"/>
          <w:lang w:val="en-CA"/>
        </w:rPr>
        <w:t>RW</w:t>
      </w:r>
    </w:p>
    <w:p w:rsidR="00084E9C" w:rsidRPr="00B77322"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i/>
          <w:color w:val="000000"/>
          <w:lang w:val="en-CA"/>
        </w:rPr>
      </w:pPr>
      <w:r>
        <w:rPr>
          <w:rFonts w:ascii="Univers" w:hAnsi="Univers"/>
          <w:b/>
          <w:color w:val="000000"/>
          <w:lang w:val="en-CA"/>
        </w:rPr>
        <w:t>RW     Re-write</w:t>
      </w:r>
      <w:r>
        <w:rPr>
          <w:rFonts w:ascii="Univers" w:hAnsi="Univers"/>
          <w:b/>
          <w:color w:val="000000"/>
          <w:lang w:val="en-CA"/>
        </w:rPr>
        <w:tab/>
      </w:r>
      <w:r>
        <w:rPr>
          <w:rFonts w:ascii="Univers" w:hAnsi="Univers"/>
          <w:b/>
          <w:color w:val="000000"/>
          <w:lang w:val="en-CA"/>
        </w:rPr>
        <w:tab/>
        <w:t xml:space="preserve">      </w:t>
      </w:r>
      <w:r w:rsidRPr="00B77322">
        <w:rPr>
          <w:rFonts w:ascii="Comic Sans MS" w:hAnsi="Comic Sans MS"/>
          <w:i/>
          <w:color w:val="000000"/>
          <w:u w:val="single"/>
          <w:lang w:val="en-CA"/>
        </w:rPr>
        <w:t>It was popular that got marriage with person.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SP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SP</w:t>
      </w:r>
      <w:r>
        <w:rPr>
          <w:rFonts w:ascii="Univers" w:hAnsi="Univers"/>
          <w:b/>
          <w:color w:val="000000"/>
          <w:lang w:val="en-CA"/>
        </w:rPr>
        <w:tab/>
        <w:t>Spelling</w:t>
      </w:r>
      <w:r>
        <w:rPr>
          <w:rFonts w:ascii="Univers" w:hAnsi="Univers"/>
          <w:b/>
          <w:i/>
          <w:color w:val="000000"/>
          <w:lang w:val="en-CA"/>
        </w:rPr>
        <w:tab/>
      </w:r>
      <w:r>
        <w:rPr>
          <w:rFonts w:ascii="Univers" w:hAnsi="Univers"/>
          <w:b/>
          <w:i/>
          <w:color w:val="000000"/>
          <w:lang w:val="en-CA"/>
        </w:rPr>
        <w:tab/>
        <w:t xml:space="preserve">     </w:t>
      </w:r>
      <w:r>
        <w:rPr>
          <w:rFonts w:ascii="Comic Sans MS" w:hAnsi="Comic Sans MS"/>
          <w:i/>
          <w:color w:val="000000"/>
          <w:lang w:val="en-CA"/>
        </w:rPr>
        <w:t xml:space="preserve">He lives in </w:t>
      </w:r>
      <w:proofErr w:type="spellStart"/>
      <w:r>
        <w:rPr>
          <w:rFonts w:ascii="Comic Sans MS" w:hAnsi="Comic Sans MS"/>
          <w:i/>
          <w:color w:val="000000"/>
          <w:u w:val="single"/>
          <w:lang w:val="en-CA"/>
        </w:rPr>
        <w:t>Canda</w:t>
      </w:r>
      <w:proofErr w:type="spellEnd"/>
      <w:r>
        <w:rPr>
          <w:rFonts w:ascii="Comic Sans MS" w:hAnsi="Comic Sans MS"/>
          <w:i/>
          <w:color w:val="000000"/>
          <w:lang w:val="en-CA"/>
        </w:rPr>
        <w: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ab/>
        <w:t>SVA</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Comic Sans MS" w:hAnsi="Comic Sans MS"/>
          <w:i/>
          <w:color w:val="000000"/>
          <w:lang w:val="en-CA"/>
        </w:rPr>
      </w:pPr>
      <w:r>
        <w:rPr>
          <w:rFonts w:ascii="Univers" w:hAnsi="Univers"/>
          <w:b/>
          <w:color w:val="000000"/>
          <w:lang w:val="en-CA"/>
        </w:rPr>
        <w:t xml:space="preserve">SVA Subject/verb </w:t>
      </w:r>
      <w:r>
        <w:rPr>
          <w:rFonts w:ascii="Univers" w:hAnsi="Univers"/>
          <w:b/>
          <w:color w:val="000000"/>
          <w:lang w:val="en-CA"/>
        </w:rPr>
        <w:tab/>
      </w:r>
      <w:r>
        <w:rPr>
          <w:rFonts w:ascii="Univers" w:hAnsi="Univers"/>
          <w:b/>
          <w:i/>
          <w:color w:val="000000"/>
          <w:lang w:val="en-CA"/>
        </w:rPr>
        <w:tab/>
      </w:r>
      <w:r>
        <w:rPr>
          <w:rFonts w:ascii="Comic Sans MS" w:hAnsi="Comic Sans MS"/>
          <w:i/>
          <w:color w:val="000000"/>
          <w:lang w:val="en-CA"/>
        </w:rPr>
        <w:t xml:space="preserve">    </w:t>
      </w:r>
      <w:proofErr w:type="gramStart"/>
      <w:r>
        <w:rPr>
          <w:rFonts w:ascii="Comic Sans MS" w:hAnsi="Comic Sans MS"/>
          <w:i/>
          <w:color w:val="000000"/>
          <w:lang w:val="en-CA"/>
        </w:rPr>
        <w:t>The</w:t>
      </w:r>
      <w:proofErr w:type="gramEnd"/>
      <w:r>
        <w:rPr>
          <w:rFonts w:ascii="Comic Sans MS" w:hAnsi="Comic Sans MS"/>
          <w:i/>
          <w:color w:val="000000"/>
          <w:lang w:val="en-CA"/>
        </w:rPr>
        <w:t xml:space="preserve"> men in the factory </w:t>
      </w:r>
      <w:r>
        <w:rPr>
          <w:rFonts w:ascii="Comic Sans MS" w:hAnsi="Comic Sans MS"/>
          <w:i/>
          <w:color w:val="000000"/>
          <w:u w:val="single"/>
          <w:lang w:val="en-CA"/>
        </w:rPr>
        <w:t>works</w:t>
      </w:r>
      <w:r>
        <w:rPr>
          <w:rFonts w:ascii="Comic Sans MS" w:hAnsi="Comic Sans MS"/>
          <w:i/>
          <w:color w:val="000000"/>
          <w:lang w:val="en-CA"/>
        </w:rPr>
        <w:t xml:space="preserve"> hard.</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Comic Sans MS" w:hAnsi="Comic Sans MS"/>
          <w:i/>
          <w:color w:val="000000"/>
          <w:lang w:val="en-CA"/>
        </w:rPr>
        <w:tab/>
      </w:r>
      <w:r>
        <w:rPr>
          <w:rFonts w:ascii="Comic Sans MS" w:hAnsi="Comic Sans MS"/>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T</w:t>
      </w:r>
      <w:r>
        <w:rPr>
          <w:rFonts w:ascii="Univers" w:hAnsi="Univers"/>
          <w:b/>
          <w:color w:val="000000"/>
          <w:lang w:val="en-CA"/>
        </w:rPr>
        <w:tab/>
        <w:t>Wrong tense</w:t>
      </w:r>
      <w:r>
        <w:rPr>
          <w:rFonts w:ascii="Univers" w:hAnsi="Univers"/>
          <w:b/>
          <w:i/>
          <w:color w:val="000000"/>
          <w:lang w:val="en-CA"/>
        </w:rPr>
        <w:tab/>
        <w:t xml:space="preserve">     </w:t>
      </w:r>
      <w:r>
        <w:rPr>
          <w:rFonts w:ascii="Comic Sans MS" w:hAnsi="Comic Sans MS"/>
          <w:i/>
          <w:color w:val="000000"/>
          <w:lang w:val="en-CA"/>
        </w:rPr>
        <w:t xml:space="preserve">I </w:t>
      </w:r>
      <w:r>
        <w:rPr>
          <w:rFonts w:ascii="Comic Sans MS" w:hAnsi="Comic Sans MS"/>
          <w:i/>
          <w:color w:val="000000"/>
          <w:u w:val="single"/>
          <w:lang w:val="en-CA"/>
        </w:rPr>
        <w:t>watch</w:t>
      </w:r>
      <w:r>
        <w:rPr>
          <w:rFonts w:ascii="Comic Sans MS" w:hAnsi="Comic Sans MS"/>
          <w:i/>
          <w:color w:val="000000"/>
          <w:lang w:val="en-CA"/>
        </w:rPr>
        <w:t xml:space="preserve"> the film last night.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V</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WO</w:t>
      </w:r>
      <w:r>
        <w:rPr>
          <w:rFonts w:ascii="Univers" w:hAnsi="Univers"/>
          <w:b/>
          <w:color w:val="000000"/>
          <w:lang w:val="en-CA"/>
        </w:rPr>
        <w:tab/>
        <w:t>Word order</w:t>
      </w:r>
      <w:r>
        <w:rPr>
          <w:rFonts w:ascii="Univers" w:hAnsi="Univers"/>
          <w:b/>
          <w:color w:val="000000"/>
          <w:lang w:val="en-CA"/>
        </w:rPr>
        <w:tab/>
      </w:r>
      <w:r>
        <w:rPr>
          <w:rFonts w:ascii="Univers" w:hAnsi="Univers"/>
          <w:b/>
          <w:color w:val="000000"/>
          <w:lang w:val="en-CA"/>
        </w:rPr>
        <w:tab/>
        <w:t xml:space="preserve">     </w:t>
      </w:r>
      <w:r>
        <w:rPr>
          <w:rFonts w:ascii="Comic Sans MS" w:hAnsi="Comic Sans MS"/>
          <w:i/>
          <w:color w:val="000000"/>
          <w:lang w:val="en-CA"/>
        </w:rPr>
        <w:t xml:space="preserve">Can you </w:t>
      </w:r>
      <w:proofErr w:type="gramStart"/>
      <w:r>
        <w:rPr>
          <w:rFonts w:ascii="Comic Sans MS" w:hAnsi="Comic Sans MS"/>
          <w:i/>
          <w:color w:val="000000"/>
          <w:lang w:val="en-CA"/>
        </w:rPr>
        <w:t>tell</w:t>
      </w:r>
      <w:proofErr w:type="gramEnd"/>
      <w:r>
        <w:rPr>
          <w:rFonts w:ascii="Comic Sans MS" w:hAnsi="Comic Sans MS"/>
          <w:i/>
          <w:color w:val="000000"/>
          <w:lang w:val="en-CA"/>
        </w:rPr>
        <w:t xml:space="preserve"> me the station is where?</w:t>
      </w:r>
    </w:p>
    <w:p w:rsidR="00084E9C" w:rsidRDefault="00084E9C" w:rsidP="00084E9C">
      <w:pPr>
        <w:tabs>
          <w:tab w:val="center" w:pos="4950"/>
        </w:tabs>
        <w:ind w:left="360" w:right="360"/>
        <w:rPr>
          <w:rFonts w:ascii="Univers" w:hAnsi="Univers"/>
          <w:b/>
          <w:i/>
          <w:color w:val="000000"/>
          <w:lang w:val="en-CA"/>
        </w:rPr>
      </w:pPr>
      <w:r>
        <w:rPr>
          <w:rFonts w:ascii="Univers" w:hAnsi="Univers"/>
          <w:b/>
          <w:i/>
          <w:color w:val="000000"/>
          <w:lang w:val="en-CA"/>
        </w:rPr>
        <w:tab/>
      </w:r>
      <w:r>
        <w:rPr>
          <w:rFonts w:ascii="Univers" w:hAnsi="Univers"/>
          <w:b/>
          <w:color w:val="000000"/>
          <w:lang w:val="en-CA"/>
        </w:rPr>
        <w:t>WV</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WV</w:t>
      </w:r>
      <w:r>
        <w:rPr>
          <w:rFonts w:ascii="Univers" w:hAnsi="Univers"/>
          <w:b/>
          <w:color w:val="000000"/>
          <w:lang w:val="en-CA"/>
        </w:rPr>
        <w:tab/>
        <w:t>Wrong verb form</w:t>
      </w:r>
      <w:r>
        <w:rPr>
          <w:rFonts w:ascii="Univers" w:hAnsi="Univers"/>
          <w:b/>
          <w:i/>
          <w:color w:val="000000"/>
          <w:lang w:val="en-CA"/>
        </w:rPr>
        <w:tab/>
        <w:t xml:space="preserve">     </w:t>
      </w:r>
      <w:r>
        <w:rPr>
          <w:rFonts w:ascii="Comic Sans MS" w:hAnsi="Comic Sans MS"/>
          <w:i/>
          <w:color w:val="000000"/>
          <w:lang w:val="en-CA"/>
        </w:rPr>
        <w:t xml:space="preserve">Tea is </w:t>
      </w:r>
      <w:proofErr w:type="gramStart"/>
      <w:r>
        <w:rPr>
          <w:rFonts w:ascii="Comic Sans MS" w:hAnsi="Comic Sans MS"/>
          <w:i/>
          <w:color w:val="000000"/>
          <w:u w:val="single"/>
          <w:lang w:val="en-CA"/>
        </w:rPr>
        <w:t>grow</w:t>
      </w:r>
      <w:proofErr w:type="gramEnd"/>
      <w:r>
        <w:rPr>
          <w:rFonts w:ascii="Comic Sans MS" w:hAnsi="Comic Sans MS"/>
          <w:i/>
          <w:color w:val="000000"/>
          <w:lang w:val="en-CA"/>
        </w:rPr>
        <w:t xml:space="preserve"> in India and Japan.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WW</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0" w:lineRule="atLeast"/>
        <w:ind w:left="3960" w:right="360" w:hanging="3600"/>
      </w:pPr>
      <w:r>
        <w:rPr>
          <w:rFonts w:ascii="Univers" w:hAnsi="Univers"/>
          <w:b/>
          <w:color w:val="000000"/>
          <w:lang w:val="en-CA"/>
        </w:rPr>
        <w:t>WW</w:t>
      </w:r>
      <w:r>
        <w:rPr>
          <w:rFonts w:ascii="Univers" w:hAnsi="Univers"/>
          <w:b/>
          <w:color w:val="000000"/>
          <w:lang w:val="en-CA"/>
        </w:rPr>
        <w:tab/>
        <w:t>Wrong Word</w:t>
      </w:r>
      <w:r>
        <w:rPr>
          <w:rFonts w:ascii="Univers" w:hAnsi="Univers"/>
          <w:b/>
          <w:color w:val="000000"/>
          <w:lang w:val="en-CA"/>
        </w:rPr>
        <w:tab/>
      </w:r>
      <w:r>
        <w:rPr>
          <w:rFonts w:ascii="Univers" w:hAnsi="Univers"/>
          <w:b/>
          <w:color w:val="000000"/>
          <w:lang w:val="en-CA"/>
        </w:rPr>
        <w:tab/>
        <w:t xml:space="preserve">     </w:t>
      </w:r>
      <w:r>
        <w:rPr>
          <w:rFonts w:ascii="Comic Sans MS" w:hAnsi="Comic Sans MS"/>
          <w:i/>
          <w:color w:val="000000"/>
          <w:lang w:val="en-CA"/>
        </w:rPr>
        <w:t xml:space="preserve">The victim was not well known in her </w:t>
      </w:r>
      <w:r w:rsidRPr="002D3C7E">
        <w:rPr>
          <w:rFonts w:ascii="Comic Sans MS" w:hAnsi="Comic Sans MS"/>
          <w:i/>
          <w:color w:val="000000"/>
          <w:u w:val="single"/>
          <w:lang w:val="en-CA"/>
        </w:rPr>
        <w:t>local.</w:t>
      </w:r>
      <w:r>
        <w:rPr>
          <w:rFonts w:ascii="Comic Sans MS" w:hAnsi="Comic Sans MS"/>
          <w:i/>
          <w:color w:val="000000"/>
          <w:lang w:val="en-CA"/>
        </w:rPr>
        <w:t xml:space="preserve"> </w:t>
      </w:r>
      <w:r w:rsidRPr="00524267">
        <w:rPr>
          <w:rFonts w:ascii="Arial" w:hAnsi="Arial" w:cs="Arial"/>
          <w:color w:val="000000"/>
          <w:sz w:val="20"/>
        </w:rPr>
        <w:t xml:space="preserve"> </w:t>
      </w:r>
    </w:p>
    <w:p w:rsidR="003C1A9B" w:rsidRPr="003C1A9B" w:rsidRDefault="003C1A9B" w:rsidP="00D12424">
      <w:pPr>
        <w:rPr>
          <w:lang w:val="en-CA" w:eastAsia="ja-JP"/>
        </w:rPr>
      </w:pPr>
    </w:p>
    <w:p w:rsidR="008872DE" w:rsidRPr="00D6398C" w:rsidRDefault="003C1A9B" w:rsidP="008872DE">
      <w:pPr>
        <w:widowControl/>
        <w:autoSpaceDE/>
        <w:autoSpaceDN/>
        <w:adjustRightInd/>
        <w:rPr>
          <w:b/>
          <w:color w:val="000000"/>
          <w:sz w:val="40"/>
          <w:lang w:eastAsia="ja-JP"/>
        </w:rPr>
      </w:pPr>
      <w:r>
        <w:rPr>
          <w:b/>
          <w:color w:val="000000"/>
          <w:sz w:val="40"/>
          <w:lang w:eastAsia="ja-JP"/>
        </w:rPr>
        <w:t>I</w:t>
      </w:r>
      <w:r w:rsidR="008D30B9">
        <w:rPr>
          <w:b/>
          <w:color w:val="000000"/>
          <w:sz w:val="40"/>
          <w:lang w:eastAsia="ja-JP"/>
        </w:rPr>
        <w:t>X</w:t>
      </w:r>
      <w:r w:rsidR="008872DE" w:rsidRPr="00B53C43">
        <w:rPr>
          <w:b/>
          <w:color w:val="000000"/>
          <w:sz w:val="40"/>
        </w:rPr>
        <w:t>. I</w:t>
      </w:r>
      <w:r w:rsidR="008872DE">
        <w:rPr>
          <w:b/>
          <w:color w:val="000000"/>
          <w:sz w:val="40"/>
        </w:rPr>
        <w:t>E I MODEL PARAGRAPH AND SAMPLES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Well-written </w:t>
      </w:r>
      <w:r w:rsidR="00AB5380">
        <w:rPr>
          <w:b/>
          <w:color w:val="000000"/>
        </w:rPr>
        <w:t xml:space="preserve">persuasive </w:t>
      </w:r>
      <w:r>
        <w:rPr>
          <w:b/>
          <w:color w:val="000000"/>
        </w:rPr>
        <w:t xml:space="preserve">paragraphs like Akiko Masuda’s work consist of several parts. These include a </w:t>
      </w:r>
      <w:r w:rsidRPr="00D6398C">
        <w:rPr>
          <w:b/>
          <w:color w:val="000000"/>
          <w:u w:val="single"/>
        </w:rPr>
        <w:t>topic sentence</w:t>
      </w:r>
      <w:r>
        <w:rPr>
          <w:b/>
          <w:color w:val="000000"/>
        </w:rPr>
        <w:t xml:space="preserve">, </w:t>
      </w:r>
      <w:r>
        <w:rPr>
          <w:b/>
          <w:color w:val="000000"/>
          <w:u w:val="single"/>
        </w:rPr>
        <w:t>transitions</w:t>
      </w:r>
      <w:r>
        <w:rPr>
          <w:b/>
          <w:color w:val="000000"/>
        </w:rPr>
        <w:t xml:space="preserve">, </w:t>
      </w:r>
      <w:r>
        <w:rPr>
          <w:b/>
          <w:color w:val="000000"/>
          <w:u w:val="single"/>
        </w:rPr>
        <w:t>examples</w:t>
      </w:r>
      <w:r>
        <w:rPr>
          <w:b/>
          <w:color w:val="000000"/>
        </w:rPr>
        <w:t xml:space="preserve">, and often, a </w:t>
      </w:r>
      <w:r>
        <w:rPr>
          <w:b/>
          <w:color w:val="000000"/>
          <w:u w:val="single"/>
        </w:rPr>
        <w:t>conclusion</w:t>
      </w:r>
      <w:r>
        <w:rPr>
          <w:b/>
          <w:color w:val="000000"/>
        </w:rPr>
        <w:t>. A topic sentence shows the main idea of the entire paragraph. Transitions move from one idea or one example in the paragraph t</w:t>
      </w:r>
      <w:r w:rsidR="00AB5380">
        <w:rPr>
          <w:b/>
          <w:color w:val="000000"/>
        </w:rPr>
        <w:t>o another. A conclusion is usually included</w:t>
      </w:r>
      <w:r>
        <w:rPr>
          <w:b/>
          <w:color w:val="000000"/>
        </w:rPr>
        <w:t xml:space="preserve">. </w:t>
      </w:r>
    </w:p>
    <w:p w:rsidR="008872DE"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4F7135">
        <w:rPr>
          <w:noProof/>
          <w:color w:val="000000"/>
          <w:lang w:val="en-CA" w:eastAsia="en-CA"/>
        </w:rPr>
        <w:pict>
          <v:rect id="_x0000_s1093" style="position:absolute;margin-left:58.45pt;margin-top:7.1pt;width:169.2pt;height:26.1pt;z-index:251688448">
            <v:textbox style="mso-next-textbox:#_x0000_s1093" inset="5.85pt,.7pt,5.85pt,.7pt">
              <w:txbxContent>
                <w:p w:rsidR="008C62C4" w:rsidRPr="008B5362" w:rsidRDefault="008C62C4" w:rsidP="008872DE">
                  <w:pPr>
                    <w:rPr>
                      <w:color w:val="A6A6A6"/>
                      <w:sz w:val="36"/>
                      <w:szCs w:val="36"/>
                    </w:rPr>
                  </w:pPr>
                  <w:r w:rsidRPr="00084E9C">
                    <w:rPr>
                      <w:sz w:val="36"/>
                      <w:szCs w:val="36"/>
                      <w:highlight w:val="lightGray"/>
                    </w:rPr>
                    <w:t>TOPIC SENTENCE</w:t>
                  </w:r>
                </w:p>
              </w:txbxContent>
            </v:textbox>
          </v:rect>
        </w:pict>
      </w:r>
      <w:r w:rsidRPr="004F7135">
        <w:rPr>
          <w:noProof/>
          <w:color w:val="000000"/>
          <w:lang w:val="en-CA" w:eastAsia="en-C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94" type="#_x0000_t102" style="position:absolute;margin-left:-18.8pt;margin-top:7.1pt;width:77.25pt;height:108.85pt;z-index:251689472">
            <v:textbox inset="5.85pt,.7pt,5.85pt,.7pt"/>
          </v:shape>
        </w:pic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4F7135">
        <w:rPr>
          <w:b/>
          <w:noProof/>
          <w:color w:val="000000"/>
          <w:lang w:val="en-CA" w:eastAsia="en-CA"/>
        </w:rPr>
        <w:pict>
          <v:shape id="_x0000_s1099" type="#_x0000_t202" style="position:absolute;margin-left:404pt;margin-top:.3pt;width:25.8pt;height:243.85pt;z-index:251694592;mso-width-relative:margin;mso-height-relative:margin">
            <v:textbox>
              <w:txbxContent>
                <w:p w:rsidR="008C62C4" w:rsidRPr="00084E9C" w:rsidRDefault="008C62C4" w:rsidP="008872DE">
                  <w:pPr>
                    <w:rPr>
                      <w:sz w:val="36"/>
                      <w:szCs w:val="36"/>
                      <w:highlight w:val="lightGray"/>
                    </w:rPr>
                  </w:pPr>
                  <w:r w:rsidRPr="00084E9C">
                    <w:rPr>
                      <w:sz w:val="36"/>
                      <w:szCs w:val="36"/>
                      <w:highlight w:val="lightGray"/>
                    </w:rPr>
                    <w:t>TRANSITION</w:t>
                  </w:r>
                </w:p>
                <w:p w:rsidR="008C62C4" w:rsidRPr="00FB78AB" w:rsidRDefault="008C62C4" w:rsidP="008872DE">
                  <w:pPr>
                    <w:rPr>
                      <w:sz w:val="36"/>
                      <w:szCs w:val="36"/>
                    </w:rPr>
                  </w:pPr>
                  <w:r w:rsidRPr="00084E9C">
                    <w:rPr>
                      <w:sz w:val="36"/>
                      <w:szCs w:val="36"/>
                      <w:highlight w:val="lightGray"/>
                    </w:rPr>
                    <w:t>S</w:t>
                  </w:r>
                </w:p>
              </w:txbxContent>
            </v:textbox>
          </v:shap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9"/>
      </w:tblGrid>
      <w:tr w:rsidR="008872DE" w:rsidTr="00916C72">
        <w:trPr>
          <w:trHeight w:val="6145"/>
        </w:trPr>
        <w:tc>
          <w:tcPr>
            <w:tcW w:w="7229" w:type="dxa"/>
          </w:tcPr>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r w:rsidRPr="008B5362">
              <w:rPr>
                <w:b/>
                <w:i/>
                <w:color w:val="000000"/>
                <w:sz w:val="32"/>
              </w:rPr>
              <w:t>Electricity</w:t>
            </w:r>
            <w:r w:rsidR="00AB5380">
              <w:rPr>
                <w:b/>
                <w:i/>
                <w:color w:val="000000"/>
                <w:sz w:val="32"/>
              </w:rPr>
              <w:t xml:space="preserve"> Should Be Conserved</w:t>
            </w:r>
            <w:r w:rsidRPr="008B5362">
              <w:rPr>
                <w:b/>
                <w:i/>
                <w:color w:val="000000"/>
                <w:sz w:val="32"/>
              </w:rPr>
              <w:t>:</w:t>
            </w:r>
            <w:r w:rsidRPr="008B5362">
              <w:rPr>
                <w:i/>
                <w:color w:val="000000"/>
                <w:sz w:val="32"/>
              </w:rPr>
              <w:t xml:space="preserve"> </w:t>
            </w:r>
            <w:r w:rsidRPr="008B5362">
              <w:rPr>
                <w:color w:val="000000"/>
                <w:sz w:val="32"/>
              </w:rPr>
              <w:t>Akiko Masuda</w:t>
            </w:r>
          </w:p>
          <w:p w:rsidR="008872DE" w:rsidRPr="008B5362" w:rsidRDefault="004F7135"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color w:val="000000"/>
              </w:rPr>
            </w:pPr>
            <w:r w:rsidRPr="004F7135">
              <w:rPr>
                <w:b/>
                <w:noProof/>
                <w:color w:val="000000"/>
                <w:sz w:val="32"/>
                <w:szCs w:val="32"/>
                <w:lang w:val="en-CA" w:eastAsia="en-CA"/>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95" type="#_x0000_t104" style="position:absolute;margin-left:325.65pt;margin-top:256.65pt;width:116.1pt;height:60.5pt;rotation:270;z-index:251690496">
                  <v:textbox inset="5.85pt,.7pt,5.85pt,.7pt"/>
                </v:shape>
              </w:pict>
            </w:r>
            <w:r w:rsidRPr="004F7135">
              <w:rPr>
                <w:noProof/>
                <w:color w:val="000000"/>
                <w:lang w:val="en-CA" w:eastAsia="en-C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92" type="#_x0000_t103" style="position:absolute;margin-left:349.5pt;margin-top:143.8pt;width:29.75pt;height:54.85pt;rotation:2923227fd;z-index:251687424">
                  <v:textbox inset="5.85pt,.7pt,5.85pt,.7pt"/>
                </v:shape>
              </w:pict>
            </w:r>
            <w:r w:rsidRPr="004F7135">
              <w:rPr>
                <w:b/>
                <w:noProof/>
                <w:color w:val="000000"/>
                <w:sz w:val="32"/>
                <w:szCs w:val="32"/>
                <w:lang w:val="en-CA" w:eastAsia="en-CA"/>
              </w:rPr>
              <w:pict>
                <v:shape id="_x0000_s1100" type="#_x0000_t202" style="position:absolute;margin-left:50.85pt;margin-top:140.7pt;width:71.4pt;height:20.35pt;z-index:251695616;mso-width-relative:margin;mso-height-relative:margin">
                  <v:textbox style="mso-next-textbox:#_x0000_s1100">
                    <w:txbxContent>
                      <w:p w:rsidR="008C62C4" w:rsidRDefault="008C62C4" w:rsidP="008872DE">
                        <w:r>
                          <w:rPr>
                            <w:color w:val="000000"/>
                          </w:rPr>
                          <w:t>Fukushima</w:t>
                        </w:r>
                      </w:p>
                    </w:txbxContent>
                  </v:textbox>
                </v:shape>
              </w:pict>
            </w:r>
            <w:r>
              <w:rPr>
                <w:noProof/>
                <w:color w:val="000000"/>
                <w:lang w:eastAsia="zh-TW"/>
              </w:rPr>
              <w:pict>
                <v:shape id="_x0000_s1097" type="#_x0000_t202" style="position:absolute;margin-left:24.9pt;margin-top:118.8pt;width:77.25pt;height:21.9pt;z-index:251692544;mso-width-relative:margin;mso-height-relative:margin">
                  <v:textbox style="mso-next-textbox:#_x0000_s1097">
                    <w:txbxContent>
                      <w:p w:rsidR="008C62C4" w:rsidRDefault="008C62C4" w:rsidP="008872DE">
                        <w:proofErr w:type="gramStart"/>
                        <w:r>
                          <w:t>three</w:t>
                        </w:r>
                        <w:proofErr w:type="gramEnd"/>
                        <w:r>
                          <w:t xml:space="preserve"> or four</w:t>
                        </w:r>
                      </w:p>
                    </w:txbxContent>
                  </v:textbox>
                </v:shape>
              </w:pict>
            </w:r>
            <w:r w:rsidRPr="004F7135">
              <w:rPr>
                <w:b/>
                <w:noProof/>
                <w:color w:val="000000"/>
                <w:sz w:val="32"/>
                <w:szCs w:val="32"/>
                <w:lang w:val="en-CA" w:eastAsia="en-CA"/>
              </w:rPr>
              <w:pict>
                <v:shape id="_x0000_s1098" type="#_x0000_t103" style="position:absolute;margin-left:338.95pt;margin-top:53.25pt;width:24.65pt;height:62.15pt;rotation:4852435fd;z-index:251693568">
                  <v:textbox inset="5.85pt,.7pt,5.85pt,.7pt"/>
                </v:shape>
              </w:pict>
            </w:r>
            <w:r w:rsidR="008872DE" w:rsidRPr="008B5362">
              <w:rPr>
                <w:color w:val="000000"/>
              </w:rPr>
              <w:tab/>
            </w:r>
            <w:r w:rsidR="008872DE" w:rsidRPr="00084E9C">
              <w:rPr>
                <w:i/>
                <w:color w:val="000000"/>
                <w:highlight w:val="lightGray"/>
              </w:rPr>
              <w:t>Today, electricity plays an important part both in industry and in our daily lives</w:t>
            </w:r>
            <w:r w:rsidR="00AB5380">
              <w:rPr>
                <w:i/>
                <w:color w:val="000000"/>
                <w:highlight w:val="lightGray"/>
              </w:rPr>
              <w:t>, so it should be conserved</w:t>
            </w:r>
            <w:r w:rsidR="008872DE" w:rsidRPr="00084E9C">
              <w:rPr>
                <w:i/>
                <w:color w:val="000000"/>
                <w:highlight w:val="lightGray"/>
              </w:rPr>
              <w:t>.</w:t>
            </w:r>
            <w:r w:rsidR="008872DE" w:rsidRPr="008B5362">
              <w:rPr>
                <w:color w:val="000000"/>
              </w:rPr>
              <w:t xml:space="preserve"> In the near future, there will be too many demands for electricity and the</w:t>
            </w:r>
            <w:r w:rsidR="00281F07">
              <w:rPr>
                <w:color w:val="000000"/>
              </w:rPr>
              <w:t xml:space="preserve">re won’t be enough. </w:t>
            </w:r>
            <w:r w:rsidR="008872DE" w:rsidRPr="008B5362">
              <w:rPr>
                <w:color w:val="000000"/>
              </w:rPr>
              <w:t xml:space="preserve">Such a situation will probably lead to the decline of Japan. </w:t>
            </w:r>
            <w:r w:rsidR="008872DE" w:rsidRPr="00084E9C">
              <w:rPr>
                <w:i/>
                <w:color w:val="000000"/>
                <w:highlight w:val="lightGray"/>
              </w:rPr>
              <w:t>As one solution to this problem</w:t>
            </w:r>
            <w:r w:rsidR="008872DE" w:rsidRPr="008B5362">
              <w:rPr>
                <w:color w:val="000000"/>
              </w:rPr>
              <w:t xml:space="preserve">, the </w:t>
            </w:r>
            <w:r w:rsidR="00281F07">
              <w:rPr>
                <w:color w:val="000000"/>
              </w:rPr>
              <w:t xml:space="preserve">government has proposed the </w:t>
            </w:r>
            <w:r w:rsidR="008872DE" w:rsidRPr="008B5362">
              <w:rPr>
                <w:color w:val="000000"/>
              </w:rPr>
              <w:t xml:space="preserve">construction of more </w:t>
            </w:r>
            <w:r w:rsidR="008872DE" w:rsidRPr="008B5362">
              <w:rPr>
                <w:color w:val="000000"/>
                <w:u w:val="single"/>
              </w:rPr>
              <w:t>nuclear power stations</w:t>
            </w:r>
            <w:r w:rsidR="008872DE" w:rsidRPr="008B5362">
              <w:rPr>
                <w:color w:val="000000"/>
              </w:rPr>
              <w:t xml:space="preserve">. </w:t>
            </w:r>
            <w:r w:rsidR="008872DE" w:rsidRPr="008B5362">
              <w:rPr>
                <w:color w:val="000000"/>
                <w:u w:val="single"/>
              </w:rPr>
              <w:t>Nuclear power stations</w:t>
            </w:r>
            <w:r w:rsidR="008872DE" w:rsidRPr="008B5362">
              <w:rPr>
                <w:color w:val="000000"/>
              </w:rPr>
              <w:t xml:space="preserve"> generate more electricity than </w:t>
            </w:r>
            <w:r w:rsidR="00281F07">
              <w:rPr>
                <w:color w:val="000000"/>
              </w:rPr>
              <w:t xml:space="preserve">                            </w:t>
            </w:r>
            <w:r w:rsidR="008872DE" w:rsidRPr="008B5362">
              <w:rPr>
                <w:color w:val="000000"/>
                <w:u w:val="single"/>
              </w:rPr>
              <w:t>thermal</w:t>
            </w:r>
            <w:r w:rsidR="008872DE" w:rsidRPr="008B5362">
              <w:rPr>
                <w:color w:val="000000"/>
              </w:rPr>
              <w:t xml:space="preserve"> or </w:t>
            </w:r>
            <w:r w:rsidR="008872DE" w:rsidRPr="008B5362">
              <w:rPr>
                <w:color w:val="000000"/>
                <w:u w:val="single"/>
              </w:rPr>
              <w:t>hydro-electric power stations</w:t>
            </w:r>
            <w:r w:rsidR="00281F07">
              <w:rPr>
                <w:color w:val="000000"/>
              </w:rPr>
              <w:t>, but as we saw at</w:t>
            </w:r>
            <w:r w:rsidR="008872DE" w:rsidRPr="008B5362">
              <w:rPr>
                <w:color w:val="000000"/>
              </w:rPr>
              <w:t xml:space="preserve"> </w:t>
            </w:r>
            <w:r w:rsidR="00281F07">
              <w:rPr>
                <w:color w:val="000000"/>
              </w:rPr>
              <w:t xml:space="preserve">                         , they are </w:t>
            </w:r>
            <w:r w:rsidR="008872DE" w:rsidRPr="008B5362">
              <w:rPr>
                <w:color w:val="000000"/>
              </w:rPr>
              <w:t>dangerous because of the</w:t>
            </w:r>
            <w:r w:rsidR="00281F07">
              <w:rPr>
                <w:color w:val="000000"/>
              </w:rPr>
              <w:t>ir</w:t>
            </w:r>
            <w:r w:rsidR="008872DE" w:rsidRPr="008B5362">
              <w:rPr>
                <w:color w:val="000000"/>
              </w:rPr>
              <w:t xml:space="preserve"> </w:t>
            </w:r>
            <w:r w:rsidR="008872DE" w:rsidRPr="008B5362">
              <w:rPr>
                <w:color w:val="000000"/>
                <w:u w:val="single"/>
              </w:rPr>
              <w:t>radioactivity</w:t>
            </w:r>
            <w:r w:rsidR="008872DE" w:rsidRPr="008B5362">
              <w:rPr>
                <w:color w:val="000000"/>
              </w:rPr>
              <w:t xml:space="preserve">. </w:t>
            </w:r>
            <w:r w:rsidR="008872DE" w:rsidRPr="00084E9C">
              <w:rPr>
                <w:i/>
                <w:color w:val="000000"/>
                <w:highlight w:val="lightGray"/>
              </w:rPr>
              <w:t>Another solution</w:t>
            </w:r>
            <w:r w:rsidR="008872DE" w:rsidRPr="008B5362">
              <w:rPr>
                <w:color w:val="000000"/>
              </w:rPr>
              <w:t xml:space="preserve">, </w:t>
            </w:r>
            <w:r w:rsidR="00281F07">
              <w:rPr>
                <w:color w:val="000000"/>
              </w:rPr>
              <w:t>a much safer and cheaper one is to save</w:t>
            </w:r>
            <w:r w:rsidR="008872DE" w:rsidRPr="008B5362">
              <w:rPr>
                <w:color w:val="000000"/>
              </w:rPr>
              <w:t xml:space="preserve"> </w:t>
            </w:r>
            <w:r w:rsidR="00281F07">
              <w:rPr>
                <w:color w:val="000000"/>
              </w:rPr>
              <w:t xml:space="preserve">more </w:t>
            </w:r>
            <w:r w:rsidR="008872DE" w:rsidRPr="008B5362">
              <w:rPr>
                <w:color w:val="000000"/>
              </w:rPr>
              <w:t xml:space="preserve">electricity. If </w:t>
            </w:r>
            <w:r w:rsidR="00281F07">
              <w:rPr>
                <w:color w:val="000000"/>
              </w:rPr>
              <w:t xml:space="preserve">everyone </w:t>
            </w:r>
            <w:r w:rsidR="008872DE" w:rsidRPr="008B5362">
              <w:rPr>
                <w:color w:val="000000"/>
              </w:rPr>
              <w:t xml:space="preserve">in Japan </w:t>
            </w:r>
            <w:r w:rsidR="00281F07">
              <w:rPr>
                <w:color w:val="000000"/>
              </w:rPr>
              <w:t>conserved</w:t>
            </w:r>
            <w:r w:rsidR="008872DE" w:rsidRPr="008B5362">
              <w:rPr>
                <w:color w:val="000000"/>
              </w:rPr>
              <w:t xml:space="preserve"> </w:t>
            </w:r>
            <w:r w:rsidR="00281F07">
              <w:rPr>
                <w:color w:val="000000"/>
              </w:rPr>
              <w:t xml:space="preserve">more energy, we would need far less. Furthermore, better insulation of houses and buildings would save energy as they would not need to be heated as much or cooled down as much in the summer. </w:t>
            </w:r>
            <w:r w:rsidR="00281F07">
              <w:rPr>
                <w:i/>
                <w:color w:val="000000"/>
                <w:highlight w:val="lightGray"/>
              </w:rPr>
              <w:t>S</w:t>
            </w:r>
            <w:r w:rsidR="008872DE" w:rsidRPr="00084E9C">
              <w:rPr>
                <w:i/>
                <w:color w:val="000000"/>
                <w:highlight w:val="lightGray"/>
              </w:rPr>
              <w:t xml:space="preserve">o it is hoped that people </w:t>
            </w:r>
            <w:r w:rsidR="00281F07">
              <w:rPr>
                <w:i/>
                <w:color w:val="000000"/>
                <w:highlight w:val="lightGray"/>
              </w:rPr>
              <w:t xml:space="preserve">in Japan make greater efforts to conserve electricity </w:t>
            </w:r>
            <w:r w:rsidR="008872DE" w:rsidRPr="00084E9C">
              <w:rPr>
                <w:i/>
                <w:color w:val="000000"/>
                <w:highlight w:val="lightGray"/>
              </w:rPr>
              <w:t>as soon as possible.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c>
      </w:tr>
    </w:tbl>
    <w:p w:rsidR="008872DE"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4F7135">
        <w:rPr>
          <w:b/>
          <w:noProof/>
          <w:color w:val="000000"/>
          <w:lang w:val="en-CA" w:eastAsia="en-CA"/>
        </w:rPr>
        <w:pict>
          <v:rect id="_x0000_s1096" style="position:absolute;margin-left:143pt;margin-top:5.45pt;width:241.7pt;height:26.1pt;z-index:251691520;mso-position-horizontal-relative:text;mso-position-vertical-relative:text">
            <v:textbox inset="5.85pt,.7pt,5.85pt,.7pt">
              <w:txbxContent>
                <w:p w:rsidR="008C62C4" w:rsidRPr="008B5362" w:rsidRDefault="008C62C4" w:rsidP="008872DE">
                  <w:pPr>
                    <w:rPr>
                      <w:color w:val="A6A6A6"/>
                      <w:sz w:val="36"/>
                      <w:szCs w:val="36"/>
                    </w:rPr>
                  </w:pPr>
                  <w:r w:rsidRPr="00084E9C">
                    <w:rPr>
                      <w:sz w:val="36"/>
                      <w:szCs w:val="36"/>
                      <w:highlight w:val="lightGray"/>
                    </w:rPr>
                    <w:t xml:space="preserve">  CONCLUDING SENTENCE</w:t>
                  </w:r>
                </w:p>
              </w:txbxContent>
            </v:textbox>
          </v:rect>
        </w:pic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Good writing like this shows interesting examples that use specific details such as names and numbers (</w:t>
      </w:r>
      <w:proofErr w:type="spellStart"/>
      <w:r>
        <w:rPr>
          <w:b/>
          <w:color w:val="000000"/>
        </w:rPr>
        <w:t>eg</w:t>
      </w:r>
      <w:proofErr w:type="spellEnd"/>
      <w:r>
        <w:rPr>
          <w:b/>
          <w:color w:val="000000"/>
        </w:rPr>
        <w:t xml:space="preserve">. </w:t>
      </w:r>
      <w:proofErr w:type="gramStart"/>
      <w:r w:rsidR="00281F07">
        <w:rPr>
          <w:b/>
          <w:color w:val="000000"/>
        </w:rPr>
        <w:t>Fukushim</w:t>
      </w:r>
      <w:r>
        <w:rPr>
          <w:b/>
          <w:color w:val="000000"/>
        </w:rPr>
        <w:t>a; three or four) wherever possible.</w:t>
      </w:r>
      <w:proofErr w:type="gramEnd"/>
      <w:r>
        <w:rPr>
          <w:b/>
          <w:color w:val="000000"/>
        </w:rPr>
        <w:t xml:space="preserve"> As well, good writing also features some of the things that you have seen earlier such as sentence combining so that short sentences are often combined to make longer interesting ones. Finally, a good paragraph has sentences with appropriate </w:t>
      </w:r>
      <w:r w:rsidRPr="001261FF">
        <w:rPr>
          <w:b/>
          <w:color w:val="000000"/>
        </w:rPr>
        <w:t xml:space="preserve">punctuation </w:t>
      </w:r>
      <w:r>
        <w:rPr>
          <w:b/>
          <w:color w:val="000000"/>
        </w:rPr>
        <w:t xml:space="preserve">and </w:t>
      </w:r>
      <w:r w:rsidR="0027207A">
        <w:rPr>
          <w:b/>
          <w:color w:val="000000"/>
        </w:rPr>
        <w:t xml:space="preserve">good </w:t>
      </w:r>
      <w:r w:rsidRPr="00E41723">
        <w:rPr>
          <w:b/>
          <w:color w:val="000000"/>
          <w:u w:val="single"/>
        </w:rPr>
        <w:t>vocabulary</w:t>
      </w:r>
      <w:r>
        <w:rPr>
          <w:b/>
          <w:color w:val="000000"/>
        </w:rPr>
        <w:t xml:space="preserve"> (</w:t>
      </w:r>
      <w:proofErr w:type="spellStart"/>
      <w:r>
        <w:rPr>
          <w:b/>
          <w:color w:val="000000"/>
        </w:rPr>
        <w:t>eg</w:t>
      </w:r>
      <w:proofErr w:type="spellEnd"/>
      <w:r>
        <w:rPr>
          <w:b/>
          <w:color w:val="000000"/>
        </w:rPr>
        <w:t xml:space="preserve">. nuclear power stations, thermal, </w:t>
      </w:r>
      <w:r w:rsidRPr="001261FF">
        <w:rPr>
          <w:b/>
          <w:color w:val="000000"/>
        </w:rPr>
        <w:t>hydro-electric power stations</w:t>
      </w:r>
      <w:r>
        <w:rPr>
          <w:b/>
          <w:color w:val="000000"/>
        </w:rPr>
        <w:t xml:space="preserve">, </w:t>
      </w:r>
      <w:proofErr w:type="gramStart"/>
      <w:r w:rsidRPr="001261FF">
        <w:rPr>
          <w:b/>
          <w:color w:val="000000"/>
        </w:rPr>
        <w:t>radioactivity</w:t>
      </w:r>
      <w:proofErr w:type="gramEnd"/>
      <w:r>
        <w:rPr>
          <w:b/>
          <w:color w:val="000000"/>
        </w:rPr>
        <w:t xml:space="preserve">). </w:t>
      </w:r>
    </w:p>
    <w:p w:rsidR="00595AF8" w:rsidRDefault="00595A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928"/>
      </w:tblGrid>
      <w:tr w:rsidR="008872DE" w:rsidRPr="003A3466" w:rsidTr="00916C72">
        <w:tc>
          <w:tcPr>
            <w:tcW w:w="8928" w:type="dxa"/>
            <w:shd w:val="clear" w:color="auto" w:fill="A6A6A6"/>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 xml:space="preserve">are the </w:t>
            </w:r>
            <w:r w:rsidRPr="00B8435D">
              <w:rPr>
                <w:b/>
                <w:color w:val="000000"/>
                <w:u w:val="single"/>
              </w:rPr>
              <w:t>2</w:t>
            </w:r>
            <w:r>
              <w:rPr>
                <w:b/>
                <w:color w:val="000000"/>
              </w:rPr>
              <w:t xml:space="preserve"> </w:t>
            </w:r>
            <w:r w:rsidRPr="00B8435D">
              <w:rPr>
                <w:b/>
                <w:color w:val="000000"/>
              </w:rPr>
              <w:t>way</w:t>
            </w:r>
            <w:r>
              <w:rPr>
                <w:b/>
                <w:color w:val="000000"/>
              </w:rPr>
              <w:t>s</w:t>
            </w:r>
            <w:r w:rsidRPr="003A3466">
              <w:rPr>
                <w:b/>
                <w:color w:val="000000"/>
              </w:rPr>
              <w:t xml:space="preserve"> to meet the demand for more electricity?</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Which solution does the write</w:t>
            </w:r>
            <w:r w:rsidR="00916C72">
              <w:rPr>
                <w:b/>
                <w:color w:val="000000"/>
              </w:rPr>
              <w:t>r</w:t>
            </w:r>
            <w:r w:rsidRPr="003A3466">
              <w:rPr>
                <w:b/>
                <w:color w:val="000000"/>
              </w:rPr>
              <w:t xml:space="preserve"> think would be better? Why?</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Pr="00D639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p w:rsidR="0027207A" w:rsidRDefault="003C1A9B" w:rsidP="0027207A">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b/>
          <w:color w:val="000000"/>
          <w:sz w:val="32"/>
          <w:szCs w:val="32"/>
          <w:lang w:eastAsia="ja-JP"/>
        </w:rPr>
        <w:t>I</w:t>
      </w:r>
      <w:r w:rsidR="008D30B9">
        <w:rPr>
          <w:b/>
          <w:color w:val="000000"/>
          <w:sz w:val="32"/>
          <w:szCs w:val="32"/>
          <w:lang w:eastAsia="ja-JP"/>
        </w:rPr>
        <w:t>X</w:t>
      </w:r>
      <w:proofErr w:type="gramStart"/>
      <w:r w:rsidR="0027207A">
        <w:rPr>
          <w:b/>
          <w:color w:val="000000"/>
          <w:sz w:val="32"/>
          <w:szCs w:val="32"/>
        </w:rPr>
        <w:t>.(</w:t>
      </w:r>
      <w:proofErr w:type="gramEnd"/>
      <w:r w:rsidR="0027207A">
        <w:rPr>
          <w:b/>
          <w:color w:val="000000"/>
          <w:sz w:val="32"/>
          <w:szCs w:val="32"/>
        </w:rPr>
        <w:t>a</w:t>
      </w:r>
      <w:r w:rsidR="008872DE" w:rsidRPr="00F411EF">
        <w:rPr>
          <w:b/>
          <w:color w:val="000000"/>
          <w:sz w:val="32"/>
          <w:szCs w:val="32"/>
        </w:rPr>
        <w:t xml:space="preserve">) </w:t>
      </w:r>
      <w:r w:rsidR="008872DE">
        <w:rPr>
          <w:b/>
          <w:color w:val="000000"/>
          <w:sz w:val="32"/>
          <w:szCs w:val="32"/>
        </w:rPr>
        <w:t xml:space="preserve">   </w:t>
      </w:r>
      <w:r w:rsidR="008872DE" w:rsidRPr="00F411EF">
        <w:rPr>
          <w:b/>
          <w:color w:val="000000"/>
          <w:sz w:val="32"/>
          <w:szCs w:val="32"/>
        </w:rPr>
        <w:t>MODEL CLASSIFICATION PARAGRAPHS</w:t>
      </w:r>
    </w:p>
    <w:p w:rsidR="008872DE" w:rsidRPr="0027207A" w:rsidRDefault="008872DE" w:rsidP="0027207A">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b/>
          <w:color w:val="000000"/>
          <w:sz w:val="36"/>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468"/>
      </w:tblGrid>
      <w:tr w:rsidR="008872DE" w:rsidRPr="003A3466" w:rsidTr="00916C72">
        <w:tc>
          <w:tcPr>
            <w:tcW w:w="9468" w:type="dxa"/>
            <w:shd w:val="clear" w:color="auto" w:fill="A6A6A6"/>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the </w:t>
            </w:r>
            <w:r>
              <w:rPr>
                <w:b/>
                <w:color w:val="000000"/>
              </w:rPr>
              <w:t xml:space="preserve">classification </w:t>
            </w:r>
            <w:r w:rsidRPr="003A3466">
              <w:rPr>
                <w:b/>
                <w:color w:val="000000"/>
              </w:rPr>
              <w:t>paragraphs, do the following:</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Pr>
                <w:color w:val="000000"/>
              </w:rPr>
              <w:t xml:space="preserve">classification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sort, type, etc.</w:t>
            </w:r>
            <w:r w:rsidRPr="003A3466">
              <w:rPr>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r w:rsidRPr="00B53C43">
        <w:rPr>
          <w:b/>
          <w:i/>
          <w:color w:val="000000"/>
          <w:sz w:val="36"/>
        </w:rPr>
        <w:tab/>
      </w:r>
      <w:r w:rsidRPr="00B53C43">
        <w:rPr>
          <w:b/>
          <w:i/>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Movies</w:t>
      </w:r>
      <w:r w:rsidRPr="003A3466">
        <w:rPr>
          <w:b/>
          <w:color w:val="000000"/>
          <w:sz w:val="32"/>
        </w:rPr>
        <w:t>:</w:t>
      </w:r>
      <w:r w:rsidRPr="00B53C43">
        <w:rPr>
          <w:color w:val="000000"/>
          <w:sz w:val="32"/>
        </w:rPr>
        <w:t xml:space="preserve"> </w:t>
      </w:r>
      <w:r w:rsidRPr="00B92CBA">
        <w:rPr>
          <w:color w:val="000000"/>
          <w:sz w:val="28"/>
        </w:rPr>
        <w:t xml:space="preserve">Daisuke </w:t>
      </w:r>
      <w:proofErr w:type="spellStart"/>
      <w:r w:rsidRPr="00B92CBA">
        <w:rPr>
          <w:color w:val="000000"/>
          <w:sz w:val="28"/>
        </w:rPr>
        <w:t>Okuno</w:t>
      </w:r>
      <w:proofErr w:type="spell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sz w:val="28"/>
        </w:rPr>
        <w:t xml:space="preserve">       </w:t>
      </w:r>
      <w:r w:rsidRPr="00B53C43">
        <w:rPr>
          <w:color w:val="000000"/>
        </w:rPr>
        <w:t xml:space="preserve">One popular entertainment is movies. Movies can be divided into three main categories, </w:t>
      </w:r>
    </w:p>
    <w:p w:rsidR="0027207A" w:rsidRDefault="008872DE" w:rsidP="002720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roofErr w:type="gramStart"/>
      <w:r w:rsidRPr="00B53C43">
        <w:rPr>
          <w:color w:val="000000"/>
        </w:rPr>
        <w:t xml:space="preserve">and </w:t>
      </w:r>
      <w:r>
        <w:rPr>
          <w:color w:val="000000"/>
        </w:rPr>
        <w:t xml:space="preserve"> </w:t>
      </w:r>
      <w:r w:rsidRPr="00B53C43">
        <w:rPr>
          <w:color w:val="000000"/>
        </w:rPr>
        <w:t>most</w:t>
      </w:r>
      <w:proofErr w:type="gramEnd"/>
      <w:r w:rsidRPr="00B53C43">
        <w:rPr>
          <w:color w:val="000000"/>
        </w:rPr>
        <w:t xml:space="preserve"> of them includes love stories. The first category is action movies.  Guns and knives appear in this kind of movies, for example, “Die Hard</w:t>
      </w:r>
      <w:r w:rsidR="0043498E">
        <w:rPr>
          <w:color w:val="000000"/>
        </w:rPr>
        <w:t xml:space="preserve"> 1-5</w:t>
      </w:r>
      <w:r w:rsidRPr="00B53C43">
        <w:rPr>
          <w:color w:val="000000"/>
        </w:rPr>
        <w:t xml:space="preserve">” </w:t>
      </w:r>
      <w:proofErr w:type="gramStart"/>
      <w:r w:rsidR="0043498E">
        <w:rPr>
          <w:color w:val="000000"/>
        </w:rPr>
        <w:t>are</w:t>
      </w:r>
      <w:proofErr w:type="gramEnd"/>
      <w:r w:rsidR="0043498E">
        <w:rPr>
          <w:color w:val="000000"/>
        </w:rPr>
        <w:t xml:space="preserve"> all movies about a policeman,</w:t>
      </w:r>
      <w:r w:rsidRPr="00B53C43">
        <w:rPr>
          <w:color w:val="000000"/>
        </w:rPr>
        <w:t xml:space="preserve"> played by Bruce Willis</w:t>
      </w:r>
      <w:r w:rsidR="0043498E">
        <w:rPr>
          <w:color w:val="000000"/>
        </w:rPr>
        <w:t>,</w:t>
      </w:r>
      <w:r w:rsidRPr="00B53C43">
        <w:rPr>
          <w:color w:val="000000"/>
        </w:rPr>
        <w:t xml:space="preserve"> who fights against </w:t>
      </w:r>
      <w:r w:rsidR="00A47C93">
        <w:rPr>
          <w:color w:val="000000"/>
        </w:rPr>
        <w:t xml:space="preserve">the world’s worst </w:t>
      </w:r>
      <w:r w:rsidRPr="00B53C43">
        <w:rPr>
          <w:color w:val="000000"/>
        </w:rPr>
        <w:t xml:space="preserve">criminals with great </w:t>
      </w:r>
      <w:r w:rsidR="00A47C93">
        <w:rPr>
          <w:color w:val="000000"/>
        </w:rPr>
        <w:t xml:space="preserve">kill, intelligence, and </w:t>
      </w:r>
      <w:r w:rsidRPr="00B53C43">
        <w:rPr>
          <w:color w:val="000000"/>
        </w:rPr>
        <w:t xml:space="preserve">patience.  The second category is science fiction movies. This kind of movie often deals with the future, for example, </w:t>
      </w:r>
      <w:r w:rsidR="00A47C93">
        <w:rPr>
          <w:color w:val="000000"/>
        </w:rPr>
        <w:t xml:space="preserve">the </w:t>
      </w:r>
      <w:r w:rsidRPr="00B53C43">
        <w:rPr>
          <w:color w:val="000000"/>
        </w:rPr>
        <w:t xml:space="preserve">“Alien” </w:t>
      </w:r>
      <w:r w:rsidR="00A47C93">
        <w:rPr>
          <w:color w:val="000000"/>
        </w:rPr>
        <w:t xml:space="preserve">series </w:t>
      </w:r>
      <w:r w:rsidRPr="00B53C43">
        <w:rPr>
          <w:color w:val="000000"/>
        </w:rPr>
        <w:t xml:space="preserve">is about conflicts between humans and </w:t>
      </w:r>
      <w:r w:rsidR="00A47C93">
        <w:rPr>
          <w:color w:val="000000"/>
        </w:rPr>
        <w:t xml:space="preserve">fierce, deadly </w:t>
      </w:r>
      <w:r w:rsidRPr="00B53C43">
        <w:rPr>
          <w:color w:val="000000"/>
        </w:rPr>
        <w:t xml:space="preserve">aliens. </w:t>
      </w:r>
      <w:r w:rsidR="00A47C93">
        <w:rPr>
          <w:color w:val="000000"/>
        </w:rPr>
        <w:t xml:space="preserve">In the first movie of the series, </w:t>
      </w:r>
      <w:proofErr w:type="gramStart"/>
      <w:r w:rsidR="00A47C93">
        <w:rPr>
          <w:color w:val="000000"/>
        </w:rPr>
        <w:t xml:space="preserve">a spaceship </w:t>
      </w:r>
      <w:r w:rsidRPr="00B53C43">
        <w:rPr>
          <w:color w:val="000000"/>
        </w:rPr>
        <w:t xml:space="preserve">crew </w:t>
      </w:r>
      <w:r w:rsidR="00A47C93" w:rsidRPr="00B53C43">
        <w:rPr>
          <w:color w:val="000000"/>
        </w:rPr>
        <w:t xml:space="preserve">on the way to some planet </w:t>
      </w:r>
      <w:r w:rsidR="006254C9">
        <w:rPr>
          <w:color w:val="000000"/>
        </w:rPr>
        <w:t>meet</w:t>
      </w:r>
      <w:proofErr w:type="gramEnd"/>
      <w:r w:rsidR="006254C9">
        <w:rPr>
          <w:color w:val="000000"/>
        </w:rPr>
        <w:t xml:space="preserve"> </w:t>
      </w:r>
      <w:r w:rsidRPr="00B53C43">
        <w:rPr>
          <w:color w:val="000000"/>
        </w:rPr>
        <w:t>aliens</w:t>
      </w:r>
      <w:r w:rsidR="00A47C93">
        <w:rPr>
          <w:color w:val="000000"/>
        </w:rPr>
        <w:t xml:space="preserve"> who attack them and take over their spaceship</w:t>
      </w:r>
      <w:r w:rsidRPr="00B53C43">
        <w:rPr>
          <w:color w:val="000000"/>
        </w:rPr>
        <w:t>. The third category is fantasy movies. Dreams that can’t be accomplished in real life can come true in a dream world; for example, “Never Ending Story” is a story of a boy who is suffering from bullying and plays an active part in the world of a book titled “The Never Ending Story.”</w:t>
      </w:r>
      <w:r w:rsidRPr="00B53C43">
        <w:rPr>
          <w:i/>
          <w:color w:val="000000"/>
        </w:rPr>
        <w:t xml:space="preserve"> </w:t>
      </w:r>
      <w:r w:rsidRPr="00B53C43">
        <w:rPr>
          <w:color w:val="000000"/>
        </w:rPr>
        <w:t>The common point among the three types of movies is that they make people laugh, and cry.</w:t>
      </w:r>
      <w:r w:rsidR="0027207A">
        <w:rPr>
          <w:color w:val="000000"/>
        </w:rPr>
        <w:br w:type="page"/>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pPr w:leftFromText="180" w:rightFromText="180" w:vertAnchor="text" w:horzAnchor="margin" w:tblpX="108"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240"/>
      </w:tblGrid>
      <w:tr w:rsidR="008872DE" w:rsidRPr="003A3466" w:rsidTr="00916C72">
        <w:tc>
          <w:tcPr>
            <w:tcW w:w="9240" w:type="dxa"/>
            <w:shd w:val="clear" w:color="auto" w:fill="A6A6A6"/>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movies</w:t>
            </w:r>
            <w:r w:rsidRPr="003A3466">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2.  Highlight some of the names connected with movies. </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27207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b/>
          <w:i/>
          <w:color w:val="000000"/>
          <w:sz w:val="32"/>
        </w:rPr>
        <w:t>Vegetables:</w:t>
      </w:r>
      <w:r w:rsidRPr="00B53C43">
        <w:rPr>
          <w:i/>
          <w:color w:val="000000"/>
          <w:sz w:val="32"/>
        </w:rPr>
        <w:t xml:space="preserve"> </w:t>
      </w:r>
      <w:proofErr w:type="spellStart"/>
      <w:r w:rsidRPr="00B53C43">
        <w:rPr>
          <w:color w:val="000000"/>
          <w:sz w:val="28"/>
        </w:rPr>
        <w:t>Ayako</w:t>
      </w:r>
      <w:proofErr w:type="spellEnd"/>
      <w:r w:rsidRPr="00B53C43">
        <w:rPr>
          <w:color w:val="000000"/>
          <w:sz w:val="28"/>
        </w:rPr>
        <w:t xml:space="preserve"> Inoue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Vegetables are indispensable to good health, and they can be</w:t>
      </w:r>
      <w:r w:rsidR="0027207A">
        <w:rPr>
          <w:color w:val="000000"/>
        </w:rPr>
        <w:t xml:space="preserve"> divided into three categories. </w:t>
      </w:r>
      <w:r w:rsidRPr="00B53C43">
        <w:rPr>
          <w:color w:val="000000"/>
        </w:rPr>
        <w:t xml:space="preserve">The first </w:t>
      </w:r>
      <w:r>
        <w:rPr>
          <w:color w:val="000000"/>
        </w:rPr>
        <w:t xml:space="preserve">type </w:t>
      </w:r>
      <w:r w:rsidRPr="00B53C43">
        <w:rPr>
          <w:color w:val="000000"/>
        </w:rPr>
        <w:t>is light-colored vegetables: round and light green cabbages; long, thin and green cucumbers, oval and purple eggplants; long, big and white radishes, and long, thin,</w:t>
      </w:r>
      <w:r w:rsidR="0027207A">
        <w:rPr>
          <w:color w:val="000000"/>
        </w:rPr>
        <w:t xml:space="preserve"> white and green Welsh onions. Most of them are soft. </w:t>
      </w:r>
      <w:r w:rsidRPr="00B53C43">
        <w:rPr>
          <w:color w:val="000000"/>
        </w:rPr>
        <w:t xml:space="preserve">The second </w:t>
      </w:r>
      <w:r>
        <w:rPr>
          <w:color w:val="000000"/>
        </w:rPr>
        <w:t xml:space="preserve">type </w:t>
      </w:r>
      <w:r w:rsidRPr="00B53C43">
        <w:rPr>
          <w:color w:val="000000"/>
        </w:rPr>
        <w:t>is a colored vegetable that is round, and deep-yellow, pumpkins; triangular, thin and orange carrots; green spinach, small, leafy and green parsley, and bi</w:t>
      </w:r>
      <w:r w:rsidR="0027207A">
        <w:rPr>
          <w:color w:val="000000"/>
        </w:rPr>
        <w:t>g, flower-like green broccoli. T</w:t>
      </w:r>
      <w:r w:rsidRPr="00B53C43">
        <w:rPr>
          <w:color w:val="000000"/>
        </w:rPr>
        <w:t>hey are very nutritious becaus</w:t>
      </w:r>
      <w:r w:rsidR="0027207A">
        <w:rPr>
          <w:color w:val="000000"/>
        </w:rPr>
        <w:t xml:space="preserve">e they have vitamins and fiber. </w:t>
      </w:r>
      <w:r w:rsidRPr="00B53C43">
        <w:rPr>
          <w:color w:val="000000"/>
        </w:rPr>
        <w:t xml:space="preserve">The third </w:t>
      </w:r>
      <w:r>
        <w:rPr>
          <w:color w:val="000000"/>
        </w:rPr>
        <w:t xml:space="preserve">type </w:t>
      </w:r>
      <w:r w:rsidRPr="00B53C43">
        <w:rPr>
          <w:color w:val="000000"/>
        </w:rPr>
        <w:t xml:space="preserve">is </w:t>
      </w:r>
      <w:r w:rsidR="0027207A">
        <w:rPr>
          <w:color w:val="000000"/>
        </w:rPr>
        <w:t xml:space="preserve">others. </w:t>
      </w:r>
      <w:r w:rsidRPr="00B53C43">
        <w:rPr>
          <w:color w:val="000000"/>
        </w:rPr>
        <w:t>It includes colored vegetables which are very nutritious: small, round, red tomatoes, long, thin green kidney beans and green asparagus, and green peppers. Veget</w:t>
      </w:r>
      <w:r>
        <w:rPr>
          <w:color w:val="000000"/>
        </w:rPr>
        <w:t xml:space="preserve">ables clean the intestines. If </w:t>
      </w:r>
      <w:r w:rsidRPr="00B53C43">
        <w:rPr>
          <w:color w:val="000000"/>
        </w:rPr>
        <w:t xml:space="preserve">we eat only meat, we may get cancer from </w:t>
      </w:r>
      <w:r w:rsidR="0027207A">
        <w:rPr>
          <w:color w:val="000000"/>
        </w:rPr>
        <w:t xml:space="preserve">fat </w:t>
      </w:r>
      <w:r w:rsidRPr="00B53C43">
        <w:rPr>
          <w:color w:val="000000"/>
        </w:rPr>
        <w:t xml:space="preserve">deposits on the wall of the blood vessels. We should eat </w:t>
      </w:r>
      <w:r w:rsidR="0027207A">
        <w:rPr>
          <w:color w:val="000000"/>
        </w:rPr>
        <w:t xml:space="preserve">as many </w:t>
      </w:r>
      <w:r w:rsidRPr="00B53C43">
        <w:rPr>
          <w:color w:val="000000"/>
        </w:rPr>
        <w:t>vegetables as possible.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356"/>
      </w:tblGrid>
      <w:tr w:rsidR="008872DE" w:rsidRPr="003A3466" w:rsidTr="00916C72">
        <w:tc>
          <w:tcPr>
            <w:tcW w:w="9356" w:type="dxa"/>
            <w:shd w:val="clear" w:color="auto" w:fill="A6A6A6"/>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vegetables</w:t>
            </w:r>
            <w:r w:rsidRPr="003A3466">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health benefits are connected with each one?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2B73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2B732F">
              <w:rPr>
                <w:b/>
                <w:color w:val="000000"/>
              </w:rPr>
              <w:t>3. Highlight some descriptive details (</w:t>
            </w:r>
            <w:proofErr w:type="spellStart"/>
            <w:r w:rsidRPr="002B732F">
              <w:rPr>
                <w:b/>
                <w:color w:val="000000"/>
              </w:rPr>
              <w:t>ie</w:t>
            </w:r>
            <w:proofErr w:type="spellEnd"/>
            <w:r w:rsidRPr="002B732F">
              <w:rPr>
                <w:b/>
                <w:color w:val="000000"/>
              </w:rPr>
              <w:t xml:space="preserve">. special names or descriptions of </w:t>
            </w:r>
            <w:r>
              <w:rPr>
                <w:b/>
                <w:color w:val="000000"/>
              </w:rPr>
              <w:t>vegetables</w:t>
            </w:r>
            <w:r w:rsidRPr="002B732F">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Animals:</w:t>
      </w:r>
      <w:r w:rsidRPr="00B53C43">
        <w:rPr>
          <w:color w:val="000000"/>
          <w:sz w:val="28"/>
        </w:rPr>
        <w:t xml:space="preserve"> Mariko </w:t>
      </w:r>
      <w:proofErr w:type="spellStart"/>
      <w:r w:rsidRPr="00B53C43">
        <w:rPr>
          <w:color w:val="000000"/>
          <w:sz w:val="28"/>
        </w:rPr>
        <w:t>Shinozuka</w:t>
      </w:r>
      <w:proofErr w:type="spell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 xml:space="preserve">There are a great number of animals on the earth </w:t>
      </w:r>
      <w:r w:rsidR="00F25A5E">
        <w:rPr>
          <w:color w:val="000000"/>
        </w:rPr>
        <w:t xml:space="preserve">but </w:t>
      </w:r>
      <w:r w:rsidRPr="00B53C43">
        <w:rPr>
          <w:color w:val="000000"/>
        </w:rPr>
        <w:t xml:space="preserve">they can be </w:t>
      </w:r>
      <w:r w:rsidR="00A47C93">
        <w:rPr>
          <w:color w:val="000000"/>
        </w:rPr>
        <w:t xml:space="preserve">divided into three </w:t>
      </w:r>
      <w:r w:rsidR="00F25A5E">
        <w:rPr>
          <w:color w:val="000000"/>
        </w:rPr>
        <w:t xml:space="preserve">main </w:t>
      </w:r>
      <w:r w:rsidR="00A47C93">
        <w:rPr>
          <w:color w:val="000000"/>
        </w:rPr>
        <w:t xml:space="preserve">categories. </w:t>
      </w:r>
      <w:r w:rsidRPr="00B53C43">
        <w:rPr>
          <w:color w:val="000000"/>
        </w:rPr>
        <w:t xml:space="preserve">The first </w:t>
      </w:r>
      <w:r>
        <w:rPr>
          <w:color w:val="000000"/>
        </w:rPr>
        <w:t xml:space="preserve">kind </w:t>
      </w:r>
      <w:r w:rsidR="00F25A5E">
        <w:rPr>
          <w:color w:val="000000"/>
        </w:rPr>
        <w:t xml:space="preserve">of animal </w:t>
      </w:r>
      <w:r w:rsidRPr="00B53C43">
        <w:rPr>
          <w:color w:val="000000"/>
        </w:rPr>
        <w:t xml:space="preserve">is flesh-eating </w:t>
      </w:r>
      <w:r w:rsidR="00A47C93">
        <w:rPr>
          <w:color w:val="000000"/>
        </w:rPr>
        <w:t xml:space="preserve">such as lions, tigers, and wolves. </w:t>
      </w:r>
      <w:r w:rsidRPr="00B53C43">
        <w:rPr>
          <w:color w:val="000000"/>
        </w:rPr>
        <w:t>The features of this type are sharp fangs and claws whi</w:t>
      </w:r>
      <w:r w:rsidR="00A47C93">
        <w:rPr>
          <w:color w:val="000000"/>
        </w:rPr>
        <w:t xml:space="preserve">ch are used to kill and eat their game. </w:t>
      </w:r>
      <w:r w:rsidRPr="00B53C43">
        <w:rPr>
          <w:color w:val="000000"/>
        </w:rPr>
        <w:t xml:space="preserve">Their eyes are situated in front of their faces, because they are hunters and need to focus on their game. </w:t>
      </w:r>
      <w:r w:rsidR="00F25A5E">
        <w:rPr>
          <w:color w:val="000000"/>
        </w:rPr>
        <w:t xml:space="preserve">They are usually faster and smarter than their prey. </w:t>
      </w:r>
      <w:r w:rsidRPr="00B53C43">
        <w:rPr>
          <w:color w:val="000000"/>
        </w:rPr>
        <w:t xml:space="preserve">The second </w:t>
      </w:r>
      <w:r>
        <w:rPr>
          <w:color w:val="000000"/>
        </w:rPr>
        <w:t xml:space="preserve">category </w:t>
      </w:r>
      <w:r w:rsidR="00A47C93">
        <w:rPr>
          <w:color w:val="000000"/>
        </w:rPr>
        <w:t xml:space="preserve">consists of </w:t>
      </w:r>
      <w:r w:rsidRPr="00B53C43">
        <w:rPr>
          <w:color w:val="000000"/>
        </w:rPr>
        <w:t>herbivorous animals, such as zebras</w:t>
      </w:r>
      <w:r w:rsidR="00A47C93">
        <w:rPr>
          <w:color w:val="000000"/>
        </w:rPr>
        <w:t>,</w:t>
      </w:r>
      <w:r w:rsidRPr="00B53C43">
        <w:rPr>
          <w:color w:val="000000"/>
        </w:rPr>
        <w:t xml:space="preserve"> </w:t>
      </w:r>
      <w:r w:rsidR="00A47C93">
        <w:rPr>
          <w:color w:val="000000"/>
        </w:rPr>
        <w:t xml:space="preserve">cows, sheep, </w:t>
      </w:r>
      <w:r w:rsidRPr="00B53C43">
        <w:rPr>
          <w:color w:val="000000"/>
        </w:rPr>
        <w:t>and deer. Their features are flat teeth to eat greens and mighty feet t</w:t>
      </w:r>
      <w:r w:rsidR="00A47C93">
        <w:rPr>
          <w:color w:val="000000"/>
        </w:rPr>
        <w:t xml:space="preserve">o run away from their enemies. </w:t>
      </w:r>
      <w:r w:rsidRPr="00B53C43">
        <w:rPr>
          <w:color w:val="000000"/>
        </w:rPr>
        <w:t>Their eyes are situated on si</w:t>
      </w:r>
      <w:r w:rsidR="00A47C93">
        <w:rPr>
          <w:color w:val="000000"/>
        </w:rPr>
        <w:t xml:space="preserve">des of their face to see more. </w:t>
      </w:r>
      <w:r w:rsidRPr="00B53C43">
        <w:rPr>
          <w:color w:val="000000"/>
        </w:rPr>
        <w:t xml:space="preserve">The third </w:t>
      </w:r>
      <w:r>
        <w:rPr>
          <w:color w:val="000000"/>
        </w:rPr>
        <w:t xml:space="preserve">sort </w:t>
      </w:r>
      <w:r w:rsidRPr="00B53C43">
        <w:rPr>
          <w:color w:val="000000"/>
        </w:rPr>
        <w:t xml:space="preserve">is animals that eat </w:t>
      </w:r>
      <w:r w:rsidR="00A47C93">
        <w:rPr>
          <w:color w:val="000000"/>
        </w:rPr>
        <w:t>both plants and animals</w:t>
      </w:r>
      <w:r w:rsidRPr="00B53C43">
        <w:rPr>
          <w:color w:val="000000"/>
        </w:rPr>
        <w:t xml:space="preserve">. </w:t>
      </w:r>
      <w:proofErr w:type="spellStart"/>
      <w:r w:rsidR="0043498E">
        <w:rPr>
          <w:color w:val="000000"/>
        </w:rPr>
        <w:t>Tanuki</w:t>
      </w:r>
      <w:proofErr w:type="spellEnd"/>
      <w:r w:rsidR="0043498E">
        <w:rPr>
          <w:color w:val="000000"/>
        </w:rPr>
        <w:t xml:space="preserve"> </w:t>
      </w:r>
      <w:r w:rsidRPr="00B53C43">
        <w:rPr>
          <w:color w:val="000000"/>
        </w:rPr>
        <w:t xml:space="preserve">are of this type. They eat meat, </w:t>
      </w:r>
      <w:r w:rsidR="00F25A5E">
        <w:rPr>
          <w:color w:val="000000"/>
        </w:rPr>
        <w:t xml:space="preserve">eggs, </w:t>
      </w:r>
      <w:proofErr w:type="gramStart"/>
      <w:r w:rsidRPr="00B53C43">
        <w:rPr>
          <w:color w:val="000000"/>
        </w:rPr>
        <w:t>nuts</w:t>
      </w:r>
      <w:proofErr w:type="gramEnd"/>
      <w:r w:rsidRPr="00B53C43">
        <w:rPr>
          <w:color w:val="000000"/>
        </w:rPr>
        <w:t xml:space="preserve"> and so on. </w:t>
      </w:r>
      <w:r w:rsidR="00F25A5E">
        <w:rPr>
          <w:color w:val="000000"/>
        </w:rPr>
        <w:t>H</w:t>
      </w:r>
      <w:r w:rsidRPr="00B53C43">
        <w:rPr>
          <w:color w:val="000000"/>
        </w:rPr>
        <w:t xml:space="preserve">umans are also of this type. </w:t>
      </w:r>
    </w:p>
    <w:tbl>
      <w:tblPr>
        <w:tblpPr w:leftFromText="180" w:rightFromText="180"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348"/>
      </w:tblGrid>
      <w:tr w:rsidR="008872DE" w:rsidRPr="003A3466" w:rsidTr="00916C72">
        <w:tc>
          <w:tcPr>
            <w:tcW w:w="9348" w:type="dxa"/>
            <w:shd w:val="clear" w:color="auto" w:fill="A6A6A6"/>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lastRenderedPageBreak/>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types of animals?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D036A5">
              <w:rPr>
                <w:b/>
                <w:color w:val="000000"/>
              </w:rPr>
              <w:t>What are some characteristics of each?</w:t>
            </w:r>
          </w:p>
          <w:p w:rsidR="003C6E71" w:rsidRPr="00D036A5" w:rsidRDefault="003C6E7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4F5E5F" w:rsidRDefault="004F5E5F" w:rsidP="004F5E5F">
      <w:pPr>
        <w:widowControl/>
        <w:autoSpaceDE/>
        <w:autoSpaceDN/>
        <w:adjustRightInd/>
        <w:rPr>
          <w:b/>
          <w:color w:val="000000"/>
          <w:sz w:val="32"/>
          <w:szCs w:val="32"/>
        </w:rPr>
      </w:pPr>
      <w:r>
        <w:rPr>
          <w:b/>
          <w:color w:val="000000"/>
          <w:sz w:val="32"/>
          <w:szCs w:val="32"/>
          <w:lang w:eastAsia="ja-JP"/>
        </w:rPr>
        <w:t>IX</w:t>
      </w:r>
      <w:proofErr w:type="gramStart"/>
      <w:r>
        <w:rPr>
          <w:b/>
          <w:color w:val="000000"/>
          <w:sz w:val="32"/>
          <w:szCs w:val="32"/>
        </w:rPr>
        <w:t>.(</w:t>
      </w:r>
      <w:proofErr w:type="gramEnd"/>
      <w:r>
        <w:rPr>
          <w:b/>
          <w:color w:val="000000"/>
          <w:sz w:val="32"/>
          <w:szCs w:val="32"/>
        </w:rPr>
        <w:t>b</w:t>
      </w:r>
      <w:r w:rsidRPr="00B8435D">
        <w:rPr>
          <w:b/>
          <w:color w:val="000000"/>
          <w:sz w:val="32"/>
          <w:szCs w:val="32"/>
        </w:rPr>
        <w:t xml:space="preserve">) </w:t>
      </w:r>
      <w:r>
        <w:rPr>
          <w:b/>
          <w:color w:val="000000"/>
          <w:sz w:val="32"/>
          <w:szCs w:val="32"/>
        </w:rPr>
        <w:t xml:space="preserve"> WRITING A CLASSIFICATION </w:t>
      </w:r>
      <w:r w:rsidRPr="00B8435D">
        <w:rPr>
          <w:b/>
          <w:color w:val="000000"/>
          <w:sz w:val="32"/>
          <w:szCs w:val="32"/>
        </w:rPr>
        <w:t>PARAGRAPH</w:t>
      </w:r>
    </w:p>
    <w:p w:rsidR="004F5E5F" w:rsidRDefault="004F5E5F" w:rsidP="004F5E5F">
      <w:pPr>
        <w:widowControl/>
        <w:autoSpaceDE/>
        <w:autoSpaceDN/>
        <w:adjustRightInd/>
        <w:rPr>
          <w:color w:val="000000"/>
        </w:rPr>
      </w:pPr>
      <w:r>
        <w:rPr>
          <w:color w:val="000000"/>
        </w:rPr>
        <w:t xml:space="preserve">To start writing a classification paragraph, think about a subject that you can </w:t>
      </w:r>
      <w:r w:rsidR="008F4B4A">
        <w:rPr>
          <w:color w:val="000000"/>
        </w:rPr>
        <w:t xml:space="preserve">classify </w:t>
      </w:r>
      <w:r>
        <w:rPr>
          <w:color w:val="000000"/>
        </w:rPr>
        <w:t xml:space="preserve">into different categories. Read the list </w:t>
      </w:r>
      <w:r w:rsidR="008F4B4A">
        <w:rPr>
          <w:color w:val="000000"/>
        </w:rPr>
        <w:t xml:space="preserve">of clubs at </w:t>
      </w:r>
      <w:r w:rsidR="003112EA">
        <w:rPr>
          <w:color w:val="000000"/>
        </w:rPr>
        <w:t xml:space="preserve">Harvard </w:t>
      </w:r>
      <w:r w:rsidR="008F4B4A">
        <w:rPr>
          <w:color w:val="000000"/>
        </w:rPr>
        <w:t xml:space="preserve">University and then classify </w:t>
      </w:r>
      <w:r w:rsidR="003112EA">
        <w:rPr>
          <w:color w:val="000000"/>
        </w:rPr>
        <w:t xml:space="preserve">them </w:t>
      </w:r>
      <w:r w:rsidR="008F4B4A">
        <w:rPr>
          <w:color w:val="000000"/>
        </w:rPr>
        <w:t xml:space="preserve">into three different categories. </w:t>
      </w:r>
      <w:r w:rsidR="003112EA">
        <w:rPr>
          <w:color w:val="000000"/>
        </w:rPr>
        <w:t xml:space="preserve">Make a title for each category. </w:t>
      </w:r>
      <w:r>
        <w:rPr>
          <w:color w:val="000000"/>
        </w:rPr>
        <w:t xml:space="preserve">Compare your answers with a classmate. </w:t>
      </w:r>
    </w:p>
    <w:p w:rsidR="004F5E5F" w:rsidRDefault="004F5E5F" w:rsidP="004F5E5F">
      <w:pPr>
        <w:widowControl/>
        <w:autoSpaceDE/>
        <w:autoSpaceDN/>
        <w:adjustRightInd/>
        <w:rPr>
          <w:color w:val="000000"/>
        </w:rPr>
      </w:pPr>
    </w:p>
    <w:tbl>
      <w:tblPr>
        <w:tblStyle w:val="TableGrid"/>
        <w:tblW w:w="0" w:type="auto"/>
        <w:tblLook w:val="04A0"/>
      </w:tblPr>
      <w:tblGrid>
        <w:gridCol w:w="3192"/>
        <w:gridCol w:w="3192"/>
        <w:gridCol w:w="3192"/>
      </w:tblGrid>
      <w:tr w:rsidR="008F4B4A" w:rsidTr="008F4B4A">
        <w:tc>
          <w:tcPr>
            <w:tcW w:w="3192" w:type="dxa"/>
          </w:tcPr>
          <w:p w:rsidR="008F4B4A" w:rsidRDefault="004E7A52" w:rsidP="004F5E5F">
            <w:pPr>
              <w:widowControl/>
              <w:autoSpaceDE/>
              <w:autoSpaceDN/>
              <w:adjustRightInd/>
              <w:rPr>
                <w:color w:val="000000"/>
              </w:rPr>
            </w:pPr>
            <w:r>
              <w:rPr>
                <w:color w:val="000000"/>
              </w:rPr>
              <w:t>Orchestra Club</w:t>
            </w:r>
          </w:p>
        </w:tc>
        <w:tc>
          <w:tcPr>
            <w:tcW w:w="3192" w:type="dxa"/>
          </w:tcPr>
          <w:p w:rsidR="008F4B4A" w:rsidRDefault="004E7A52" w:rsidP="004F5E5F">
            <w:pPr>
              <w:widowControl/>
              <w:autoSpaceDE/>
              <w:autoSpaceDN/>
              <w:adjustRightInd/>
              <w:rPr>
                <w:color w:val="000000"/>
              </w:rPr>
            </w:pPr>
            <w:r>
              <w:rPr>
                <w:color w:val="000000"/>
              </w:rPr>
              <w:t>Drama Club</w:t>
            </w:r>
          </w:p>
        </w:tc>
        <w:tc>
          <w:tcPr>
            <w:tcW w:w="3192" w:type="dxa"/>
          </w:tcPr>
          <w:p w:rsidR="008F4B4A" w:rsidRDefault="004E7A52" w:rsidP="004F5E5F">
            <w:pPr>
              <w:widowControl/>
              <w:autoSpaceDE/>
              <w:autoSpaceDN/>
              <w:adjustRightInd/>
              <w:rPr>
                <w:color w:val="000000"/>
              </w:rPr>
            </w:pPr>
            <w:r>
              <w:rPr>
                <w:color w:val="000000"/>
              </w:rPr>
              <w:t>NFL Football Fans</w:t>
            </w:r>
          </w:p>
        </w:tc>
      </w:tr>
      <w:tr w:rsidR="008F4B4A" w:rsidTr="008F4B4A">
        <w:tc>
          <w:tcPr>
            <w:tcW w:w="3192" w:type="dxa"/>
          </w:tcPr>
          <w:p w:rsidR="008F4B4A" w:rsidRDefault="003112EA" w:rsidP="004F5E5F">
            <w:pPr>
              <w:widowControl/>
              <w:autoSpaceDE/>
              <w:autoSpaceDN/>
              <w:adjustRightInd/>
              <w:rPr>
                <w:color w:val="000000"/>
              </w:rPr>
            </w:pPr>
            <w:r>
              <w:rPr>
                <w:color w:val="000000"/>
              </w:rPr>
              <w:t>Tennis Circle</w:t>
            </w:r>
          </w:p>
        </w:tc>
        <w:tc>
          <w:tcPr>
            <w:tcW w:w="3192" w:type="dxa"/>
          </w:tcPr>
          <w:p w:rsidR="008F4B4A" w:rsidRDefault="004F7135" w:rsidP="003112EA">
            <w:pPr>
              <w:widowControl/>
              <w:autoSpaceDE/>
              <w:autoSpaceDN/>
              <w:adjustRightInd/>
              <w:rPr>
                <w:color w:val="000000"/>
              </w:rPr>
            </w:pPr>
            <w:hyperlink r:id="rId58" w:history="1">
              <w:r w:rsidR="003112EA" w:rsidRPr="003112EA">
                <w:rPr>
                  <w:rStyle w:val="Hyperlink"/>
                  <w:color w:val="auto"/>
                  <w:u w:val="none"/>
                </w:rPr>
                <w:t>Financial Analysts Club</w:t>
              </w:r>
            </w:hyperlink>
          </w:p>
        </w:tc>
        <w:tc>
          <w:tcPr>
            <w:tcW w:w="3192" w:type="dxa"/>
          </w:tcPr>
          <w:p w:rsidR="008F4B4A" w:rsidRDefault="003112EA" w:rsidP="004F5E5F">
            <w:pPr>
              <w:widowControl/>
              <w:autoSpaceDE/>
              <w:autoSpaceDN/>
              <w:adjustRightInd/>
              <w:rPr>
                <w:color w:val="000000"/>
              </w:rPr>
            </w:pPr>
            <w:r>
              <w:rPr>
                <w:color w:val="000000"/>
              </w:rPr>
              <w:t>Green Harmony Singers</w:t>
            </w:r>
          </w:p>
        </w:tc>
      </w:tr>
      <w:tr w:rsidR="008F4B4A" w:rsidTr="008F4B4A">
        <w:tc>
          <w:tcPr>
            <w:tcW w:w="3192" w:type="dxa"/>
          </w:tcPr>
          <w:p w:rsidR="008F4B4A" w:rsidRDefault="004E7A52" w:rsidP="004F5E5F">
            <w:pPr>
              <w:widowControl/>
              <w:autoSpaceDE/>
              <w:autoSpaceDN/>
              <w:adjustRightInd/>
              <w:rPr>
                <w:color w:val="000000"/>
              </w:rPr>
            </w:pPr>
            <w:r>
              <w:rPr>
                <w:color w:val="000000"/>
              </w:rPr>
              <w:t>Basketball Players Club</w:t>
            </w:r>
          </w:p>
        </w:tc>
        <w:tc>
          <w:tcPr>
            <w:tcW w:w="3192" w:type="dxa"/>
          </w:tcPr>
          <w:p w:rsidR="008F4B4A" w:rsidRDefault="003112EA" w:rsidP="004F5E5F">
            <w:pPr>
              <w:widowControl/>
              <w:autoSpaceDE/>
              <w:autoSpaceDN/>
              <w:adjustRightInd/>
              <w:rPr>
                <w:color w:val="000000"/>
              </w:rPr>
            </w:pPr>
            <w:r>
              <w:rPr>
                <w:color w:val="000000"/>
              </w:rPr>
              <w:t>Young Economists</w:t>
            </w:r>
          </w:p>
        </w:tc>
        <w:tc>
          <w:tcPr>
            <w:tcW w:w="3192" w:type="dxa"/>
          </w:tcPr>
          <w:p w:rsidR="008F4B4A" w:rsidRDefault="003112EA" w:rsidP="004F5E5F">
            <w:pPr>
              <w:widowControl/>
              <w:autoSpaceDE/>
              <w:autoSpaceDN/>
              <w:adjustRightInd/>
              <w:rPr>
                <w:color w:val="000000"/>
              </w:rPr>
            </w:pPr>
            <w:r>
              <w:rPr>
                <w:color w:val="000000"/>
              </w:rPr>
              <w:t>Investment Club</w:t>
            </w:r>
          </w:p>
        </w:tc>
      </w:tr>
      <w:tr w:rsidR="008F4B4A" w:rsidTr="008F4B4A">
        <w:tc>
          <w:tcPr>
            <w:tcW w:w="3192" w:type="dxa"/>
          </w:tcPr>
          <w:p w:rsidR="008F4B4A" w:rsidRPr="003112EA" w:rsidRDefault="004F7135" w:rsidP="003112EA">
            <w:pPr>
              <w:widowControl/>
              <w:autoSpaceDE/>
              <w:autoSpaceDN/>
              <w:adjustRightInd/>
            </w:pPr>
            <w:hyperlink r:id="rId59" w:history="1">
              <w:r w:rsidR="004E7A52" w:rsidRPr="003112EA">
                <w:rPr>
                  <w:rStyle w:val="Hyperlink"/>
                  <w:color w:val="auto"/>
                  <w:u w:val="none"/>
                </w:rPr>
                <w:t xml:space="preserve">Advertising </w:t>
              </w:r>
              <w:r w:rsidR="003112EA">
                <w:rPr>
                  <w:rStyle w:val="Hyperlink"/>
                  <w:color w:val="auto"/>
                  <w:u w:val="none"/>
                </w:rPr>
                <w:t>Circle</w:t>
              </w:r>
            </w:hyperlink>
          </w:p>
        </w:tc>
        <w:tc>
          <w:tcPr>
            <w:tcW w:w="3192" w:type="dxa"/>
          </w:tcPr>
          <w:p w:rsidR="008F4B4A" w:rsidRPr="003112EA" w:rsidRDefault="004F7135" w:rsidP="004F5E5F">
            <w:pPr>
              <w:widowControl/>
              <w:autoSpaceDE/>
              <w:autoSpaceDN/>
              <w:adjustRightInd/>
            </w:pPr>
            <w:hyperlink r:id="rId60" w:history="1">
              <w:r w:rsidR="004E7A52" w:rsidRPr="003112EA">
                <w:rPr>
                  <w:rStyle w:val="Hyperlink"/>
                  <w:color w:val="auto"/>
                  <w:u w:val="none"/>
                </w:rPr>
                <w:t>Ballroom Dance Team</w:t>
              </w:r>
            </w:hyperlink>
          </w:p>
        </w:tc>
        <w:tc>
          <w:tcPr>
            <w:tcW w:w="3192" w:type="dxa"/>
          </w:tcPr>
          <w:p w:rsidR="008F4B4A" w:rsidRDefault="003112EA" w:rsidP="004F5E5F">
            <w:pPr>
              <w:widowControl/>
              <w:autoSpaceDE/>
              <w:autoSpaceDN/>
              <w:adjustRightInd/>
              <w:rPr>
                <w:color w:val="000000"/>
              </w:rPr>
            </w:pPr>
            <w:r>
              <w:rPr>
                <w:color w:val="000000"/>
              </w:rPr>
              <w:t>Long Distance Runners Group</w:t>
            </w:r>
          </w:p>
        </w:tc>
      </w:tr>
    </w:tbl>
    <w:p w:rsidR="008F4B4A" w:rsidRDefault="008F4B4A" w:rsidP="004F5E5F">
      <w:pPr>
        <w:widowControl/>
        <w:autoSpaceDE/>
        <w:autoSpaceDN/>
        <w:adjustRightInd/>
        <w:rPr>
          <w:color w:val="000000"/>
        </w:rPr>
      </w:pPr>
    </w:p>
    <w:p w:rsidR="004E7A52" w:rsidRDefault="004E7A52" w:rsidP="004F5E5F">
      <w:pPr>
        <w:widowControl/>
        <w:autoSpaceDE/>
        <w:autoSpaceDN/>
        <w:adjustRightInd/>
        <w:rPr>
          <w:color w:val="000000"/>
        </w:rPr>
      </w:pPr>
    </w:p>
    <w:p w:rsidR="004E7A52" w:rsidRPr="00A626BF" w:rsidRDefault="004E7A52" w:rsidP="004F5E5F">
      <w:pPr>
        <w:widowControl/>
        <w:autoSpaceDE/>
        <w:autoSpaceDN/>
        <w:adjustRightInd/>
        <w:rPr>
          <w:b/>
          <w:color w:val="000000"/>
        </w:rPr>
      </w:pPr>
      <w:r w:rsidRPr="00A626BF">
        <w:rPr>
          <w:b/>
          <w:color w:val="000000"/>
        </w:rPr>
        <w:t>Category 1</w:t>
      </w:r>
      <w:r w:rsidRPr="00A626BF">
        <w:rPr>
          <w:b/>
          <w:color w:val="000000"/>
        </w:rPr>
        <w:tab/>
      </w:r>
      <w:r w:rsidRPr="00A626BF">
        <w:rPr>
          <w:b/>
          <w:color w:val="000000"/>
        </w:rPr>
        <w:tab/>
      </w:r>
      <w:r w:rsidRPr="00A626BF">
        <w:rPr>
          <w:b/>
          <w:color w:val="000000"/>
        </w:rPr>
        <w:tab/>
      </w:r>
      <w:r w:rsidRPr="00A626BF">
        <w:rPr>
          <w:b/>
          <w:color w:val="000000"/>
        </w:rPr>
        <w:tab/>
        <w:t>Category 2</w:t>
      </w:r>
      <w:r w:rsidRPr="00A626BF">
        <w:rPr>
          <w:b/>
          <w:color w:val="000000"/>
        </w:rPr>
        <w:tab/>
      </w:r>
      <w:r w:rsidRPr="00A626BF">
        <w:rPr>
          <w:b/>
          <w:color w:val="000000"/>
        </w:rPr>
        <w:tab/>
      </w:r>
      <w:r w:rsidRPr="00A626BF">
        <w:rPr>
          <w:b/>
          <w:color w:val="000000"/>
        </w:rPr>
        <w:tab/>
      </w:r>
      <w:r w:rsidRPr="00A626BF">
        <w:rPr>
          <w:b/>
          <w:color w:val="000000"/>
        </w:rPr>
        <w:tab/>
        <w:t>Category 3</w:t>
      </w:r>
      <w:r w:rsidRPr="00A626BF">
        <w:rPr>
          <w:b/>
          <w:color w:val="000000"/>
        </w:rPr>
        <w:tab/>
      </w:r>
      <w:r w:rsidRPr="00A626BF">
        <w:rPr>
          <w:b/>
          <w:color w:val="000000"/>
        </w:rPr>
        <w:tab/>
      </w:r>
    </w:p>
    <w:tbl>
      <w:tblPr>
        <w:tblStyle w:val="TableGrid"/>
        <w:tblW w:w="0" w:type="auto"/>
        <w:tblLook w:val="04A0"/>
      </w:tblPr>
      <w:tblGrid>
        <w:gridCol w:w="3192"/>
        <w:gridCol w:w="3192"/>
        <w:gridCol w:w="3192"/>
      </w:tblGrid>
      <w:tr w:rsidR="004E7A52" w:rsidTr="004E7A52">
        <w:tc>
          <w:tcPr>
            <w:tcW w:w="3192" w:type="dxa"/>
          </w:tcPr>
          <w:p w:rsidR="004E7A52" w:rsidRPr="00A626BF" w:rsidRDefault="004E7A52" w:rsidP="004F5E5F">
            <w:pPr>
              <w:widowControl/>
              <w:autoSpaceDE/>
              <w:autoSpaceDN/>
              <w:adjustRightInd/>
              <w:rPr>
                <w:b/>
                <w:color w:val="000000"/>
              </w:rPr>
            </w:pPr>
            <w:r w:rsidRPr="00A626BF">
              <w:rPr>
                <w:b/>
                <w:color w:val="000000"/>
              </w:rPr>
              <w:t>Title:</w:t>
            </w:r>
          </w:p>
        </w:tc>
        <w:tc>
          <w:tcPr>
            <w:tcW w:w="3192" w:type="dxa"/>
          </w:tcPr>
          <w:p w:rsidR="004E7A52" w:rsidRPr="00A626BF" w:rsidRDefault="004E7A52" w:rsidP="004F5E5F">
            <w:pPr>
              <w:widowControl/>
              <w:autoSpaceDE/>
              <w:autoSpaceDN/>
              <w:adjustRightInd/>
              <w:rPr>
                <w:b/>
                <w:color w:val="000000"/>
              </w:rPr>
            </w:pPr>
            <w:r w:rsidRPr="00A626BF">
              <w:rPr>
                <w:b/>
                <w:color w:val="000000"/>
              </w:rPr>
              <w:t>Title:</w:t>
            </w:r>
          </w:p>
        </w:tc>
        <w:tc>
          <w:tcPr>
            <w:tcW w:w="3192" w:type="dxa"/>
          </w:tcPr>
          <w:p w:rsidR="004E7A52" w:rsidRPr="00A626BF" w:rsidRDefault="004E7A52" w:rsidP="004F5E5F">
            <w:pPr>
              <w:widowControl/>
              <w:autoSpaceDE/>
              <w:autoSpaceDN/>
              <w:adjustRightInd/>
              <w:rPr>
                <w:b/>
                <w:color w:val="000000"/>
              </w:rPr>
            </w:pPr>
            <w:r w:rsidRPr="00A626BF">
              <w:rPr>
                <w:b/>
                <w:color w:val="000000"/>
              </w:rPr>
              <w:t>Title:</w:t>
            </w:r>
          </w:p>
        </w:tc>
      </w:tr>
      <w:tr w:rsidR="004E7A52" w:rsidTr="004E7A52">
        <w:tc>
          <w:tcPr>
            <w:tcW w:w="3192" w:type="dxa"/>
          </w:tcPr>
          <w:p w:rsidR="004E7A52" w:rsidRDefault="004E7A52" w:rsidP="004F5E5F">
            <w:pPr>
              <w:widowControl/>
              <w:autoSpaceDE/>
              <w:autoSpaceDN/>
              <w:adjustRightInd/>
              <w:rPr>
                <w:color w:val="000000"/>
              </w:rPr>
            </w:pPr>
            <w:r>
              <w:rPr>
                <w:color w:val="000000"/>
              </w:rPr>
              <w:t>1.</w:t>
            </w:r>
          </w:p>
        </w:tc>
        <w:tc>
          <w:tcPr>
            <w:tcW w:w="3192" w:type="dxa"/>
          </w:tcPr>
          <w:p w:rsidR="004E7A52" w:rsidRDefault="004E7A52" w:rsidP="004F5E5F">
            <w:pPr>
              <w:widowControl/>
              <w:autoSpaceDE/>
              <w:autoSpaceDN/>
              <w:adjustRightInd/>
              <w:rPr>
                <w:color w:val="000000"/>
              </w:rPr>
            </w:pPr>
            <w:r>
              <w:rPr>
                <w:color w:val="000000"/>
              </w:rPr>
              <w:t>1.</w:t>
            </w:r>
          </w:p>
        </w:tc>
        <w:tc>
          <w:tcPr>
            <w:tcW w:w="3192" w:type="dxa"/>
          </w:tcPr>
          <w:p w:rsidR="004E7A52" w:rsidRDefault="004E7A52" w:rsidP="004F5E5F">
            <w:pPr>
              <w:widowControl/>
              <w:autoSpaceDE/>
              <w:autoSpaceDN/>
              <w:adjustRightInd/>
              <w:rPr>
                <w:color w:val="000000"/>
              </w:rPr>
            </w:pPr>
            <w:r>
              <w:rPr>
                <w:color w:val="000000"/>
              </w:rPr>
              <w:t>1.</w:t>
            </w:r>
          </w:p>
        </w:tc>
      </w:tr>
      <w:tr w:rsidR="004E7A52" w:rsidTr="004E7A52">
        <w:tc>
          <w:tcPr>
            <w:tcW w:w="3192" w:type="dxa"/>
          </w:tcPr>
          <w:p w:rsidR="004E7A52" w:rsidRDefault="004E7A52" w:rsidP="004F5E5F">
            <w:pPr>
              <w:widowControl/>
              <w:autoSpaceDE/>
              <w:autoSpaceDN/>
              <w:adjustRightInd/>
              <w:rPr>
                <w:color w:val="000000"/>
              </w:rPr>
            </w:pPr>
            <w:r>
              <w:rPr>
                <w:color w:val="000000"/>
              </w:rPr>
              <w:t>2.</w:t>
            </w:r>
          </w:p>
        </w:tc>
        <w:tc>
          <w:tcPr>
            <w:tcW w:w="3192" w:type="dxa"/>
          </w:tcPr>
          <w:p w:rsidR="004E7A52" w:rsidRDefault="004E7A52" w:rsidP="004F5E5F">
            <w:pPr>
              <w:widowControl/>
              <w:autoSpaceDE/>
              <w:autoSpaceDN/>
              <w:adjustRightInd/>
              <w:rPr>
                <w:color w:val="000000"/>
              </w:rPr>
            </w:pPr>
            <w:r>
              <w:rPr>
                <w:color w:val="000000"/>
              </w:rPr>
              <w:t>2.</w:t>
            </w:r>
          </w:p>
        </w:tc>
        <w:tc>
          <w:tcPr>
            <w:tcW w:w="3192" w:type="dxa"/>
          </w:tcPr>
          <w:p w:rsidR="004E7A52" w:rsidRDefault="004E7A52" w:rsidP="004F5E5F">
            <w:pPr>
              <w:widowControl/>
              <w:autoSpaceDE/>
              <w:autoSpaceDN/>
              <w:adjustRightInd/>
              <w:rPr>
                <w:color w:val="000000"/>
              </w:rPr>
            </w:pPr>
            <w:r>
              <w:rPr>
                <w:color w:val="000000"/>
              </w:rPr>
              <w:t>2.</w:t>
            </w:r>
          </w:p>
        </w:tc>
      </w:tr>
      <w:tr w:rsidR="004E7A52" w:rsidTr="004E7A52">
        <w:trPr>
          <w:trHeight w:val="61"/>
        </w:trPr>
        <w:tc>
          <w:tcPr>
            <w:tcW w:w="3192" w:type="dxa"/>
          </w:tcPr>
          <w:p w:rsidR="004E7A52" w:rsidRDefault="004E7A52" w:rsidP="004F5E5F">
            <w:pPr>
              <w:widowControl/>
              <w:autoSpaceDE/>
              <w:autoSpaceDN/>
              <w:adjustRightInd/>
              <w:rPr>
                <w:color w:val="000000"/>
              </w:rPr>
            </w:pPr>
            <w:r>
              <w:rPr>
                <w:color w:val="000000"/>
              </w:rPr>
              <w:t>3.</w:t>
            </w:r>
          </w:p>
        </w:tc>
        <w:tc>
          <w:tcPr>
            <w:tcW w:w="3192" w:type="dxa"/>
          </w:tcPr>
          <w:p w:rsidR="004E7A52" w:rsidRDefault="004E7A52" w:rsidP="004F5E5F">
            <w:pPr>
              <w:widowControl/>
              <w:autoSpaceDE/>
              <w:autoSpaceDN/>
              <w:adjustRightInd/>
              <w:rPr>
                <w:color w:val="000000"/>
              </w:rPr>
            </w:pPr>
            <w:r>
              <w:rPr>
                <w:color w:val="000000"/>
              </w:rPr>
              <w:t>3.</w:t>
            </w:r>
          </w:p>
        </w:tc>
        <w:tc>
          <w:tcPr>
            <w:tcW w:w="3192" w:type="dxa"/>
          </w:tcPr>
          <w:p w:rsidR="004E7A52" w:rsidRDefault="004E7A52" w:rsidP="004F5E5F">
            <w:pPr>
              <w:widowControl/>
              <w:autoSpaceDE/>
              <w:autoSpaceDN/>
              <w:adjustRightInd/>
              <w:rPr>
                <w:color w:val="000000"/>
              </w:rPr>
            </w:pPr>
            <w:r>
              <w:rPr>
                <w:color w:val="000000"/>
              </w:rPr>
              <w:t>3.</w:t>
            </w:r>
          </w:p>
        </w:tc>
      </w:tr>
      <w:tr w:rsidR="004E7A52" w:rsidTr="004E7A52">
        <w:trPr>
          <w:trHeight w:val="61"/>
        </w:trPr>
        <w:tc>
          <w:tcPr>
            <w:tcW w:w="3192" w:type="dxa"/>
          </w:tcPr>
          <w:p w:rsidR="004E7A52" w:rsidRDefault="004E7A52" w:rsidP="004F5E5F">
            <w:pPr>
              <w:widowControl/>
              <w:autoSpaceDE/>
              <w:autoSpaceDN/>
              <w:adjustRightInd/>
              <w:rPr>
                <w:color w:val="000000"/>
              </w:rPr>
            </w:pPr>
            <w:r>
              <w:rPr>
                <w:color w:val="000000"/>
              </w:rPr>
              <w:t>4.</w:t>
            </w:r>
          </w:p>
        </w:tc>
        <w:tc>
          <w:tcPr>
            <w:tcW w:w="3192" w:type="dxa"/>
          </w:tcPr>
          <w:p w:rsidR="004E7A52" w:rsidRDefault="004E7A52" w:rsidP="004F5E5F">
            <w:pPr>
              <w:widowControl/>
              <w:autoSpaceDE/>
              <w:autoSpaceDN/>
              <w:adjustRightInd/>
              <w:rPr>
                <w:color w:val="000000"/>
              </w:rPr>
            </w:pPr>
            <w:r>
              <w:rPr>
                <w:color w:val="000000"/>
              </w:rPr>
              <w:t>4.</w:t>
            </w:r>
          </w:p>
        </w:tc>
        <w:tc>
          <w:tcPr>
            <w:tcW w:w="3192" w:type="dxa"/>
          </w:tcPr>
          <w:p w:rsidR="004E7A52" w:rsidRDefault="004E7A52" w:rsidP="004F5E5F">
            <w:pPr>
              <w:widowControl/>
              <w:autoSpaceDE/>
              <w:autoSpaceDN/>
              <w:adjustRightInd/>
              <w:rPr>
                <w:color w:val="000000"/>
              </w:rPr>
            </w:pPr>
            <w:r>
              <w:rPr>
                <w:color w:val="000000"/>
              </w:rPr>
              <w:t>4.</w:t>
            </w:r>
          </w:p>
        </w:tc>
      </w:tr>
    </w:tbl>
    <w:p w:rsidR="004F5E5F" w:rsidRDefault="004F5E5F" w:rsidP="004F5E5F">
      <w:pPr>
        <w:widowControl/>
        <w:autoSpaceDE/>
        <w:autoSpaceDN/>
        <w:adjustRightInd/>
        <w:rPr>
          <w:color w:val="000000"/>
        </w:rPr>
      </w:pPr>
    </w:p>
    <w:p w:rsidR="004E7A52" w:rsidRDefault="003112EA" w:rsidP="004F5E5F">
      <w:pPr>
        <w:widowControl/>
        <w:autoSpaceDE/>
        <w:autoSpaceDN/>
        <w:adjustRightInd/>
        <w:rPr>
          <w:color w:val="000000"/>
        </w:rPr>
      </w:pPr>
      <w:r>
        <w:rPr>
          <w:color w:val="000000"/>
        </w:rPr>
        <w:t xml:space="preserve">Now create your own lists </w:t>
      </w:r>
      <w:r w:rsidR="00A626BF">
        <w:rPr>
          <w:color w:val="000000"/>
        </w:rPr>
        <w:t xml:space="preserve">with 4 items under each of </w:t>
      </w:r>
      <w:r>
        <w:rPr>
          <w:color w:val="000000"/>
        </w:rPr>
        <w:t xml:space="preserve">the following categories: </w:t>
      </w:r>
    </w:p>
    <w:p w:rsidR="003112EA" w:rsidRPr="003112EA" w:rsidRDefault="003112EA" w:rsidP="003112EA">
      <w:pPr>
        <w:rPr>
          <w:color w:val="000000"/>
        </w:rPr>
      </w:pPr>
      <w:r>
        <w:rPr>
          <w:color w:val="000000"/>
        </w:rPr>
        <w:t>1. Famous places in Japan</w:t>
      </w:r>
    </w:p>
    <w:p w:rsidR="004E7A52" w:rsidRDefault="003112EA" w:rsidP="004F5E5F">
      <w:pPr>
        <w:widowControl/>
        <w:autoSpaceDE/>
        <w:autoSpaceDN/>
        <w:adjustRightInd/>
        <w:rPr>
          <w:color w:val="000000"/>
        </w:rPr>
      </w:pPr>
      <w:r>
        <w:rPr>
          <w:color w:val="000000"/>
        </w:rPr>
        <w:t>2. Your favorite places in Tokyo</w:t>
      </w:r>
    </w:p>
    <w:p w:rsidR="003112EA" w:rsidRDefault="003112EA" w:rsidP="004F5E5F">
      <w:pPr>
        <w:widowControl/>
        <w:autoSpaceDE/>
        <w:autoSpaceDN/>
        <w:adjustRightInd/>
        <w:rPr>
          <w:color w:val="000000"/>
        </w:rPr>
      </w:pPr>
      <w:r>
        <w:rPr>
          <w:color w:val="000000"/>
        </w:rPr>
        <w:t>3. Most important musicians in Japan</w:t>
      </w:r>
    </w:p>
    <w:p w:rsidR="00A626BF" w:rsidRDefault="00A626BF" w:rsidP="004F5E5F">
      <w:pPr>
        <w:widowControl/>
        <w:autoSpaceDE/>
        <w:autoSpaceDN/>
        <w:adjustRightInd/>
        <w:rPr>
          <w:color w:val="000000"/>
        </w:rPr>
      </w:pPr>
      <w:r>
        <w:rPr>
          <w:color w:val="000000"/>
        </w:rPr>
        <w:t>Now that you understand classification paragraphs, choose a topic and make a list of items.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Cs/>
          <w:color w:val="000000"/>
          <w:sz w:val="32"/>
          <w:szCs w:val="32"/>
          <w:lang w:val="en-CA" w:eastAsia="ja-JP"/>
        </w:rPr>
      </w:pPr>
      <w:r>
        <w:rPr>
          <w:b/>
          <w:bCs/>
          <w:iCs/>
          <w:color w:val="000000"/>
          <w:sz w:val="32"/>
          <w:szCs w:val="32"/>
          <w:lang w:val="en-CA" w:eastAsia="ja-JP"/>
        </w:rPr>
        <w:t>I</w:t>
      </w:r>
      <w:r w:rsidR="008D30B9">
        <w:rPr>
          <w:b/>
          <w:bCs/>
          <w:iCs/>
          <w:color w:val="000000"/>
          <w:sz w:val="32"/>
          <w:szCs w:val="32"/>
          <w:lang w:val="en-CA" w:eastAsia="ja-JP"/>
        </w:rPr>
        <w:t>X</w:t>
      </w:r>
      <w:proofErr w:type="gramStart"/>
      <w:r w:rsidR="004F5E5F">
        <w:rPr>
          <w:b/>
          <w:bCs/>
          <w:iCs/>
          <w:color w:val="000000"/>
          <w:sz w:val="32"/>
          <w:szCs w:val="32"/>
          <w:lang w:val="en-CA" w:eastAsia="ja-JP"/>
        </w:rPr>
        <w:t>.(</w:t>
      </w:r>
      <w:proofErr w:type="gramEnd"/>
      <w:r w:rsidR="004F5E5F">
        <w:rPr>
          <w:b/>
          <w:bCs/>
          <w:iCs/>
          <w:color w:val="000000"/>
          <w:sz w:val="32"/>
          <w:szCs w:val="32"/>
          <w:lang w:val="en-CA" w:eastAsia="ja-JP"/>
        </w:rPr>
        <w:t>c</w:t>
      </w:r>
      <w:r w:rsidRPr="00F411EF">
        <w:rPr>
          <w:b/>
          <w:bCs/>
          <w:iCs/>
          <w:color w:val="000000"/>
          <w:sz w:val="32"/>
          <w:szCs w:val="32"/>
          <w:lang w:val="en-CA" w:eastAsia="ja-JP"/>
        </w:rPr>
        <w:t>)</w:t>
      </w:r>
      <w:r>
        <w:rPr>
          <w:b/>
          <w:bCs/>
          <w:iCs/>
          <w:color w:val="000000"/>
          <w:sz w:val="32"/>
          <w:szCs w:val="32"/>
          <w:lang w:val="en-CA" w:eastAsia="ja-JP"/>
        </w:rPr>
        <w:t xml:space="preserve">  </w:t>
      </w:r>
      <w:r w:rsidRPr="00F411EF">
        <w:rPr>
          <w:b/>
          <w:bCs/>
          <w:iCs/>
          <w:color w:val="000000"/>
          <w:sz w:val="32"/>
          <w:szCs w:val="32"/>
          <w:lang w:val="en-CA" w:eastAsia="ja-JP"/>
        </w:rPr>
        <w:t xml:space="preserve"> </w:t>
      </w:r>
      <w:r>
        <w:rPr>
          <w:b/>
          <w:bCs/>
          <w:iCs/>
          <w:color w:val="000000"/>
          <w:sz w:val="32"/>
          <w:szCs w:val="32"/>
          <w:lang w:val="en-CA" w:eastAsia="ja-JP"/>
        </w:rPr>
        <w:t xml:space="preserve"> </w:t>
      </w:r>
      <w:r w:rsidR="00F12B9B">
        <w:rPr>
          <w:b/>
          <w:bCs/>
          <w:iCs/>
          <w:color w:val="000000"/>
          <w:sz w:val="32"/>
          <w:szCs w:val="32"/>
          <w:lang w:val="en-CA" w:eastAsia="ja-JP"/>
        </w:rPr>
        <w:t xml:space="preserve"> </w:t>
      </w:r>
      <w:r w:rsidRPr="00F411EF">
        <w:rPr>
          <w:b/>
          <w:bCs/>
          <w:iCs/>
          <w:color w:val="000000"/>
          <w:sz w:val="32"/>
          <w:szCs w:val="32"/>
          <w:lang w:val="en-CA" w:eastAsia="ja-JP"/>
        </w:rPr>
        <w:t>MODEL COMPARISON-CONTRAST PARAGRAPHS</w:t>
      </w:r>
    </w:p>
    <w:p w:rsidR="00A626BF" w:rsidRPr="00A626BF"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Cs/>
          <w:color w:val="000000"/>
          <w:sz w:val="32"/>
          <w:szCs w:val="32"/>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468"/>
      </w:tblGrid>
      <w:tr w:rsidR="008872DE" w:rsidRPr="003A3466" w:rsidTr="00916C72">
        <w:tc>
          <w:tcPr>
            <w:tcW w:w="9468" w:type="dxa"/>
            <w:shd w:val="clear" w:color="auto" w:fill="A6A6A6"/>
          </w:tcPr>
          <w:p w:rsidR="008872DE" w:rsidRPr="003A3466"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rPr>
              <w:t xml:space="preserve">   </w:t>
            </w:r>
            <w:r w:rsidR="008872DE" w:rsidRPr="003A3466">
              <w:rPr>
                <w:b/>
                <w:color w:val="000000"/>
                <w:sz w:val="32"/>
                <w:szCs w:val="32"/>
              </w:rPr>
              <w:t>PARAGRAPH ANALYSIS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w:t>
            </w:r>
            <w:r>
              <w:rPr>
                <w:b/>
                <w:color w:val="000000"/>
              </w:rPr>
              <w:t xml:space="preserve">the comparison-contrast </w:t>
            </w:r>
            <w:r w:rsidRPr="003A3466">
              <w:rPr>
                <w:b/>
                <w:color w:val="000000"/>
              </w:rPr>
              <w:t>paragraphs: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7207A"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w:t>
            </w:r>
            <w:r>
              <w:rPr>
                <w:color w:val="000000"/>
              </w:rPr>
              <w:t xml:space="preserve">comparison-contrast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better, different, in common, etc.</w:t>
            </w:r>
            <w:r w:rsidRPr="003A3466">
              <w:rPr>
                <w:color w:val="000000"/>
              </w:rPr>
              <w:t>)</w:t>
            </w:r>
          </w:p>
        </w:tc>
      </w:tr>
    </w:tbl>
    <w:p w:rsidR="00C9040D" w:rsidRDefault="00C9040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C9040D" w:rsidRPr="00B53C43"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lastRenderedPageBreak/>
        <w:t>Letters and Telephone</w:t>
      </w:r>
      <w:r>
        <w:rPr>
          <w:b/>
          <w:i/>
          <w:color w:val="000000"/>
          <w:sz w:val="32"/>
          <w:lang w:val="en-CA"/>
        </w:rPr>
        <w:t xml:space="preserve"> Calls</w:t>
      </w:r>
      <w:r w:rsidRPr="003A3466">
        <w:rPr>
          <w:b/>
          <w:i/>
          <w:color w:val="000000"/>
          <w:sz w:val="32"/>
          <w:lang w:val="en-CA"/>
        </w:rPr>
        <w:t>:</w:t>
      </w:r>
      <w:r w:rsidRPr="00B53C43">
        <w:rPr>
          <w:i/>
          <w:color w:val="000000"/>
          <w:sz w:val="32"/>
          <w:lang w:val="en-CA"/>
        </w:rPr>
        <w:t xml:space="preserve"> </w:t>
      </w:r>
      <w:proofErr w:type="spellStart"/>
      <w:r w:rsidRPr="00B92CBA">
        <w:rPr>
          <w:color w:val="000000"/>
          <w:sz w:val="28"/>
          <w:lang w:val="en-CA"/>
        </w:rPr>
        <w:t>Ayako</w:t>
      </w:r>
      <w:proofErr w:type="spellEnd"/>
      <w:r w:rsidRPr="00B92CBA">
        <w:rPr>
          <w:color w:val="000000"/>
          <w:sz w:val="28"/>
          <w:lang w:val="en-CA"/>
        </w:rPr>
        <w:t xml:space="preserve"> Yamashita</w:t>
      </w:r>
    </w:p>
    <w:p w:rsidR="00C9040D" w:rsidRDefault="00C9040D" w:rsidP="00C9040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lang w:val="en-CA"/>
        </w:rPr>
        <w:t xml:space="preserve">            </w:t>
      </w:r>
      <w:r w:rsidRPr="00B53C43">
        <w:rPr>
          <w:color w:val="000000"/>
          <w:lang w:val="en-CA"/>
        </w:rPr>
        <w:t>Letters and telephone</w:t>
      </w:r>
      <w:r>
        <w:rPr>
          <w:color w:val="000000"/>
          <w:lang w:val="en-CA"/>
        </w:rPr>
        <w:t xml:space="preserve"> </w:t>
      </w:r>
      <w:proofErr w:type="spellStart"/>
      <w:r>
        <w:rPr>
          <w:color w:val="000000"/>
          <w:lang w:val="en-CA"/>
        </w:rPr>
        <w:t>calls</w:t>
      </w:r>
      <w:r w:rsidRPr="00B53C43">
        <w:rPr>
          <w:color w:val="000000"/>
          <w:lang w:val="en-CA"/>
        </w:rPr>
        <w:t>s</w:t>
      </w:r>
      <w:proofErr w:type="spellEnd"/>
      <w:r w:rsidRPr="00B53C43">
        <w:rPr>
          <w:color w:val="000000"/>
          <w:lang w:val="en-CA"/>
        </w:rPr>
        <w:t xml:space="preserve"> are means of communication. They both contribute to promoting better understanding.  They are often regarded as the same, but they are entirely different.  Some of their differences are visible and some are invisible. One difference is the time letters and telephone</w:t>
      </w:r>
      <w:r>
        <w:rPr>
          <w:color w:val="000000"/>
          <w:lang w:val="en-CA"/>
        </w:rPr>
        <w:t xml:space="preserve"> call</w:t>
      </w:r>
      <w:r w:rsidRPr="00B53C43">
        <w:rPr>
          <w:color w:val="000000"/>
          <w:lang w:val="en-CA"/>
        </w:rPr>
        <w:t xml:space="preserve">s take.  Letters take time to be read by the other party unless you give them directly. On the other hand, if you use </w:t>
      </w:r>
      <w:r>
        <w:rPr>
          <w:color w:val="000000"/>
          <w:lang w:val="en-CA"/>
        </w:rPr>
        <w:t>a telephone</w:t>
      </w:r>
      <w:r w:rsidRPr="00B53C43">
        <w:rPr>
          <w:color w:val="000000"/>
          <w:lang w:val="en-CA"/>
        </w:rPr>
        <w:t>, you communicate</w:t>
      </w:r>
      <w:r>
        <w:rPr>
          <w:color w:val="000000"/>
          <w:lang w:val="en-CA"/>
        </w:rPr>
        <w:t xml:space="preserve"> with others at the same time. Likely, you would </w:t>
      </w:r>
      <w:r w:rsidRPr="00B53C43">
        <w:rPr>
          <w:color w:val="000000"/>
          <w:lang w:val="en-CA"/>
        </w:rPr>
        <w:t xml:space="preserve">use </w:t>
      </w:r>
      <w:r>
        <w:rPr>
          <w:color w:val="000000"/>
          <w:lang w:val="en-CA"/>
        </w:rPr>
        <w:t>a telephone</w:t>
      </w:r>
      <w:r w:rsidRPr="00B53C43">
        <w:rPr>
          <w:color w:val="000000"/>
          <w:lang w:val="en-CA"/>
        </w:rPr>
        <w:t xml:space="preserve"> if you are in a hurry.  In exchange for this merit, telephones cost a lot, while le</w:t>
      </w:r>
      <w:r>
        <w:rPr>
          <w:color w:val="000000"/>
          <w:lang w:val="en-CA"/>
        </w:rPr>
        <w:t xml:space="preserve">tters are reasonable. Another </w:t>
      </w:r>
      <w:r w:rsidRPr="00B53C43">
        <w:rPr>
          <w:color w:val="000000"/>
          <w:lang w:val="en-CA"/>
        </w:rPr>
        <w:t xml:space="preserve">difference is </w:t>
      </w:r>
      <w:r>
        <w:rPr>
          <w:color w:val="000000"/>
          <w:lang w:val="en-CA"/>
        </w:rPr>
        <w:t xml:space="preserve">their durability. </w:t>
      </w:r>
      <w:r w:rsidRPr="00B53C43">
        <w:rPr>
          <w:color w:val="000000"/>
          <w:lang w:val="en-CA"/>
        </w:rPr>
        <w:t>Letters remain for ages, although telephone</w:t>
      </w:r>
      <w:r>
        <w:rPr>
          <w:color w:val="000000"/>
          <w:lang w:val="en-CA"/>
        </w:rPr>
        <w:t xml:space="preserve"> call</w:t>
      </w:r>
      <w:r w:rsidRPr="00B53C43">
        <w:rPr>
          <w:color w:val="000000"/>
          <w:lang w:val="en-CA"/>
        </w:rPr>
        <w:t xml:space="preserve">s are </w:t>
      </w:r>
      <w:r>
        <w:rPr>
          <w:color w:val="000000"/>
          <w:lang w:val="en-CA"/>
        </w:rPr>
        <w:t xml:space="preserve">quickly forgotten. </w:t>
      </w:r>
      <w:r w:rsidRPr="00B53C43">
        <w:rPr>
          <w:color w:val="000000"/>
          <w:lang w:val="en-CA"/>
        </w:rPr>
        <w:t xml:space="preserve">Letters can </w:t>
      </w:r>
      <w:r>
        <w:rPr>
          <w:color w:val="000000"/>
          <w:lang w:val="en-CA"/>
        </w:rPr>
        <w:t xml:space="preserve">provide </w:t>
      </w:r>
      <w:r w:rsidRPr="00B53C43">
        <w:rPr>
          <w:color w:val="000000"/>
          <w:lang w:val="en-CA"/>
        </w:rPr>
        <w:t xml:space="preserve">a memory or evidence of something, because, once again, they remain. The next difference is that letters are one-sided and a telephone conversation is a dialogue because you have to speak and </w:t>
      </w:r>
      <w:r>
        <w:rPr>
          <w:color w:val="000000"/>
          <w:lang w:val="en-CA"/>
        </w:rPr>
        <w:t>also listen</w:t>
      </w:r>
      <w:r w:rsidRPr="00B53C43">
        <w:rPr>
          <w:color w:val="000000"/>
          <w:lang w:val="en-CA"/>
        </w:rPr>
        <w:t xml:space="preserve">. As well, while </w:t>
      </w:r>
      <w:r>
        <w:rPr>
          <w:color w:val="000000"/>
          <w:lang w:val="en-CA"/>
        </w:rPr>
        <w:t>making a telephone call</w:t>
      </w:r>
      <w:r w:rsidRPr="00B53C43">
        <w:rPr>
          <w:color w:val="000000"/>
          <w:lang w:val="en-CA"/>
        </w:rPr>
        <w:t>, we can express our feelings more clearly by using intonation. Letters and telephone</w:t>
      </w:r>
      <w:r>
        <w:rPr>
          <w:color w:val="000000"/>
          <w:lang w:val="en-CA"/>
        </w:rPr>
        <w:t xml:space="preserve"> call</w:t>
      </w:r>
      <w:r w:rsidRPr="00B53C43">
        <w:rPr>
          <w:color w:val="000000"/>
          <w:lang w:val="en-CA"/>
        </w:rPr>
        <w:t xml:space="preserve">s are both important tools of communication in our life. By understanding </w:t>
      </w:r>
      <w:r>
        <w:rPr>
          <w:color w:val="000000"/>
          <w:lang w:val="en-CA"/>
        </w:rPr>
        <w:t xml:space="preserve">them better, </w:t>
      </w:r>
      <w:r w:rsidRPr="00B53C43">
        <w:rPr>
          <w:color w:val="000000"/>
          <w:lang w:val="en-CA"/>
        </w:rPr>
        <w:t>we can use them properly.</w:t>
      </w:r>
    </w:p>
    <w:p w:rsidR="00C9040D"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356"/>
      </w:tblGrid>
      <w:tr w:rsidR="00C9040D" w:rsidRPr="003A3466" w:rsidTr="00C56762">
        <w:trPr>
          <w:trHeight w:val="2270"/>
        </w:trPr>
        <w:tc>
          <w:tcPr>
            <w:tcW w:w="9356" w:type="dxa"/>
            <w:shd w:val="clear" w:color="auto" w:fill="A6A6A6"/>
          </w:tcPr>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is a letter similar to a telephone? </w:t>
            </w:r>
          </w:p>
          <w:p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letters and telephones</w:t>
            </w:r>
            <w:r w:rsidRPr="003A3466">
              <w:rPr>
                <w:b/>
                <w:color w:val="000000"/>
              </w:rPr>
              <w:t>?</w:t>
            </w:r>
          </w:p>
        </w:tc>
      </w:tr>
    </w:tbl>
    <w:p w:rsidR="0027207A" w:rsidRPr="00A626B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32"/>
          <w:lang w:val="en-CA" w:eastAsia="ja-JP"/>
        </w:rPr>
      </w:pPr>
      <w:r w:rsidRPr="00B53C43">
        <w:rPr>
          <w:b/>
          <w:i/>
          <w:color w:val="000000"/>
          <w:sz w:val="36"/>
        </w:rPr>
        <w:tab/>
      </w:r>
      <w:r w:rsidRPr="00B53C43">
        <w:rPr>
          <w:b/>
          <w:i/>
          <w:color w:val="000000"/>
          <w:sz w:val="36"/>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CA"/>
        </w:rPr>
      </w:pPr>
      <w:r w:rsidRPr="003A3466">
        <w:rPr>
          <w:b/>
          <w:bCs/>
          <w:i/>
          <w:color w:val="000000"/>
          <w:sz w:val="32"/>
          <w:lang w:val="en-CA"/>
        </w:rPr>
        <w:t>Jazz and Orchestral Music</w:t>
      </w:r>
      <w:r w:rsidRPr="003A3466">
        <w:rPr>
          <w:b/>
          <w:bCs/>
          <w:color w:val="000000"/>
          <w:sz w:val="32"/>
          <w:lang w:val="en-CA"/>
        </w:rPr>
        <w:t>:</w:t>
      </w:r>
      <w:r w:rsidRPr="00B53C43">
        <w:rPr>
          <w:color w:val="000000"/>
          <w:sz w:val="36"/>
          <w:lang w:val="en-CA"/>
        </w:rPr>
        <w:t xml:space="preserve"> </w:t>
      </w:r>
      <w:r w:rsidRPr="00B53C43">
        <w:rPr>
          <w:color w:val="000000"/>
          <w:sz w:val="28"/>
          <w:lang w:val="en-CA"/>
        </w:rPr>
        <w:t>Tetsuya Wada</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sz w:val="28"/>
          <w:lang w:val="en-CA"/>
        </w:rPr>
        <w:tab/>
      </w:r>
      <w:r w:rsidRPr="00B53C43">
        <w:rPr>
          <w:color w:val="000000"/>
          <w:lang w:val="en-CA"/>
        </w:rPr>
        <w:t xml:space="preserve">It is true that a jazz band and an orchestra are similar to each other in their compositions.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What they have in common is some clarinets, trumpets, trombones, double</w:t>
      </w:r>
      <w:r>
        <w:rPr>
          <w:color w:val="000000"/>
          <w:lang w:val="en-CA"/>
        </w:rPr>
        <w:t xml:space="preserve"> </w:t>
      </w:r>
      <w:r w:rsidRPr="00B53C43">
        <w:rPr>
          <w:color w:val="000000"/>
          <w:lang w:val="en-CA"/>
        </w:rPr>
        <w:t>basses and percussion. In contrast, a jazz band usually has some saxophones and an orchestra has the strings, some flutes, horns, oboes and so on; however, how they perform is all quite different. All jazzmen think little of music.  What is written down is usually nothing but the chord signatures, for example “A,” “E” or “C#,” and the players look at their music while performing, therefore their performances become very improvisational. On the other hand, a musical score is important for every classical-music player because in classical music the two necessary processes, composing and playing, are completely</w:t>
      </w:r>
      <w:r>
        <w:rPr>
          <w:color w:val="000000"/>
          <w:lang w:val="en-CA"/>
        </w:rPr>
        <w:t xml:space="preserve"> </w:t>
      </w:r>
      <w:r w:rsidRPr="00B53C43">
        <w:rPr>
          <w:color w:val="000000"/>
          <w:lang w:val="en-CA"/>
        </w:rPr>
        <w:t>divided  between composers and players to compose better and complicated music and make more a sophisticated and excellent performance. If there were no music that the players could play, they would only make noise, and if there were no players for what composers create, music would remain mere paper. Therefore, the players always perform with written music and there is no room for improvisation. The players are also different. A jazz tune is always made up with a lot of solo parts, so each player must be a great soloist; on the other hand, in an orchestra, each player is part of all, and the strings and the woodwinds or the cellos and the horns, are linked to each other complicatedly, so if everyone plays in their own direction the sounds surely would collapse.  To conclude, jazz is free and classical music is exact. Indeed, there are a number of differences between jazz and classical music, but their ends are all the same, to entertain the audience.</w:t>
      </w:r>
    </w:p>
    <w:p w:rsidR="008872DE" w:rsidRPr="00487175" w:rsidRDefault="008872DE" w:rsidP="008872DE">
      <w:pPr>
        <w:widowControl/>
        <w:autoSpaceDE/>
        <w:autoSpaceDN/>
        <w:adjustRightInd/>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072"/>
      </w:tblGrid>
      <w:tr w:rsidR="008872DE" w:rsidRPr="003A3466" w:rsidTr="00C9040D">
        <w:tc>
          <w:tcPr>
            <w:tcW w:w="9072" w:type="dxa"/>
            <w:shd w:val="clear" w:color="auto" w:fill="A6A6A6"/>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is the same about a jazz band and an orchestra</w:t>
            </w:r>
            <w:r w:rsidRPr="003A3466">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are two differences?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3. Highlight some details </w:t>
            </w:r>
            <w:r>
              <w:rPr>
                <w:b/>
                <w:color w:val="000000"/>
              </w:rPr>
              <w:t xml:space="preserve">of the examples </w:t>
            </w:r>
            <w:r w:rsidRPr="00D036A5">
              <w:rPr>
                <w:b/>
                <w:color w:val="000000"/>
              </w:rPr>
              <w:t>(</w:t>
            </w:r>
            <w:proofErr w:type="spellStart"/>
            <w:r w:rsidRPr="00D036A5">
              <w:rPr>
                <w:b/>
                <w:color w:val="000000"/>
              </w:rPr>
              <w:t>ie</w:t>
            </w:r>
            <w:proofErr w:type="spellEnd"/>
            <w:r w:rsidRPr="00D036A5">
              <w:rPr>
                <w:b/>
                <w:color w:val="000000"/>
              </w:rPr>
              <w:t>. special names or descriptions of music)</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27207A" w:rsidRPr="003A3466" w:rsidRDefault="0027207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t>Black &amp; White:</w:t>
      </w:r>
      <w:r w:rsidRPr="00B53C43">
        <w:rPr>
          <w:b/>
          <w:i/>
          <w:color w:val="000000"/>
          <w:sz w:val="32"/>
          <w:lang w:val="en-CA"/>
        </w:rPr>
        <w:t xml:space="preserve"> </w:t>
      </w:r>
      <w:r w:rsidRPr="00B92CBA">
        <w:rPr>
          <w:color w:val="000000"/>
          <w:sz w:val="28"/>
          <w:lang w:val="en-CA"/>
        </w:rPr>
        <w:t xml:space="preserve">Daisuke </w:t>
      </w:r>
      <w:proofErr w:type="spellStart"/>
      <w:r w:rsidRPr="00B92CBA">
        <w:rPr>
          <w:color w:val="000000"/>
          <w:sz w:val="28"/>
          <w:lang w:val="en-CA"/>
        </w:rPr>
        <w:t>Okuno</w:t>
      </w:r>
      <w:proofErr w:type="spell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ab/>
        <w:t xml:space="preserve">Black and white </w:t>
      </w:r>
      <w:proofErr w:type="gramStart"/>
      <w:r w:rsidRPr="00B53C43">
        <w:rPr>
          <w:color w:val="000000"/>
          <w:lang w:val="en-CA"/>
        </w:rPr>
        <w:t>are</w:t>
      </w:r>
      <w:proofErr w:type="gramEnd"/>
      <w:r w:rsidRPr="00B53C43">
        <w:rPr>
          <w:color w:val="000000"/>
          <w:lang w:val="en-CA"/>
        </w:rPr>
        <w:t xml:space="preserve"> opposite, but the two colors are essential to human life. Black stands for evil and is associated with night. In Edgar Allan Poe’s “The Black Cat (1843),” black deals with bizarre </w:t>
      </w:r>
      <w:proofErr w:type="gramStart"/>
      <w:r w:rsidRPr="00B53C43">
        <w:rPr>
          <w:color w:val="000000"/>
          <w:lang w:val="en-CA"/>
        </w:rPr>
        <w:t>things,</w:t>
      </w:r>
      <w:proofErr w:type="gramEnd"/>
      <w:r w:rsidRPr="00B53C43">
        <w:rPr>
          <w:color w:val="000000"/>
          <w:lang w:val="en-CA"/>
        </w:rPr>
        <w:t xml:space="preserve"> and black characters appear in his other works, for example, a raven. On the contrary, White stands for holiness and sacred things, so angels in many different books have white wings and wear white clothes.  People believe that white has a power to destroy evil things because white often is related to sunlight, so, monsters, for example, Count Dracula act in the night. Black also represents deep grief, so people wear black at funeral.  Compared to this, White also represents purity and cleanliness, so at a wedding a bride and a groom often wear the white dress and suits. To give an example of cleanliness, there are many white medical things, for example, an ambulance car is white and doctors often wear white clothes.  Black isn’t always the bad side, but black has a good side as well, for example people feel the mystery of the color “black.” In this way, each color makes people have completely different feelings for it, but a combination of two colors is best of all. </w:t>
      </w:r>
    </w:p>
    <w:p w:rsidR="0027207A" w:rsidRPr="00C9040D"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8910"/>
      </w:tblGrid>
      <w:tr w:rsidR="008872DE" w:rsidRPr="003A3466" w:rsidTr="00916C72">
        <w:tc>
          <w:tcPr>
            <w:tcW w:w="8910" w:type="dxa"/>
            <w:shd w:val="clear" w:color="auto" w:fill="A6A6A6"/>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w:t>
            </w:r>
            <w:r w:rsidR="0027207A">
              <w:rPr>
                <w:b/>
                <w:color w:val="000000"/>
              </w:rPr>
              <w:t>are</w:t>
            </w:r>
            <w:r>
              <w:rPr>
                <w:b/>
                <w:color w:val="000000"/>
              </w:rPr>
              <w:t xml:space="preserve"> black and white the same?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what the colors represent</w:t>
            </w:r>
            <w:r w:rsidRPr="003A3466">
              <w:rPr>
                <w:b/>
                <w:color w:val="000000"/>
              </w:rPr>
              <w:t>?</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What are some names that are part of the writer’s examples?</w:t>
            </w:r>
          </w:p>
          <w:p w:rsidR="00873DF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4. What are special times when black or white are worn?</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rsidR="00A626BF" w:rsidRDefault="00A626BF">
      <w:pPr>
        <w:widowControl/>
        <w:autoSpaceDE/>
        <w:autoSpaceDN/>
        <w:adjustRightInd/>
        <w:rPr>
          <w:b/>
          <w:i/>
          <w:color w:val="000000"/>
          <w:sz w:val="32"/>
          <w:szCs w:val="32"/>
        </w:rPr>
      </w:pPr>
      <w:r>
        <w:rPr>
          <w:b/>
          <w:i/>
          <w:color w:val="000000"/>
          <w:sz w:val="32"/>
          <w:szCs w:val="32"/>
        </w:rPr>
        <w:br w:type="page"/>
      </w:r>
    </w:p>
    <w:p w:rsidR="008C6EFD" w:rsidRPr="00C9040D" w:rsidRDefault="008C6EFD" w:rsidP="00C9040D">
      <w:pPr>
        <w:widowControl/>
        <w:autoSpaceDE/>
        <w:autoSpaceDN/>
        <w:adjustRightInd/>
        <w:rPr>
          <w:b/>
          <w:i/>
          <w:color w:val="000000"/>
          <w:sz w:val="32"/>
          <w:lang w:val="en-CA"/>
        </w:rPr>
      </w:pPr>
      <w:r w:rsidRPr="008C6EFD">
        <w:rPr>
          <w:b/>
          <w:i/>
          <w:color w:val="000000"/>
          <w:sz w:val="32"/>
          <w:szCs w:val="32"/>
        </w:rPr>
        <w:lastRenderedPageBreak/>
        <w:t>Movies and Plays</w:t>
      </w:r>
      <w:r>
        <w:rPr>
          <w:b/>
          <w:i/>
          <w:color w:val="000000"/>
          <w:sz w:val="32"/>
          <w:szCs w:val="32"/>
        </w:rPr>
        <w:t>:</w:t>
      </w:r>
      <w:r>
        <w:rPr>
          <w:b/>
          <w:color w:val="000000"/>
          <w:sz w:val="32"/>
          <w:szCs w:val="32"/>
        </w:rPr>
        <w:t xml:space="preserve"> </w:t>
      </w:r>
      <w:proofErr w:type="spellStart"/>
      <w:r w:rsidRPr="008C6EFD">
        <w:rPr>
          <w:color w:val="000000"/>
          <w:sz w:val="32"/>
          <w:szCs w:val="32"/>
        </w:rPr>
        <w:t>Ayako</w:t>
      </w:r>
      <w:proofErr w:type="spellEnd"/>
      <w:r w:rsidRPr="008C6EFD">
        <w:rPr>
          <w:color w:val="000000"/>
          <w:sz w:val="32"/>
          <w:szCs w:val="32"/>
        </w:rPr>
        <w:t xml:space="preserve"> Jin</w:t>
      </w:r>
    </w:p>
    <w:p w:rsidR="008C6EFD" w:rsidRPr="00E77181" w:rsidRDefault="008C6EFD" w:rsidP="008C6E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b/>
        <w:t xml:space="preserve">Most people go to the movies and some people go to the theatre. At these places, people can see movies such as “Avatar” or plays such as “Romeo and Juliet.” </w:t>
      </w:r>
      <w:r w:rsidR="003A1A0D">
        <w:rPr>
          <w:color w:val="000000"/>
        </w:rPr>
        <w:t>B</w:t>
      </w:r>
      <w:r>
        <w:rPr>
          <w:color w:val="000000"/>
        </w:rPr>
        <w:t xml:space="preserve">oth are dramas with scenes and actors, but they are clearly very different. Drama began hundreds of years ago with plays. On stage, actors performing in “Romeo and Juliet” </w:t>
      </w:r>
      <w:r w:rsidR="003A1A0D">
        <w:rPr>
          <w:color w:val="000000"/>
        </w:rPr>
        <w:t xml:space="preserve">use </w:t>
      </w:r>
      <w:r>
        <w:rPr>
          <w:color w:val="000000"/>
        </w:rPr>
        <w:t xml:space="preserve">loud voices </w:t>
      </w:r>
      <w:r w:rsidR="003A1A0D">
        <w:rPr>
          <w:color w:val="000000"/>
        </w:rPr>
        <w:t xml:space="preserve">so that </w:t>
      </w:r>
      <w:r w:rsidR="0027207A">
        <w:rPr>
          <w:color w:val="000000"/>
        </w:rPr>
        <w:t xml:space="preserve">the audience </w:t>
      </w:r>
      <w:r w:rsidR="003A1A0D">
        <w:rPr>
          <w:color w:val="000000"/>
        </w:rPr>
        <w:t xml:space="preserve">can </w:t>
      </w:r>
      <w:r w:rsidR="0027207A">
        <w:rPr>
          <w:color w:val="000000"/>
        </w:rPr>
        <w:t>hear</w:t>
      </w:r>
      <w:r>
        <w:rPr>
          <w:color w:val="000000"/>
        </w:rPr>
        <w:t>. But in movies like “Avatar,” the camera catch</w:t>
      </w:r>
      <w:r w:rsidR="003A1A0D">
        <w:rPr>
          <w:color w:val="000000"/>
        </w:rPr>
        <w:t>es</w:t>
      </w:r>
      <w:r>
        <w:rPr>
          <w:color w:val="000000"/>
        </w:rPr>
        <w:t xml:space="preserve"> small changes in facial expressions and the director can </w:t>
      </w:r>
      <w:r w:rsidR="003A1A0D">
        <w:rPr>
          <w:color w:val="000000"/>
        </w:rPr>
        <w:t xml:space="preserve">film </w:t>
      </w:r>
      <w:r>
        <w:rPr>
          <w:color w:val="000000"/>
        </w:rPr>
        <w:t>the scene again</w:t>
      </w:r>
      <w:r w:rsidR="003A1A0D">
        <w:rPr>
          <w:color w:val="000000"/>
        </w:rPr>
        <w:t xml:space="preserve"> if he wishes</w:t>
      </w:r>
      <w:r>
        <w:rPr>
          <w:color w:val="000000"/>
        </w:rPr>
        <w:t xml:space="preserve">. But in a play, an actor is performing live. Each performance is different and the actor </w:t>
      </w:r>
      <w:r w:rsidR="003A1A0D">
        <w:rPr>
          <w:color w:val="000000"/>
        </w:rPr>
        <w:t xml:space="preserve">can’t change his </w:t>
      </w:r>
      <w:r>
        <w:rPr>
          <w:color w:val="000000"/>
        </w:rPr>
        <w:t xml:space="preserve">mistakes. Secondly, the audience point of view is </w:t>
      </w:r>
      <w:r w:rsidR="003A1A0D">
        <w:rPr>
          <w:color w:val="000000"/>
        </w:rPr>
        <w:t>different in these two forms. A</w:t>
      </w:r>
      <w:r>
        <w:rPr>
          <w:color w:val="000000"/>
        </w:rPr>
        <w:t xml:space="preserve"> </w:t>
      </w:r>
      <w:r w:rsidR="003A1A0D">
        <w:rPr>
          <w:color w:val="000000"/>
        </w:rPr>
        <w:t xml:space="preserve">movie </w:t>
      </w:r>
      <w:r>
        <w:rPr>
          <w:color w:val="000000"/>
        </w:rPr>
        <w:t xml:space="preserve">audience </w:t>
      </w:r>
      <w:r w:rsidR="003A1A0D">
        <w:rPr>
          <w:color w:val="000000"/>
        </w:rPr>
        <w:t>sees what the director choose</w:t>
      </w:r>
      <w:r>
        <w:rPr>
          <w:color w:val="000000"/>
        </w:rPr>
        <w:t xml:space="preserve"> </w:t>
      </w:r>
      <w:r w:rsidR="003A1A0D">
        <w:rPr>
          <w:color w:val="000000"/>
        </w:rPr>
        <w:t xml:space="preserve">for </w:t>
      </w:r>
      <w:r>
        <w:rPr>
          <w:color w:val="000000"/>
        </w:rPr>
        <w:t>them, a close-up of a face</w:t>
      </w:r>
      <w:r w:rsidR="003A1A0D">
        <w:rPr>
          <w:color w:val="000000"/>
        </w:rPr>
        <w:t>,</w:t>
      </w:r>
      <w:r>
        <w:rPr>
          <w:color w:val="000000"/>
        </w:rPr>
        <w:t xml:space="preserve"> a long shot of </w:t>
      </w:r>
      <w:r w:rsidR="003A1A0D">
        <w:rPr>
          <w:color w:val="000000"/>
        </w:rPr>
        <w:t xml:space="preserve">a </w:t>
      </w:r>
      <w:r>
        <w:rPr>
          <w:color w:val="000000"/>
        </w:rPr>
        <w:t>scene, even an explosion</w:t>
      </w:r>
      <w:r w:rsidR="003A1A0D">
        <w:rPr>
          <w:color w:val="000000"/>
        </w:rPr>
        <w:t>.</w:t>
      </w:r>
      <w:r>
        <w:rPr>
          <w:color w:val="000000"/>
        </w:rPr>
        <w:t xml:space="preserve"> But </w:t>
      </w:r>
      <w:r w:rsidR="003A1A0D">
        <w:rPr>
          <w:color w:val="000000"/>
        </w:rPr>
        <w:t xml:space="preserve">at the theatre, each member of the audience watches </w:t>
      </w:r>
      <w:r>
        <w:rPr>
          <w:color w:val="000000"/>
        </w:rPr>
        <w:t xml:space="preserve">whichever character on stage interests </w:t>
      </w:r>
      <w:r w:rsidR="003A1A0D">
        <w:rPr>
          <w:color w:val="000000"/>
        </w:rPr>
        <w:t xml:space="preserve">them. Their </w:t>
      </w:r>
      <w:r>
        <w:rPr>
          <w:color w:val="000000"/>
        </w:rPr>
        <w:t>eyes are like</w:t>
      </w:r>
      <w:r w:rsidR="0027207A">
        <w:rPr>
          <w:color w:val="000000"/>
        </w:rPr>
        <w:t xml:space="preserve"> a movie</w:t>
      </w:r>
      <w:r>
        <w:rPr>
          <w:color w:val="000000"/>
        </w:rPr>
        <w:t xml:space="preserve"> camera. Finally, the finished product is very different. Films </w:t>
      </w:r>
      <w:r w:rsidR="0027207A">
        <w:rPr>
          <w:color w:val="000000"/>
        </w:rPr>
        <w:t xml:space="preserve">cost </w:t>
      </w:r>
      <w:r>
        <w:rPr>
          <w:color w:val="000000"/>
        </w:rPr>
        <w:t>millions of dollars, so they have huge technical crews</w:t>
      </w:r>
      <w:r w:rsidR="0027207A">
        <w:rPr>
          <w:color w:val="000000"/>
        </w:rPr>
        <w:t>,</w:t>
      </w:r>
      <w:r>
        <w:rPr>
          <w:color w:val="000000"/>
        </w:rPr>
        <w:t xml:space="preserve"> computer graphics, hundreds of extras</w:t>
      </w:r>
      <w:r w:rsidR="0027207A">
        <w:rPr>
          <w:color w:val="000000"/>
        </w:rPr>
        <w:t>, and they are recorded, so there</w:t>
      </w:r>
      <w:r>
        <w:rPr>
          <w:color w:val="000000"/>
        </w:rPr>
        <w:t xml:space="preserve"> is a permanent record of them. Plays are live</w:t>
      </w:r>
      <w:r w:rsidR="0027207A">
        <w:rPr>
          <w:color w:val="000000"/>
        </w:rPr>
        <w:t>,</w:t>
      </w:r>
      <w:r>
        <w:rPr>
          <w:color w:val="000000"/>
        </w:rPr>
        <w:t xml:space="preserve"> cost far less money to produce, </w:t>
      </w:r>
      <w:r w:rsidR="0027207A">
        <w:rPr>
          <w:color w:val="000000"/>
        </w:rPr>
        <w:t xml:space="preserve">and are seen one, </w:t>
      </w:r>
      <w:proofErr w:type="gramStart"/>
      <w:r>
        <w:rPr>
          <w:color w:val="000000"/>
        </w:rPr>
        <w:t>then</w:t>
      </w:r>
      <w:proofErr w:type="gramEnd"/>
      <w:r>
        <w:rPr>
          <w:color w:val="000000"/>
        </w:rPr>
        <w:t xml:space="preserve"> never seen again. “Romeo and Juliet” may be done hundreds of times, but it will never be done exactly the same way or with the same actors, director, sets, and stage. In conclusion, films and plays are very different. But they are both popular and they will continue to entertain people all over the world.</w:t>
      </w: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240"/>
      </w:tblGrid>
      <w:tr w:rsidR="008C6EFD" w:rsidRPr="00A36A4A" w:rsidTr="00873DFA">
        <w:tc>
          <w:tcPr>
            <w:tcW w:w="9240" w:type="dxa"/>
            <w:shd w:val="clear" w:color="auto" w:fill="A6A6A6"/>
          </w:tcPr>
          <w:p w:rsidR="008C6EFD" w:rsidRPr="00A36A4A"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color w:val="000000"/>
              </w:rPr>
              <w:t xml:space="preserve"> </w:t>
            </w:r>
            <w:r w:rsidR="008C6EFD" w:rsidRPr="00A36A4A">
              <w:rPr>
                <w:b/>
                <w:color w:val="000000"/>
                <w:sz w:val="32"/>
                <w:szCs w:val="32"/>
              </w:rPr>
              <w:t xml:space="preserve"> QUESTIONS:</w:t>
            </w:r>
          </w:p>
          <w:p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movies and plays</w:t>
            </w:r>
            <w:r w:rsidRPr="00A36A4A">
              <w:rPr>
                <w:color w:val="000000"/>
              </w:rPr>
              <w:t xml:space="preserve">? </w:t>
            </w:r>
          </w:p>
          <w:p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C6EFD" w:rsidRPr="00A36A4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8C6EFD" w:rsidRPr="00A36A4A">
              <w:rPr>
                <w:color w:val="000000"/>
              </w:rPr>
              <w:t xml:space="preserve"> 2. What are some of the differences between them?</w:t>
            </w:r>
          </w:p>
          <w:p w:rsidR="008C6EFD"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specific details (names and numbers) about movies or play?</w:t>
            </w:r>
          </w:p>
          <w:p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3A1A0D" w:rsidRDefault="003A1A0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rPr>
      </w:pPr>
    </w:p>
    <w:p w:rsidR="00FE4B3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b/>
          <w:i/>
          <w:color w:val="000000"/>
          <w:sz w:val="32"/>
        </w:rPr>
        <w:t>Two Famous Paintings:</w:t>
      </w:r>
      <w:r w:rsidR="00FE4B3E">
        <w:rPr>
          <w:color w:val="000000"/>
          <w:sz w:val="28"/>
          <w:lang w:val="en-CA"/>
        </w:rPr>
        <w:t xml:space="preserve"> </w:t>
      </w:r>
      <w:proofErr w:type="spellStart"/>
      <w:r w:rsidR="00FE4B3E" w:rsidRPr="00FE4B3E">
        <w:rPr>
          <w:sz w:val="32"/>
          <w:szCs w:val="32"/>
        </w:rPr>
        <w:t>Mikako</w:t>
      </w:r>
      <w:proofErr w:type="spellEnd"/>
      <w:r w:rsidR="00FE4B3E" w:rsidRPr="00FE4B3E">
        <w:rPr>
          <w:sz w:val="32"/>
          <w:szCs w:val="32"/>
        </w:rPr>
        <w:t xml:space="preserve"> </w:t>
      </w:r>
      <w:proofErr w:type="spellStart"/>
      <w:r w:rsidR="00FE4B3E" w:rsidRPr="00FE4B3E">
        <w:rPr>
          <w:sz w:val="32"/>
          <w:szCs w:val="32"/>
        </w:rPr>
        <w:t>Saigusa</w:t>
      </w:r>
      <w:proofErr w:type="spellEnd"/>
      <w:r>
        <w:rPr>
          <w:color w:val="000000"/>
        </w:rPr>
        <w:tab/>
      </w:r>
    </w:p>
    <w:p w:rsidR="00873DFA" w:rsidRPr="00D036A5" w:rsidRDefault="00FE4B3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sidR="008872DE" w:rsidRPr="00B53C43">
        <w:rPr>
          <w:color w:val="000000"/>
        </w:rPr>
        <w:t xml:space="preserve">Hiroshige </w:t>
      </w:r>
      <w:proofErr w:type="spellStart"/>
      <w:r w:rsidR="008872DE" w:rsidRPr="00B53C43">
        <w:rPr>
          <w:color w:val="000000"/>
        </w:rPr>
        <w:t>Utagawa</w:t>
      </w:r>
      <w:proofErr w:type="spellEnd"/>
      <w:r w:rsidR="008872DE" w:rsidRPr="00B53C43">
        <w:rPr>
          <w:color w:val="000000"/>
        </w:rPr>
        <w:t xml:space="preserve"> and J.F. Millet are two famous painters who have both similarities and differences. Both painters painted landscapes. </w:t>
      </w:r>
      <w:proofErr w:type="spellStart"/>
      <w:r w:rsidR="008872DE" w:rsidRPr="00B53C43">
        <w:rPr>
          <w:color w:val="000000"/>
        </w:rPr>
        <w:t>Utagawa</w:t>
      </w:r>
      <w:proofErr w:type="spellEnd"/>
      <w:r w:rsidR="008872DE" w:rsidRPr="00B53C43">
        <w:rPr>
          <w:color w:val="000000"/>
        </w:rPr>
        <w:t xml:space="preserve"> was a Japanese painter. Woodcuts with vivid colors were popular in the Edo era. </w:t>
      </w:r>
      <w:proofErr w:type="spellStart"/>
      <w:r w:rsidR="008872DE" w:rsidRPr="00B53C43">
        <w:rPr>
          <w:color w:val="000000"/>
        </w:rPr>
        <w:t>Utagawa</w:t>
      </w:r>
      <w:proofErr w:type="spellEnd"/>
      <w:r w:rsidR="008872DE" w:rsidRPr="00B53C43">
        <w:rPr>
          <w:color w:val="000000"/>
        </w:rPr>
        <w:t xml:space="preserve"> mainly painted landscapes and people who lived in nature.  Millet also painted landscapes, but he was a French oil painter. His colors were not vivid, but his paintings were moving. Both </w:t>
      </w:r>
      <w:proofErr w:type="spellStart"/>
      <w:r w:rsidR="008872DE" w:rsidRPr="00B53C43">
        <w:rPr>
          <w:color w:val="000000"/>
        </w:rPr>
        <w:t>Utagawa</w:t>
      </w:r>
      <w:proofErr w:type="spellEnd"/>
      <w:r w:rsidR="008872DE" w:rsidRPr="00B53C43">
        <w:rPr>
          <w:color w:val="000000"/>
        </w:rPr>
        <w:t xml:space="preserve"> and Millet first were portrait painters. </w:t>
      </w:r>
      <w:proofErr w:type="spellStart"/>
      <w:r w:rsidR="008872DE" w:rsidRPr="00B53C43">
        <w:rPr>
          <w:color w:val="000000"/>
        </w:rPr>
        <w:t>Utagawa</w:t>
      </w:r>
      <w:proofErr w:type="spellEnd"/>
      <w:r w:rsidR="008872DE" w:rsidRPr="00B53C43">
        <w:rPr>
          <w:color w:val="000000"/>
        </w:rPr>
        <w:t xml:space="preserve"> was originally an illustrator of storybooks.  Therefore he painted famous performers and beauties.  Millet was poor when he was young. He painted portraits that were quite popular at that time. Both painters gradually realized the beauty of nature. </w:t>
      </w:r>
      <w:proofErr w:type="spellStart"/>
      <w:r w:rsidR="008872DE" w:rsidRPr="00B53C43">
        <w:rPr>
          <w:color w:val="000000"/>
        </w:rPr>
        <w:t>Utagawa</w:t>
      </w:r>
      <w:proofErr w:type="spellEnd"/>
      <w:r w:rsidR="008872DE" w:rsidRPr="00B53C43">
        <w:rPr>
          <w:color w:val="000000"/>
        </w:rPr>
        <w:t xml:space="preserve"> painted </w:t>
      </w:r>
      <w:proofErr w:type="spellStart"/>
      <w:r w:rsidR="008872DE" w:rsidRPr="00B53C43">
        <w:rPr>
          <w:i/>
          <w:color w:val="000000"/>
        </w:rPr>
        <w:t>Tokaido</w:t>
      </w:r>
      <w:proofErr w:type="spellEnd"/>
      <w:r w:rsidR="008872DE" w:rsidRPr="00B53C43">
        <w:rPr>
          <w:i/>
          <w:color w:val="000000"/>
        </w:rPr>
        <w:t xml:space="preserve"> </w:t>
      </w:r>
      <w:proofErr w:type="spellStart"/>
      <w:r w:rsidR="008872DE" w:rsidRPr="00B53C43">
        <w:rPr>
          <w:i/>
          <w:color w:val="000000"/>
        </w:rPr>
        <w:t>Gojusantugi</w:t>
      </w:r>
      <w:proofErr w:type="spellEnd"/>
      <w:r w:rsidR="008872DE" w:rsidRPr="00B53C43">
        <w:rPr>
          <w:color w:val="000000"/>
        </w:rPr>
        <w:t xml:space="preserve"> while he made a journey from Edo to Kyoto. During the journey, he met many people and saw wonderful nature, early morning scenery, a market with lively people, heavy snow, hard rain, and working people which moved him strongly. Millet was moved by great nature, too. He lived in the countryside and spent his life as a peasant. In his famous paintings </w:t>
      </w:r>
      <w:r w:rsidR="008872DE" w:rsidRPr="00B53C43">
        <w:rPr>
          <w:i/>
          <w:color w:val="000000"/>
        </w:rPr>
        <w:t xml:space="preserve">The </w:t>
      </w:r>
      <w:proofErr w:type="spellStart"/>
      <w:r w:rsidR="008872DE" w:rsidRPr="00B53C43">
        <w:rPr>
          <w:i/>
          <w:color w:val="000000"/>
        </w:rPr>
        <w:t>Sower</w:t>
      </w:r>
      <w:proofErr w:type="spellEnd"/>
      <w:r w:rsidR="008872DE" w:rsidRPr="00B53C43">
        <w:rPr>
          <w:color w:val="000000"/>
        </w:rPr>
        <w:t xml:space="preserve"> and </w:t>
      </w:r>
      <w:r w:rsidR="008872DE" w:rsidRPr="00B53C43">
        <w:rPr>
          <w:i/>
          <w:color w:val="000000"/>
        </w:rPr>
        <w:t>The Gleaners</w:t>
      </w:r>
      <w:r w:rsidR="008872DE" w:rsidRPr="00B53C43">
        <w:rPr>
          <w:color w:val="000000"/>
        </w:rPr>
        <w:t>, we can learn of the farmers’ life. Both their characteristic calm scenery paintings influenced European painters in the latter 19</w:t>
      </w:r>
      <w:r w:rsidR="008872DE" w:rsidRPr="00B53C43">
        <w:rPr>
          <w:color w:val="000000"/>
          <w:vertAlign w:val="superscript"/>
        </w:rPr>
        <w:t>th</w:t>
      </w:r>
      <w:r w:rsidR="008872DE" w:rsidRPr="00B53C43">
        <w:rPr>
          <w:color w:val="000000"/>
        </w:rPr>
        <w:t xml:space="preserve"> century. Impressionists especially appreciated their paintings and brought their paintings techniques. Though these two painters lived in different places and times, they both were close to nature and people. Their paintings are still attracting people and show how much they loved nature and people.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356"/>
      </w:tblGrid>
      <w:tr w:rsidR="008872DE" w:rsidRPr="003A3466" w:rsidTr="00916C72">
        <w:trPr>
          <w:trHeight w:val="2969"/>
        </w:trPr>
        <w:tc>
          <w:tcPr>
            <w:tcW w:w="9356" w:type="dxa"/>
            <w:shd w:val="clear" w:color="auto" w:fill="A6A6A6"/>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ways were </w:t>
            </w:r>
            <w:proofErr w:type="spellStart"/>
            <w:r>
              <w:rPr>
                <w:b/>
                <w:color w:val="000000"/>
              </w:rPr>
              <w:t>Utagawa</w:t>
            </w:r>
            <w:proofErr w:type="spellEnd"/>
            <w:r>
              <w:rPr>
                <w:b/>
                <w:color w:val="000000"/>
              </w:rPr>
              <w:t xml:space="preserve"> and Millet similar?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w:t>
            </w:r>
            <w:r w:rsidRPr="003A3466">
              <w:rPr>
                <w:b/>
                <w:color w:val="000000"/>
              </w:rPr>
              <w:t xml:space="preserve">  </w:t>
            </w:r>
            <w:r>
              <w:rPr>
                <w:b/>
                <w:color w:val="000000"/>
              </w:rPr>
              <w:t xml:space="preserve">In which ways were </w:t>
            </w:r>
            <w:proofErr w:type="spellStart"/>
            <w:r>
              <w:rPr>
                <w:b/>
                <w:color w:val="000000"/>
              </w:rPr>
              <w:t>Utagawa</w:t>
            </w:r>
            <w:proofErr w:type="spellEnd"/>
            <w:r>
              <w:rPr>
                <w:b/>
                <w:color w:val="000000"/>
              </w:rPr>
              <w:t xml:space="preserve"> and Millet different?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Which names are connected with the two artists?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A626BF" w:rsidRPr="003A3466"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Default="003A1A0D" w:rsidP="003A1A0D">
      <w:pPr>
        <w:widowControl/>
        <w:autoSpaceDE/>
        <w:autoSpaceDN/>
        <w:adjustRightInd/>
        <w:rPr>
          <w:b/>
          <w:color w:val="000000"/>
          <w:sz w:val="32"/>
          <w:szCs w:val="32"/>
          <w:lang w:eastAsia="ja-JP"/>
        </w:rPr>
      </w:pPr>
    </w:p>
    <w:p w:rsidR="003A1A0D" w:rsidRDefault="003A1A0D" w:rsidP="00224181">
      <w:pPr>
        <w:widowControl/>
        <w:autoSpaceDE/>
        <w:autoSpaceDN/>
        <w:adjustRightInd/>
        <w:rPr>
          <w:b/>
          <w:color w:val="000000"/>
          <w:sz w:val="32"/>
          <w:szCs w:val="32"/>
        </w:rPr>
      </w:pPr>
      <w:r>
        <w:rPr>
          <w:b/>
          <w:color w:val="000000"/>
          <w:sz w:val="32"/>
          <w:szCs w:val="32"/>
          <w:lang w:eastAsia="ja-JP"/>
        </w:rPr>
        <w:t>IX</w:t>
      </w:r>
      <w:proofErr w:type="gramStart"/>
      <w:r w:rsidR="004F5E5F">
        <w:rPr>
          <w:b/>
          <w:color w:val="000000"/>
          <w:sz w:val="32"/>
          <w:szCs w:val="32"/>
        </w:rPr>
        <w:t>.(</w:t>
      </w:r>
      <w:proofErr w:type="gramEnd"/>
      <w:r w:rsidR="004F5E5F">
        <w:rPr>
          <w:b/>
          <w:color w:val="000000"/>
          <w:sz w:val="32"/>
          <w:szCs w:val="32"/>
        </w:rPr>
        <w:t>d</w:t>
      </w:r>
      <w:r w:rsidRPr="00B8435D">
        <w:rPr>
          <w:b/>
          <w:color w:val="000000"/>
          <w:sz w:val="32"/>
          <w:szCs w:val="32"/>
        </w:rPr>
        <w:t xml:space="preserve">) </w:t>
      </w:r>
      <w:r>
        <w:rPr>
          <w:b/>
          <w:color w:val="000000"/>
          <w:sz w:val="32"/>
          <w:szCs w:val="32"/>
        </w:rPr>
        <w:t xml:space="preserve"> SAMPLE PERSUASIVE </w:t>
      </w:r>
      <w:r w:rsidRPr="00B8435D">
        <w:rPr>
          <w:b/>
          <w:color w:val="000000"/>
          <w:sz w:val="32"/>
          <w:szCs w:val="32"/>
        </w:rPr>
        <w:t>PARAGRAPH</w:t>
      </w:r>
      <w:r>
        <w:rPr>
          <w:b/>
          <w:color w:val="000000"/>
          <w:sz w:val="32"/>
          <w:szCs w:val="32"/>
        </w:rPr>
        <w:t>S</w:t>
      </w:r>
    </w:p>
    <w:p w:rsidR="00A626BF" w:rsidRPr="00224181" w:rsidRDefault="00A626BF" w:rsidP="00224181">
      <w:pPr>
        <w:widowControl/>
        <w:autoSpaceDE/>
        <w:autoSpaceDN/>
        <w:adjustRightInd/>
        <w:rPr>
          <w:b/>
          <w:color w:val="000000"/>
          <w:sz w:val="32"/>
          <w:szCs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576"/>
      </w:tblGrid>
      <w:tr w:rsidR="003A1A0D" w:rsidRPr="003A3466" w:rsidTr="000D2107">
        <w:tc>
          <w:tcPr>
            <w:tcW w:w="9576" w:type="dxa"/>
            <w:shd w:val="clear" w:color="auto" w:fill="A6A6A6"/>
          </w:tcPr>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 xml:space="preserve">the following </w:t>
            </w:r>
            <w:r w:rsidR="00224181">
              <w:rPr>
                <w:b/>
                <w:color w:val="000000"/>
              </w:rPr>
              <w:t xml:space="preserve">persuasive </w:t>
            </w:r>
            <w:r>
              <w:rPr>
                <w:b/>
                <w:color w:val="000000"/>
              </w:rPr>
              <w:t>paragraph</w:t>
            </w:r>
            <w:r w:rsidRPr="003A3466">
              <w:rPr>
                <w:b/>
                <w:color w:val="000000"/>
              </w:rPr>
              <w:t>:</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24181" w:rsidRDefault="003A1A0D" w:rsidP="00224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the </w:t>
            </w:r>
            <w:r>
              <w:rPr>
                <w:color w:val="000000"/>
                <w:u w:val="single"/>
              </w:rPr>
              <w:t>3</w:t>
            </w:r>
            <w:r>
              <w:rPr>
                <w:color w:val="000000"/>
              </w:rPr>
              <w:t xml:space="preserve"> </w:t>
            </w:r>
            <w:r w:rsidR="00224181">
              <w:rPr>
                <w:color w:val="000000"/>
              </w:rPr>
              <w:t xml:space="preserve">reasons that the writer uses to </w:t>
            </w:r>
          </w:p>
          <w:p w:rsidR="003A1A0D" w:rsidRPr="003A3466" w:rsidRDefault="00224181" w:rsidP="00224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proofErr w:type="gramStart"/>
            <w:r>
              <w:rPr>
                <w:color w:val="000000"/>
              </w:rPr>
              <w:t>argue</w:t>
            </w:r>
            <w:proofErr w:type="gramEnd"/>
            <w:r>
              <w:rPr>
                <w:color w:val="000000"/>
              </w:rPr>
              <w:t xml:space="preserve"> against people having pets in a city.</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w:t>
            </w:r>
            <w:r w:rsidR="00224181">
              <w:rPr>
                <w:color w:val="000000"/>
              </w:rPr>
              <w:t xml:space="preserve">all the sentences for one of his </w:t>
            </w:r>
            <w:r w:rsidR="00224181" w:rsidRPr="00224181">
              <w:rPr>
                <w:color w:val="000000"/>
                <w:u w:val="single"/>
              </w:rPr>
              <w:t>3</w:t>
            </w:r>
            <w:r w:rsidR="00224181">
              <w:rPr>
                <w:color w:val="000000"/>
              </w:rPr>
              <w:t xml:space="preserve"> arguments.</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3A1A0D" w:rsidRPr="00487175" w:rsidRDefault="003A1A0D"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p>
    <w:p w:rsidR="007C5712" w:rsidRPr="007C5712" w:rsidRDefault="007C5712"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rPr>
      </w:pPr>
      <w:r>
        <w:rPr>
          <w:b/>
          <w:i/>
          <w:color w:val="000000"/>
          <w:sz w:val="32"/>
        </w:rPr>
        <w:t xml:space="preserve">People Should Not Allowed to Have Pets in the City: </w:t>
      </w:r>
      <w:proofErr w:type="spellStart"/>
      <w:r>
        <w:rPr>
          <w:color w:val="000000"/>
          <w:sz w:val="32"/>
        </w:rPr>
        <w:t>Nobu</w:t>
      </w:r>
      <w:proofErr w:type="spellEnd"/>
      <w:r>
        <w:rPr>
          <w:color w:val="000000"/>
          <w:sz w:val="32"/>
        </w:rPr>
        <w:t xml:space="preserve"> </w:t>
      </w:r>
      <w:proofErr w:type="spellStart"/>
      <w:r>
        <w:rPr>
          <w:color w:val="000000"/>
          <w:sz w:val="32"/>
        </w:rPr>
        <w:t>Okuno</w:t>
      </w:r>
      <w:proofErr w:type="spellEnd"/>
    </w:p>
    <w:p w:rsidR="003A1A0D" w:rsidRPr="00224181" w:rsidRDefault="003A1A0D"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6"/>
        </w:rPr>
        <w:tab/>
      </w:r>
      <w:r w:rsidR="007C5712">
        <w:rPr>
          <w:color w:val="000000"/>
        </w:rPr>
        <w:t xml:space="preserve">People should not be allowed to have </w:t>
      </w:r>
      <w:r w:rsidR="00224181">
        <w:rPr>
          <w:color w:val="000000"/>
        </w:rPr>
        <w:t xml:space="preserve">dogs and cats </w:t>
      </w:r>
      <w:r w:rsidR="007C5712">
        <w:rPr>
          <w:color w:val="000000"/>
        </w:rPr>
        <w:t>in the city for a number of reasons</w:t>
      </w:r>
      <w:r w:rsidRPr="00B53C43">
        <w:rPr>
          <w:color w:val="000000"/>
        </w:rPr>
        <w:t>.</w:t>
      </w:r>
      <w:r w:rsidR="007C5712">
        <w:rPr>
          <w:color w:val="000000"/>
        </w:rPr>
        <w:t xml:space="preserve"> First of all, people are very irresponsible about keeping their pets and the result is that animals often suffer. Most people do not bother to have their pets sterilized, especially their cats. These cats have kittens, and they grow into homeless animals that suffer from hunger and lack of shelter. Many thousands of them are put to death every year by the Tokyo city government. Often people abandon their pets and this has the same result, more unwanted, suffering animals. </w:t>
      </w:r>
      <w:r w:rsidR="00224181">
        <w:rPr>
          <w:color w:val="000000"/>
        </w:rPr>
        <w:t>Furthermore, e</w:t>
      </w:r>
      <w:r w:rsidR="007C5712">
        <w:rPr>
          <w:color w:val="000000"/>
        </w:rPr>
        <w:t xml:space="preserve">ven good pet owners are cruel to animals because they keep them confined in houses or tied up. In nature, animals are meant to move freely, especially dogs and cats. They are not meant to live in houses or small apartments. </w:t>
      </w:r>
      <w:r w:rsidR="00224181">
        <w:rPr>
          <w:color w:val="000000"/>
        </w:rPr>
        <w:t>Finally, because there are so many dogs and cats in a big city such as Tokyo, these animals, particularly the cats, kill many wild birds. They don’t kill crows or birds that become a nuisance, but song birds and rarer, small birds that are easier to catch and kill. For these reasons, Tokyo should pass a law against people having pets.</w:t>
      </w:r>
    </w:p>
    <w:p w:rsidR="00A626BF" w:rsidRDefault="00A626BF"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CB24F0" w:rsidRDefault="00CB24F0"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8"/>
      </w:tblGrid>
      <w:tr w:rsidR="003A1A0D" w:rsidRPr="00E92C0B" w:rsidTr="000D2107">
        <w:tc>
          <w:tcPr>
            <w:tcW w:w="8748" w:type="dxa"/>
            <w:shd w:val="clear" w:color="auto" w:fill="A6A6A6"/>
          </w:tcPr>
          <w:p w:rsidR="00CB24F0"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 xml:space="preserve">1. What </w:t>
            </w:r>
            <w:r>
              <w:rPr>
                <w:b/>
                <w:color w:val="000000"/>
              </w:rPr>
              <w:t>are three reasons</w:t>
            </w:r>
            <w:r w:rsidR="00224181">
              <w:rPr>
                <w:b/>
                <w:color w:val="000000"/>
              </w:rPr>
              <w:t xml:space="preserve"> that people should not be allowed to have pets in cities</w:t>
            </w:r>
            <w:r w:rsidRPr="00E92C0B">
              <w:rPr>
                <w:b/>
                <w:color w:val="000000"/>
              </w:rPr>
              <w:t>?</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2.</w:t>
            </w:r>
            <w:r w:rsidR="00224181">
              <w:rPr>
                <w:b/>
                <w:color w:val="000000"/>
              </w:rPr>
              <w:t xml:space="preserve"> What are three reasons the people </w:t>
            </w:r>
            <w:r w:rsidR="00224181" w:rsidRPr="00224181">
              <w:rPr>
                <w:b/>
                <w:i/>
                <w:color w:val="000000"/>
                <w:u w:val="single"/>
              </w:rPr>
              <w:t>should</w:t>
            </w:r>
            <w:r w:rsidR="00224181">
              <w:rPr>
                <w:b/>
                <w:color w:val="000000"/>
              </w:rPr>
              <w:t xml:space="preserve"> be allowed to have pets in cities</w:t>
            </w:r>
            <w:r w:rsidRPr="00E92C0B">
              <w:rPr>
                <w:b/>
                <w:color w:val="000000"/>
              </w:rPr>
              <w:t>?</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224181" w:rsidRDefault="00224181"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576"/>
      </w:tblGrid>
      <w:tr w:rsidR="003A1A0D" w:rsidRPr="003A3466" w:rsidTr="000D2107">
        <w:tc>
          <w:tcPr>
            <w:tcW w:w="9576" w:type="dxa"/>
            <w:shd w:val="clear" w:color="auto" w:fill="A6A6A6"/>
          </w:tcPr>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 xml:space="preserve">the </w:t>
            </w:r>
            <w:r w:rsidR="00224181">
              <w:rPr>
                <w:b/>
                <w:color w:val="000000"/>
              </w:rPr>
              <w:t xml:space="preserve">following persuasive </w:t>
            </w:r>
            <w:r>
              <w:rPr>
                <w:b/>
                <w:color w:val="000000"/>
              </w:rPr>
              <w:t>paragraph</w:t>
            </w:r>
            <w:r w:rsidR="00224181">
              <w:rPr>
                <w:b/>
                <w:color w:val="000000"/>
              </w:rPr>
              <w:t xml:space="preserve"> “University students should get part-time jobs”</w:t>
            </w:r>
            <w:r w:rsidRPr="003A3466">
              <w:rPr>
                <w:b/>
                <w:color w:val="000000"/>
              </w:rPr>
              <w:t>:</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0D2107"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w:t>
            </w:r>
            <w:r>
              <w:rPr>
                <w:color w:val="000000"/>
                <w:u w:val="single"/>
              </w:rPr>
              <w:t>3</w:t>
            </w:r>
            <w:r w:rsidR="00224181">
              <w:rPr>
                <w:color w:val="000000"/>
              </w:rPr>
              <w:t xml:space="preserve"> reasons</w:t>
            </w:r>
            <w:r>
              <w:rPr>
                <w:color w:val="000000"/>
              </w:rPr>
              <w:t>.</w:t>
            </w:r>
            <w:r w:rsidR="000D2107">
              <w:rPr>
                <w:color w:val="000000"/>
              </w:rPr>
              <w:t xml:space="preserve"> Highlight all the reasons for </w:t>
            </w:r>
            <w:r w:rsidR="000D2107">
              <w:rPr>
                <w:color w:val="000000"/>
                <w:u w:val="single"/>
              </w:rPr>
              <w:t>1</w:t>
            </w:r>
            <w:r w:rsidR="000D2107">
              <w:rPr>
                <w:color w:val="000000"/>
              </w:rPr>
              <w:t>.</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sidR="000D2107">
              <w:rPr>
                <w:color w:val="000000"/>
              </w:rPr>
              <w:t xml:space="preserve">description in the </w:t>
            </w:r>
            <w:r w:rsidR="00224181">
              <w:rPr>
                <w:color w:val="000000"/>
              </w:rPr>
              <w:t xml:space="preserve">examples </w:t>
            </w:r>
            <w:r w:rsidRPr="003A3466">
              <w:rPr>
                <w:color w:val="000000"/>
              </w:rPr>
              <w:t>(</w:t>
            </w:r>
            <w:proofErr w:type="spellStart"/>
            <w:r w:rsidRPr="003A3466">
              <w:rPr>
                <w:color w:val="000000"/>
              </w:rPr>
              <w:t>ie</w:t>
            </w:r>
            <w:proofErr w:type="spellEnd"/>
            <w:r w:rsidRPr="003A3466">
              <w:rPr>
                <w:color w:val="000000"/>
              </w:rPr>
              <w:t>. special names or descriptions)</w:t>
            </w:r>
            <w:r w:rsidR="000D2107">
              <w:rPr>
                <w:color w:val="000000"/>
              </w:rPr>
              <w:t>.</w:t>
            </w:r>
          </w:p>
          <w:p w:rsidR="00CB24F0" w:rsidRPr="003A3466"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A626BF" w:rsidRDefault="00A626BF" w:rsidP="00767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rPr>
      </w:pPr>
    </w:p>
    <w:p w:rsidR="003A1A0D" w:rsidRPr="00767E48" w:rsidRDefault="000D2107" w:rsidP="00767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Pr>
          <w:b/>
          <w:i/>
          <w:color w:val="000000"/>
          <w:sz w:val="32"/>
        </w:rPr>
        <w:t>University Students Should Get Part-time Jobs</w:t>
      </w:r>
      <w:r w:rsidR="003A1A0D" w:rsidRPr="003A3466">
        <w:rPr>
          <w:b/>
          <w:color w:val="000000"/>
          <w:sz w:val="32"/>
        </w:rPr>
        <w:t>:</w:t>
      </w:r>
      <w:r w:rsidR="003A1A0D" w:rsidRPr="00B53C43">
        <w:rPr>
          <w:color w:val="000000"/>
          <w:sz w:val="32"/>
        </w:rPr>
        <w:t xml:space="preserve"> </w:t>
      </w:r>
      <w:r>
        <w:rPr>
          <w:color w:val="000000"/>
          <w:sz w:val="32"/>
        </w:rPr>
        <w:t xml:space="preserve">Hiroshi </w:t>
      </w:r>
      <w:r w:rsidR="00767E48">
        <w:rPr>
          <w:color w:val="000000"/>
          <w:sz w:val="32"/>
        </w:rPr>
        <w:t>Fukuda</w:t>
      </w:r>
    </w:p>
    <w:p w:rsidR="003A1A0D" w:rsidRDefault="003A1A0D" w:rsidP="003A1A0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sidR="000D2107">
        <w:rPr>
          <w:color w:val="000000"/>
        </w:rPr>
        <w:t>Getting a part-time job while at university is a good thing to do for numerous reasons. One is the simple reason that a part-time job at Seven-Eleven or Family Mart can give a student more independence from his or her parents</w:t>
      </w:r>
      <w:r w:rsidRPr="00B53C43">
        <w:rPr>
          <w:color w:val="000000"/>
        </w:rPr>
        <w:t xml:space="preserve">. </w:t>
      </w:r>
      <w:r w:rsidR="000D2107">
        <w:rPr>
          <w:color w:val="000000"/>
        </w:rPr>
        <w:t xml:space="preserve">The student doesn’t have to ask his or her parents for money; the student has some of their own. It’s a good feeling, too, to be more independent of one’s parents. Another reason is that getting a part-time job provides a good way to learn about working and to gain experience in dealing with difficult situations </w:t>
      </w:r>
      <w:r w:rsidR="00767E48">
        <w:rPr>
          <w:color w:val="000000"/>
        </w:rPr>
        <w:t xml:space="preserve">with people. These might include a short-tempered boss at a </w:t>
      </w:r>
      <w:proofErr w:type="spellStart"/>
      <w:r w:rsidR="00767E48">
        <w:rPr>
          <w:color w:val="000000"/>
        </w:rPr>
        <w:t>Uniqlo</w:t>
      </w:r>
      <w:proofErr w:type="spellEnd"/>
      <w:r w:rsidR="00767E48">
        <w:rPr>
          <w:color w:val="000000"/>
        </w:rPr>
        <w:t xml:space="preserve"> outlet, or </w:t>
      </w:r>
      <w:r w:rsidR="000D2107">
        <w:rPr>
          <w:color w:val="000000"/>
        </w:rPr>
        <w:t xml:space="preserve">a customer who complains about </w:t>
      </w:r>
      <w:r w:rsidR="00767E48">
        <w:rPr>
          <w:color w:val="000000"/>
        </w:rPr>
        <w:t xml:space="preserve">their dinner being cold </w:t>
      </w:r>
      <w:r w:rsidR="000D2107">
        <w:rPr>
          <w:color w:val="000000"/>
        </w:rPr>
        <w:t>at a Denny’s</w:t>
      </w:r>
      <w:r w:rsidR="00767E48">
        <w:rPr>
          <w:color w:val="000000"/>
        </w:rPr>
        <w:t>,</w:t>
      </w:r>
      <w:r w:rsidR="000D2107">
        <w:rPr>
          <w:color w:val="000000"/>
        </w:rPr>
        <w:t xml:space="preserve"> or noisy customers at an </w:t>
      </w:r>
      <w:proofErr w:type="spellStart"/>
      <w:r w:rsidR="000D2107" w:rsidRPr="000D2107">
        <w:rPr>
          <w:i/>
          <w:color w:val="000000"/>
        </w:rPr>
        <w:t>izukaya</w:t>
      </w:r>
      <w:proofErr w:type="spellEnd"/>
      <w:r w:rsidR="000D2107">
        <w:rPr>
          <w:color w:val="000000"/>
        </w:rPr>
        <w:t xml:space="preserve">. Standing at a train station and handing out advertising </w:t>
      </w:r>
      <w:r w:rsidR="00767E48">
        <w:rPr>
          <w:color w:val="000000"/>
        </w:rPr>
        <w:t xml:space="preserve">papers </w:t>
      </w:r>
      <w:r w:rsidR="000D2107">
        <w:rPr>
          <w:color w:val="000000"/>
        </w:rPr>
        <w:t xml:space="preserve">to strangers is </w:t>
      </w:r>
      <w:r w:rsidR="00767E48">
        <w:rPr>
          <w:color w:val="000000"/>
        </w:rPr>
        <w:t xml:space="preserve">embarrassing, </w:t>
      </w:r>
      <w:r w:rsidR="000D2107">
        <w:rPr>
          <w:color w:val="000000"/>
        </w:rPr>
        <w:t>tiring</w:t>
      </w:r>
      <w:r w:rsidR="00767E48">
        <w:rPr>
          <w:color w:val="000000"/>
        </w:rPr>
        <w:t>,</w:t>
      </w:r>
      <w:r w:rsidR="000D2107">
        <w:rPr>
          <w:color w:val="000000"/>
        </w:rPr>
        <w:t xml:space="preserve"> and boring. But it might be good to </w:t>
      </w:r>
      <w:r w:rsidR="00767E48">
        <w:rPr>
          <w:color w:val="000000"/>
        </w:rPr>
        <w:t xml:space="preserve">have to </w:t>
      </w:r>
      <w:r w:rsidR="000D2107">
        <w:rPr>
          <w:color w:val="000000"/>
        </w:rPr>
        <w:t xml:space="preserve">do this job a few times, just to know that you don’t ever want to do it again. </w:t>
      </w:r>
      <w:r w:rsidR="00767E48">
        <w:rPr>
          <w:color w:val="000000"/>
        </w:rPr>
        <w:t xml:space="preserve">In these ways, university students gain a number of benefits and every student should be encouraged to look for a part-time job. </w:t>
      </w:r>
    </w:p>
    <w:p w:rsidR="00CB24F0" w:rsidRDefault="00CB24F0" w:rsidP="003A1A0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pPr w:leftFromText="180" w:rightFromText="180" w:vertAnchor="text" w:horzAnchor="margin" w:tblpY="221"/>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0"/>
      </w:tblGrid>
      <w:tr w:rsidR="003A1A0D" w:rsidRPr="00E92C0B" w:rsidTr="000D2107">
        <w:tc>
          <w:tcPr>
            <w:tcW w:w="9450" w:type="dxa"/>
            <w:shd w:val="clear" w:color="auto" w:fill="A6A6A6"/>
          </w:tcPr>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1.</w:t>
            </w:r>
            <w:r w:rsidR="00767E48">
              <w:rPr>
                <w:b/>
                <w:color w:val="000000"/>
              </w:rPr>
              <w:t xml:space="preserve"> What are three reasons that students should get a part-time job</w:t>
            </w:r>
            <w:r w:rsidRPr="00E92C0B">
              <w:rPr>
                <w:b/>
                <w:color w:val="000000"/>
              </w:rPr>
              <w:t>?</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5"/>
              <w:rPr>
                <w:b/>
                <w:color w:val="000000"/>
              </w:rPr>
            </w:pPr>
            <w:r w:rsidRPr="00E92C0B">
              <w:rPr>
                <w:b/>
                <w:color w:val="000000"/>
              </w:rPr>
              <w:t xml:space="preserve">2. </w:t>
            </w:r>
            <w:r w:rsidR="00767E48">
              <w:rPr>
                <w:b/>
                <w:color w:val="000000"/>
              </w:rPr>
              <w:t xml:space="preserve"> What are three reasons that students </w:t>
            </w:r>
            <w:r w:rsidR="00767E48" w:rsidRPr="00767E48">
              <w:rPr>
                <w:b/>
                <w:i/>
                <w:color w:val="000000"/>
                <w:u w:val="single"/>
              </w:rPr>
              <w:t>should not</w:t>
            </w:r>
            <w:r w:rsidR="00767E48">
              <w:rPr>
                <w:b/>
                <w:color w:val="000000"/>
              </w:rPr>
              <w:t xml:space="preserve"> get a part-time job?</w:t>
            </w:r>
          </w:p>
          <w:p w:rsidR="003A1A0D"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CB24F0" w:rsidRPr="00E92C0B"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AA2EF3" w:rsidRDefault="00AA2EF3" w:rsidP="008872DE">
      <w:pPr>
        <w:rPr>
          <w:color w:val="000000"/>
        </w:rPr>
      </w:pPr>
    </w:p>
    <w:p w:rsidR="00AA2EF3" w:rsidRDefault="00AA2EF3" w:rsidP="00AA2EF3">
      <w:pPr>
        <w:widowControl/>
        <w:autoSpaceDE/>
        <w:autoSpaceDN/>
        <w:adjustRightInd/>
        <w:rPr>
          <w:b/>
          <w:color w:val="000000"/>
          <w:sz w:val="32"/>
          <w:szCs w:val="32"/>
        </w:rPr>
      </w:pPr>
      <w:r>
        <w:rPr>
          <w:b/>
          <w:color w:val="000000"/>
          <w:sz w:val="32"/>
          <w:szCs w:val="32"/>
          <w:lang w:eastAsia="ja-JP"/>
        </w:rPr>
        <w:lastRenderedPageBreak/>
        <w:t>IX</w:t>
      </w:r>
      <w:proofErr w:type="gramStart"/>
      <w:r>
        <w:rPr>
          <w:b/>
          <w:color w:val="000000"/>
          <w:sz w:val="32"/>
          <w:szCs w:val="32"/>
        </w:rPr>
        <w:t>.(</w:t>
      </w:r>
      <w:proofErr w:type="gramEnd"/>
      <w:r w:rsidR="004F5E5F">
        <w:rPr>
          <w:b/>
          <w:color w:val="000000"/>
          <w:sz w:val="32"/>
          <w:szCs w:val="32"/>
        </w:rPr>
        <w:t>e</w:t>
      </w:r>
      <w:r w:rsidRPr="00B8435D">
        <w:rPr>
          <w:b/>
          <w:color w:val="000000"/>
          <w:sz w:val="32"/>
          <w:szCs w:val="32"/>
        </w:rPr>
        <w:t xml:space="preserve">) </w:t>
      </w:r>
      <w:r>
        <w:rPr>
          <w:b/>
          <w:color w:val="000000"/>
          <w:sz w:val="32"/>
          <w:szCs w:val="32"/>
        </w:rPr>
        <w:t xml:space="preserve"> WRITING A PERSUASIVE </w:t>
      </w:r>
      <w:r w:rsidRPr="00B8435D">
        <w:rPr>
          <w:b/>
          <w:color w:val="000000"/>
          <w:sz w:val="32"/>
          <w:szCs w:val="32"/>
        </w:rPr>
        <w:t>PARAGRAPH</w:t>
      </w:r>
    </w:p>
    <w:p w:rsidR="004F5E5F" w:rsidRDefault="004F5E5F" w:rsidP="00AA2EF3">
      <w:pPr>
        <w:widowControl/>
        <w:autoSpaceDE/>
        <w:autoSpaceDN/>
        <w:adjustRightInd/>
        <w:rPr>
          <w:color w:val="000000"/>
        </w:rPr>
      </w:pPr>
      <w:r>
        <w:rPr>
          <w:color w:val="000000"/>
        </w:rPr>
        <w:t xml:space="preserve">To start writing a persuasive paragraph, choose an opinion that is controversial and which interests you. Read each of the following statements and note whether you agree or disagree with each one. Compare your answers with a classmate. </w:t>
      </w:r>
    </w:p>
    <w:p w:rsidR="00CB24F0" w:rsidRPr="004F5E5F" w:rsidRDefault="00CB24F0" w:rsidP="00AA2EF3">
      <w:pPr>
        <w:widowControl/>
        <w:autoSpaceDE/>
        <w:autoSpaceDN/>
        <w:adjustRightInd/>
        <w:rPr>
          <w:color w:val="000000"/>
        </w:rPr>
      </w:pPr>
    </w:p>
    <w:tbl>
      <w:tblPr>
        <w:tblStyle w:val="TableGrid"/>
        <w:tblW w:w="0" w:type="auto"/>
        <w:tblLook w:val="04A0"/>
      </w:tblPr>
      <w:tblGrid>
        <w:gridCol w:w="1278"/>
        <w:gridCol w:w="1350"/>
        <w:gridCol w:w="6948"/>
      </w:tblGrid>
      <w:tr w:rsidR="00AA2EF3" w:rsidTr="00AA2EF3">
        <w:tc>
          <w:tcPr>
            <w:tcW w:w="1278" w:type="dxa"/>
          </w:tcPr>
          <w:p w:rsidR="00AA2EF3" w:rsidRPr="00AA2EF3" w:rsidRDefault="00AA2EF3" w:rsidP="00AA2EF3">
            <w:pPr>
              <w:widowControl/>
              <w:autoSpaceDE/>
              <w:autoSpaceDN/>
              <w:adjustRightInd/>
              <w:jc w:val="center"/>
              <w:rPr>
                <w:b/>
                <w:color w:val="000000"/>
              </w:rPr>
            </w:pPr>
            <w:r w:rsidRPr="00AA2EF3">
              <w:rPr>
                <w:b/>
                <w:color w:val="000000"/>
              </w:rPr>
              <w:t>Agree</w:t>
            </w:r>
          </w:p>
        </w:tc>
        <w:tc>
          <w:tcPr>
            <w:tcW w:w="1350" w:type="dxa"/>
          </w:tcPr>
          <w:p w:rsidR="00AA2EF3" w:rsidRPr="00AA2EF3" w:rsidRDefault="00AA2EF3" w:rsidP="00AA2EF3">
            <w:pPr>
              <w:widowControl/>
              <w:autoSpaceDE/>
              <w:autoSpaceDN/>
              <w:adjustRightInd/>
              <w:jc w:val="center"/>
              <w:rPr>
                <w:b/>
                <w:color w:val="000000"/>
              </w:rPr>
            </w:pPr>
            <w:r w:rsidRPr="00AA2EF3">
              <w:rPr>
                <w:b/>
                <w:color w:val="000000"/>
              </w:rPr>
              <w:t>Disagree</w:t>
            </w:r>
          </w:p>
        </w:tc>
        <w:tc>
          <w:tcPr>
            <w:tcW w:w="6948" w:type="dxa"/>
          </w:tcPr>
          <w:p w:rsidR="00AA2EF3" w:rsidRPr="00AA2EF3" w:rsidRDefault="004F5E5F" w:rsidP="00AA2EF3">
            <w:pPr>
              <w:widowControl/>
              <w:autoSpaceDE/>
              <w:autoSpaceDN/>
              <w:adjustRightInd/>
              <w:jc w:val="center"/>
              <w:rPr>
                <w:b/>
                <w:color w:val="000000"/>
              </w:rPr>
            </w:pPr>
            <w:r>
              <w:rPr>
                <w:b/>
                <w:color w:val="000000"/>
              </w:rPr>
              <w:t>Opinion</w:t>
            </w:r>
            <w:r w:rsidR="00AA2EF3" w:rsidRPr="00AA2EF3">
              <w:rPr>
                <w:b/>
                <w:color w:val="000000"/>
              </w:rPr>
              <w:t>s</w:t>
            </w:r>
          </w:p>
        </w:tc>
      </w:tr>
      <w:tr w:rsidR="00AA2EF3" w:rsidTr="00AA2EF3">
        <w:tc>
          <w:tcPr>
            <w:tcW w:w="1278" w:type="dxa"/>
          </w:tcPr>
          <w:p w:rsidR="00AA2EF3" w:rsidRDefault="00AA2EF3" w:rsidP="00AA2EF3">
            <w:pPr>
              <w:widowControl/>
              <w:autoSpaceDE/>
              <w:autoSpaceDN/>
              <w:adjustRightInd/>
              <w:rPr>
                <w:b/>
                <w:color w:val="000000"/>
                <w:sz w:val="32"/>
                <w:szCs w:val="32"/>
              </w:rPr>
            </w:pPr>
          </w:p>
        </w:tc>
        <w:tc>
          <w:tcPr>
            <w:tcW w:w="1350" w:type="dxa"/>
          </w:tcPr>
          <w:p w:rsidR="00AA2EF3" w:rsidRDefault="00AA2EF3" w:rsidP="00AA2EF3">
            <w:pPr>
              <w:widowControl/>
              <w:autoSpaceDE/>
              <w:autoSpaceDN/>
              <w:adjustRightInd/>
              <w:rPr>
                <w:b/>
                <w:color w:val="000000"/>
                <w:sz w:val="32"/>
                <w:szCs w:val="32"/>
              </w:rPr>
            </w:pPr>
          </w:p>
        </w:tc>
        <w:tc>
          <w:tcPr>
            <w:tcW w:w="6948" w:type="dxa"/>
          </w:tcPr>
          <w:p w:rsidR="00AA2EF3" w:rsidRDefault="00AA2EF3" w:rsidP="00AA2EF3">
            <w:pPr>
              <w:rPr>
                <w:color w:val="000000"/>
              </w:rPr>
            </w:pPr>
            <w:r w:rsidRPr="00AA2EF3">
              <w:rPr>
                <w:color w:val="000000"/>
              </w:rPr>
              <w:t>1. The university entrance exam system in Japan needs to be changed.</w:t>
            </w:r>
          </w:p>
          <w:p w:rsidR="002F0A58" w:rsidRPr="00AA2EF3" w:rsidRDefault="002F0A58" w:rsidP="00AA2EF3">
            <w:pPr>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AA2EF3" w:rsidRDefault="00AA2EF3" w:rsidP="00AA2EF3">
            <w:pPr>
              <w:widowControl/>
              <w:autoSpaceDE/>
              <w:autoSpaceDN/>
              <w:adjustRightInd/>
              <w:rPr>
                <w:color w:val="000000"/>
              </w:rPr>
            </w:pPr>
            <w:r>
              <w:rPr>
                <w:color w:val="000000"/>
              </w:rPr>
              <w:t>2. High schools should get rid of school uniforms.</w:t>
            </w:r>
          </w:p>
          <w:p w:rsidR="002F0A58" w:rsidRPr="00AA2EF3" w:rsidRDefault="002F0A58" w:rsidP="00AA2EF3">
            <w:pPr>
              <w:widowControl/>
              <w:autoSpaceDE/>
              <w:autoSpaceDN/>
              <w:adjustRightInd/>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2F0A58" w:rsidRDefault="00AA2EF3" w:rsidP="00AA2EF3">
            <w:pPr>
              <w:widowControl/>
              <w:autoSpaceDE/>
              <w:autoSpaceDN/>
              <w:adjustRightInd/>
              <w:rPr>
                <w:color w:val="000000"/>
              </w:rPr>
            </w:pPr>
            <w:r w:rsidRPr="00AA2EF3">
              <w:rPr>
                <w:color w:val="000000"/>
              </w:rPr>
              <w:t xml:space="preserve">3. </w:t>
            </w:r>
            <w:r w:rsidR="002F0A58">
              <w:rPr>
                <w:color w:val="000000"/>
              </w:rPr>
              <w:t xml:space="preserve">More </w:t>
            </w:r>
            <w:r>
              <w:rPr>
                <w:color w:val="000000"/>
              </w:rPr>
              <w:t xml:space="preserve">English teaching should be introduced into Japanese </w:t>
            </w:r>
          </w:p>
          <w:p w:rsidR="00AA2EF3" w:rsidRPr="00AA2EF3" w:rsidRDefault="002F0A58" w:rsidP="00AA2EF3">
            <w:pPr>
              <w:widowControl/>
              <w:autoSpaceDE/>
              <w:autoSpaceDN/>
              <w:adjustRightInd/>
              <w:rPr>
                <w:color w:val="000000"/>
              </w:rPr>
            </w:pPr>
            <w:r>
              <w:rPr>
                <w:color w:val="000000"/>
              </w:rPr>
              <w:t xml:space="preserve">    </w:t>
            </w:r>
            <w:proofErr w:type="gramStart"/>
            <w:r w:rsidR="00AA2EF3">
              <w:rPr>
                <w:color w:val="000000"/>
              </w:rPr>
              <w:t>elementary</w:t>
            </w:r>
            <w:proofErr w:type="gramEnd"/>
            <w:r w:rsidR="00AA2EF3">
              <w:rPr>
                <w:color w:val="000000"/>
              </w:rPr>
              <w:t xml:space="preserve"> schools.</w:t>
            </w: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AA2EF3" w:rsidRDefault="002F0A58" w:rsidP="00AA2EF3">
            <w:pPr>
              <w:widowControl/>
              <w:autoSpaceDE/>
              <w:autoSpaceDN/>
              <w:adjustRightInd/>
              <w:rPr>
                <w:color w:val="000000"/>
              </w:rPr>
            </w:pPr>
            <w:r>
              <w:rPr>
                <w:color w:val="000000"/>
              </w:rPr>
              <w:t>4. University students work harder than high school students.</w:t>
            </w:r>
          </w:p>
          <w:p w:rsidR="002F0A58" w:rsidRPr="002F0A58" w:rsidRDefault="002F0A58" w:rsidP="00AA2EF3">
            <w:pPr>
              <w:widowControl/>
              <w:autoSpaceDE/>
              <w:autoSpaceDN/>
              <w:adjustRightInd/>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AA2EF3" w:rsidRDefault="002F0A58" w:rsidP="00AA2EF3">
            <w:pPr>
              <w:widowControl/>
              <w:autoSpaceDE/>
              <w:autoSpaceDN/>
              <w:adjustRightInd/>
              <w:rPr>
                <w:color w:val="000000"/>
              </w:rPr>
            </w:pPr>
            <w:r w:rsidRPr="002F0A58">
              <w:rPr>
                <w:color w:val="000000"/>
              </w:rPr>
              <w:t>5.</w:t>
            </w:r>
            <w:r>
              <w:rPr>
                <w:color w:val="000000"/>
              </w:rPr>
              <w:t xml:space="preserve"> Living in the city is better than living in the country.</w:t>
            </w:r>
          </w:p>
          <w:p w:rsidR="002F0A58" w:rsidRPr="002F0A58" w:rsidRDefault="002F0A58" w:rsidP="00AA2EF3">
            <w:pPr>
              <w:widowControl/>
              <w:autoSpaceDE/>
              <w:autoSpaceDN/>
              <w:adjustRightInd/>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2F0A58" w:rsidRDefault="002F0A58" w:rsidP="002F0A58">
            <w:pPr>
              <w:widowControl/>
              <w:autoSpaceDE/>
              <w:autoSpaceDN/>
              <w:adjustRightInd/>
              <w:rPr>
                <w:color w:val="000000"/>
              </w:rPr>
            </w:pPr>
            <w:r w:rsidRPr="002F0A58">
              <w:rPr>
                <w:color w:val="000000"/>
              </w:rPr>
              <w:t>6.</w:t>
            </w:r>
            <w:r>
              <w:rPr>
                <w:color w:val="000000"/>
              </w:rPr>
              <w:t xml:space="preserve"> Now is a better time to be living in Japan than at any other time in </w:t>
            </w:r>
          </w:p>
          <w:p w:rsidR="002F0A58" w:rsidRPr="002F0A58" w:rsidRDefault="002F0A58" w:rsidP="002F0A58">
            <w:pPr>
              <w:widowControl/>
              <w:autoSpaceDE/>
              <w:autoSpaceDN/>
              <w:adjustRightInd/>
              <w:rPr>
                <w:color w:val="000000"/>
              </w:rPr>
            </w:pPr>
            <w:r>
              <w:rPr>
                <w:color w:val="000000"/>
              </w:rPr>
              <w:t xml:space="preserve">    </w:t>
            </w:r>
            <w:proofErr w:type="gramStart"/>
            <w:r>
              <w:rPr>
                <w:color w:val="000000"/>
              </w:rPr>
              <w:t>history</w:t>
            </w:r>
            <w:proofErr w:type="gramEnd"/>
            <w:r>
              <w:rPr>
                <w:color w:val="000000"/>
              </w:rPr>
              <w:t xml:space="preserve">. </w:t>
            </w:r>
          </w:p>
        </w:tc>
      </w:tr>
      <w:tr w:rsidR="002F0A58" w:rsidRPr="00AA2EF3" w:rsidTr="002F0A58">
        <w:trPr>
          <w:trHeight w:val="85"/>
        </w:trPr>
        <w:tc>
          <w:tcPr>
            <w:tcW w:w="1278" w:type="dxa"/>
            <w:vMerge w:val="restart"/>
          </w:tcPr>
          <w:p w:rsidR="002F0A58" w:rsidRPr="00AA2EF3" w:rsidRDefault="002F0A58" w:rsidP="00AA2EF3">
            <w:pPr>
              <w:widowControl/>
              <w:autoSpaceDE/>
              <w:autoSpaceDN/>
              <w:adjustRightInd/>
              <w:rPr>
                <w:b/>
                <w:color w:val="000000"/>
              </w:rPr>
            </w:pPr>
          </w:p>
        </w:tc>
        <w:tc>
          <w:tcPr>
            <w:tcW w:w="1350" w:type="dxa"/>
            <w:vMerge w:val="restart"/>
          </w:tcPr>
          <w:p w:rsidR="002F0A58" w:rsidRPr="00AA2EF3" w:rsidRDefault="002F0A58" w:rsidP="00AA2EF3">
            <w:pPr>
              <w:widowControl/>
              <w:autoSpaceDE/>
              <w:autoSpaceDN/>
              <w:adjustRightInd/>
              <w:rPr>
                <w:b/>
                <w:color w:val="000000"/>
              </w:rPr>
            </w:pPr>
          </w:p>
        </w:tc>
        <w:tc>
          <w:tcPr>
            <w:tcW w:w="6948" w:type="dxa"/>
          </w:tcPr>
          <w:p w:rsidR="002F0A58" w:rsidRDefault="002F0A58" w:rsidP="00AA2EF3">
            <w:pPr>
              <w:widowControl/>
              <w:autoSpaceDE/>
              <w:autoSpaceDN/>
              <w:adjustRightInd/>
              <w:rPr>
                <w:color w:val="000000"/>
              </w:rPr>
            </w:pPr>
            <w:r w:rsidRPr="002F0A58">
              <w:rPr>
                <w:color w:val="000000"/>
              </w:rPr>
              <w:t>7.</w:t>
            </w:r>
            <w:r>
              <w:rPr>
                <w:color w:val="000000"/>
              </w:rPr>
              <w:t xml:space="preserve">  The Internet is more harmful than useful</w:t>
            </w:r>
            <w:r w:rsidR="001C00A8">
              <w:rPr>
                <w:color w:val="000000"/>
              </w:rPr>
              <w:t xml:space="preserve"> to people</w:t>
            </w:r>
            <w:r>
              <w:rPr>
                <w:color w:val="000000"/>
              </w:rPr>
              <w:t>.</w:t>
            </w:r>
          </w:p>
          <w:p w:rsidR="002F0A58" w:rsidRPr="002F0A58" w:rsidRDefault="002F0A58" w:rsidP="00AA2EF3">
            <w:pPr>
              <w:widowControl/>
              <w:autoSpaceDE/>
              <w:autoSpaceDN/>
              <w:adjustRightInd/>
              <w:rPr>
                <w:color w:val="000000"/>
              </w:rPr>
            </w:pPr>
          </w:p>
        </w:tc>
      </w:tr>
      <w:tr w:rsidR="002F0A58" w:rsidRPr="00AA2EF3" w:rsidTr="00AA2EF3">
        <w:trPr>
          <w:trHeight w:val="83"/>
        </w:trPr>
        <w:tc>
          <w:tcPr>
            <w:tcW w:w="1278" w:type="dxa"/>
            <w:vMerge/>
          </w:tcPr>
          <w:p w:rsidR="002F0A58" w:rsidRPr="00AA2EF3" w:rsidRDefault="002F0A58" w:rsidP="00AA2EF3">
            <w:pPr>
              <w:widowControl/>
              <w:autoSpaceDE/>
              <w:autoSpaceDN/>
              <w:adjustRightInd/>
              <w:rPr>
                <w:b/>
                <w:color w:val="000000"/>
              </w:rPr>
            </w:pPr>
          </w:p>
        </w:tc>
        <w:tc>
          <w:tcPr>
            <w:tcW w:w="1350" w:type="dxa"/>
            <w:vMerge/>
          </w:tcPr>
          <w:p w:rsidR="002F0A58" w:rsidRPr="00AA2EF3" w:rsidRDefault="002F0A58" w:rsidP="00AA2EF3">
            <w:pPr>
              <w:widowControl/>
              <w:autoSpaceDE/>
              <w:autoSpaceDN/>
              <w:adjustRightInd/>
              <w:rPr>
                <w:b/>
                <w:color w:val="000000"/>
              </w:rPr>
            </w:pPr>
          </w:p>
        </w:tc>
        <w:tc>
          <w:tcPr>
            <w:tcW w:w="6948" w:type="dxa"/>
          </w:tcPr>
          <w:p w:rsidR="001C00A8" w:rsidRDefault="001C00A8" w:rsidP="00AA2EF3">
            <w:pPr>
              <w:widowControl/>
              <w:autoSpaceDE/>
              <w:autoSpaceDN/>
              <w:adjustRightInd/>
              <w:rPr>
                <w:color w:val="000000"/>
              </w:rPr>
            </w:pPr>
            <w:r>
              <w:rPr>
                <w:color w:val="000000"/>
              </w:rPr>
              <w:t xml:space="preserve">8.  All testing on animals for cosmetics, new drugs, car safety should </w:t>
            </w:r>
          </w:p>
          <w:p w:rsidR="002F0A58" w:rsidRPr="002F0A58" w:rsidRDefault="001C00A8" w:rsidP="00AA2EF3">
            <w:pPr>
              <w:widowControl/>
              <w:autoSpaceDE/>
              <w:autoSpaceDN/>
              <w:adjustRightInd/>
              <w:rPr>
                <w:color w:val="000000"/>
              </w:rPr>
            </w:pPr>
            <w:r>
              <w:rPr>
                <w:color w:val="000000"/>
              </w:rPr>
              <w:t xml:space="preserve">     </w:t>
            </w:r>
            <w:proofErr w:type="gramStart"/>
            <w:r>
              <w:rPr>
                <w:color w:val="000000"/>
              </w:rPr>
              <w:t>be</w:t>
            </w:r>
            <w:proofErr w:type="gramEnd"/>
            <w:r>
              <w:rPr>
                <w:color w:val="000000"/>
              </w:rPr>
              <w:t xml:space="preserve"> stopped.</w:t>
            </w:r>
          </w:p>
        </w:tc>
      </w:tr>
      <w:tr w:rsidR="002F0A58" w:rsidRPr="00AA2EF3" w:rsidTr="00AA2EF3">
        <w:trPr>
          <w:trHeight w:val="83"/>
        </w:trPr>
        <w:tc>
          <w:tcPr>
            <w:tcW w:w="1278" w:type="dxa"/>
            <w:vMerge/>
          </w:tcPr>
          <w:p w:rsidR="002F0A58" w:rsidRPr="00AA2EF3" w:rsidRDefault="002F0A58" w:rsidP="00AA2EF3">
            <w:pPr>
              <w:widowControl/>
              <w:autoSpaceDE/>
              <w:autoSpaceDN/>
              <w:adjustRightInd/>
              <w:rPr>
                <w:b/>
                <w:color w:val="000000"/>
              </w:rPr>
            </w:pPr>
          </w:p>
        </w:tc>
        <w:tc>
          <w:tcPr>
            <w:tcW w:w="1350" w:type="dxa"/>
            <w:vMerge/>
          </w:tcPr>
          <w:p w:rsidR="002F0A58" w:rsidRPr="00AA2EF3" w:rsidRDefault="002F0A58" w:rsidP="00AA2EF3">
            <w:pPr>
              <w:widowControl/>
              <w:autoSpaceDE/>
              <w:autoSpaceDN/>
              <w:adjustRightInd/>
              <w:rPr>
                <w:b/>
                <w:color w:val="000000"/>
              </w:rPr>
            </w:pPr>
          </w:p>
        </w:tc>
        <w:tc>
          <w:tcPr>
            <w:tcW w:w="6948" w:type="dxa"/>
          </w:tcPr>
          <w:p w:rsidR="002F0A58" w:rsidRDefault="001C00A8" w:rsidP="00AA2EF3">
            <w:pPr>
              <w:widowControl/>
              <w:autoSpaceDE/>
              <w:autoSpaceDN/>
              <w:adjustRightInd/>
              <w:rPr>
                <w:color w:val="000000"/>
              </w:rPr>
            </w:pPr>
            <w:r>
              <w:rPr>
                <w:color w:val="000000"/>
              </w:rPr>
              <w:t xml:space="preserve">9.  </w:t>
            </w:r>
            <w:r w:rsidR="004D266E">
              <w:rPr>
                <w:color w:val="000000"/>
              </w:rPr>
              <w:t>Smoking should be banned from all public places.</w:t>
            </w:r>
          </w:p>
          <w:p w:rsidR="004D266E" w:rsidRPr="002F0A58" w:rsidRDefault="004D266E" w:rsidP="00AA2EF3">
            <w:pPr>
              <w:widowControl/>
              <w:autoSpaceDE/>
              <w:autoSpaceDN/>
              <w:adjustRightInd/>
              <w:rPr>
                <w:color w:val="000000"/>
              </w:rPr>
            </w:pPr>
          </w:p>
        </w:tc>
      </w:tr>
    </w:tbl>
    <w:p w:rsidR="00AA2EF3" w:rsidRPr="00AA2EF3" w:rsidRDefault="00AA2EF3" w:rsidP="00AA2EF3">
      <w:pPr>
        <w:widowControl/>
        <w:autoSpaceDE/>
        <w:autoSpaceDN/>
        <w:adjustRightInd/>
        <w:rPr>
          <w:color w:val="000000"/>
        </w:rPr>
      </w:pPr>
      <w:r w:rsidRPr="00AA2EF3">
        <w:rPr>
          <w:color w:val="000000"/>
        </w:rPr>
        <w:t xml:space="preserve">Review the </w:t>
      </w:r>
      <w:r w:rsidR="004F5E5F">
        <w:rPr>
          <w:color w:val="000000"/>
        </w:rPr>
        <w:t xml:space="preserve">opinions </w:t>
      </w:r>
      <w:r w:rsidRPr="00AA2EF3">
        <w:rPr>
          <w:color w:val="000000"/>
        </w:rPr>
        <w:t xml:space="preserve">in the previous section. Choose one. State </w:t>
      </w:r>
      <w:r w:rsidR="004F5E5F">
        <w:rPr>
          <w:color w:val="000000"/>
        </w:rPr>
        <w:t xml:space="preserve">the </w:t>
      </w:r>
      <w:r w:rsidRPr="00AA2EF3">
        <w:rPr>
          <w:color w:val="000000"/>
        </w:rPr>
        <w:t>opinion, give three reasons, and write a conclusion (summary or restatement</w:t>
      </w:r>
      <w:r>
        <w:rPr>
          <w:color w:val="000000"/>
        </w:rPr>
        <w:t>)</w:t>
      </w:r>
      <w:r w:rsidRPr="00AA2EF3">
        <w:rPr>
          <w:color w:val="000000"/>
        </w:rPr>
        <w:t>.</w:t>
      </w:r>
    </w:p>
    <w:p w:rsidR="00AA2EF3" w:rsidRPr="00AA2EF3" w:rsidRDefault="00AA2EF3" w:rsidP="00AA2EF3">
      <w:pPr>
        <w:widowControl/>
        <w:autoSpaceDE/>
        <w:autoSpaceDN/>
        <w:adjustRightInd/>
        <w:rPr>
          <w:color w:val="000000"/>
          <w:sz w:val="32"/>
          <w:szCs w:val="32"/>
        </w:rPr>
      </w:pPr>
    </w:p>
    <w:tbl>
      <w:tblPr>
        <w:tblStyle w:val="TableGrid"/>
        <w:tblW w:w="0" w:type="auto"/>
        <w:tblLook w:val="04A0"/>
      </w:tblPr>
      <w:tblGrid>
        <w:gridCol w:w="9576"/>
      </w:tblGrid>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Opinion: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1</w:t>
            </w:r>
            <w:r w:rsidRPr="00A626BF">
              <w:rPr>
                <w:b/>
                <w:color w:val="000000"/>
                <w:vertAlign w:val="superscript"/>
                <w:lang w:eastAsia="ja-JP"/>
              </w:rPr>
              <w:t>st</w:t>
            </w:r>
            <w:r w:rsidRPr="00A626BF">
              <w:rPr>
                <w:b/>
                <w:color w:val="000000"/>
                <w:lang w:eastAsia="ja-JP"/>
              </w:rPr>
              <w:t xml:space="preserve"> reason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2</w:t>
            </w:r>
            <w:r w:rsidRPr="00A626BF">
              <w:rPr>
                <w:b/>
                <w:color w:val="000000"/>
                <w:vertAlign w:val="superscript"/>
                <w:lang w:eastAsia="ja-JP"/>
              </w:rPr>
              <w:t>nd</w:t>
            </w:r>
            <w:r w:rsidRPr="00A626BF">
              <w:rPr>
                <w:b/>
                <w:color w:val="000000"/>
                <w:lang w:eastAsia="ja-JP"/>
              </w:rPr>
              <w:t xml:space="preserve"> reason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3</w:t>
            </w:r>
            <w:r w:rsidRPr="00A626BF">
              <w:rPr>
                <w:b/>
                <w:color w:val="000000"/>
                <w:vertAlign w:val="superscript"/>
                <w:lang w:eastAsia="ja-JP"/>
              </w:rPr>
              <w:t>rd</w:t>
            </w:r>
            <w:r w:rsidRPr="00A626BF">
              <w:rPr>
                <w:b/>
                <w:color w:val="000000"/>
                <w:lang w:eastAsia="ja-JP"/>
              </w:rPr>
              <w:t xml:space="preserve"> reason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Conclusion:</w:t>
            </w:r>
          </w:p>
          <w:p w:rsidR="00AA2EF3" w:rsidRPr="00A626BF" w:rsidRDefault="00AA2EF3" w:rsidP="00AA2EF3">
            <w:pPr>
              <w:widowControl/>
              <w:autoSpaceDE/>
              <w:autoSpaceDN/>
              <w:adjustRightInd/>
              <w:rPr>
                <w:b/>
                <w:color w:val="000000"/>
                <w:lang w:eastAsia="ja-JP"/>
              </w:rPr>
            </w:pPr>
          </w:p>
        </w:tc>
      </w:tr>
    </w:tbl>
    <w:p w:rsidR="00AA2EF3" w:rsidRDefault="00AA2EF3" w:rsidP="00AA2EF3">
      <w:pPr>
        <w:widowControl/>
        <w:autoSpaceDE/>
        <w:autoSpaceDN/>
        <w:adjustRightInd/>
        <w:rPr>
          <w:b/>
          <w:color w:val="000000"/>
          <w:sz w:val="32"/>
          <w:szCs w:val="32"/>
          <w:lang w:eastAsia="ja-JP"/>
        </w:rPr>
      </w:pPr>
    </w:p>
    <w:p w:rsidR="004F5E5F" w:rsidRPr="004F5E5F" w:rsidRDefault="004F5E5F" w:rsidP="00AA2EF3">
      <w:pPr>
        <w:widowControl/>
        <w:autoSpaceDE/>
        <w:autoSpaceDN/>
        <w:adjustRightInd/>
        <w:rPr>
          <w:color w:val="000000"/>
          <w:lang w:eastAsia="ja-JP"/>
        </w:rPr>
      </w:pPr>
      <w:r w:rsidRPr="004F5E5F">
        <w:rPr>
          <w:color w:val="000000"/>
          <w:lang w:eastAsia="ja-JP"/>
        </w:rPr>
        <w:t>Now write the first draft of your paragraph.</w:t>
      </w:r>
    </w:p>
    <w:p w:rsidR="00AA2EF3" w:rsidRDefault="00AA2EF3" w:rsidP="008872DE">
      <w:pPr>
        <w:rPr>
          <w:color w:val="000000"/>
        </w:rPr>
      </w:pPr>
    </w:p>
    <w:p w:rsidR="004F5E5F" w:rsidRDefault="004F5E5F" w:rsidP="008872DE">
      <w:pPr>
        <w:rPr>
          <w:color w:val="000000"/>
        </w:rPr>
      </w:pPr>
    </w:p>
    <w:p w:rsidR="008872DE" w:rsidRPr="009D0196" w:rsidRDefault="003C1A9B" w:rsidP="008872DE">
      <w:pPr>
        <w:rPr>
          <w:b/>
          <w:bCs/>
          <w:sz w:val="40"/>
          <w:szCs w:val="40"/>
          <w:lang w:eastAsia="ja-JP"/>
        </w:rPr>
      </w:pPr>
      <w:r>
        <w:rPr>
          <w:b/>
          <w:bCs/>
          <w:sz w:val="40"/>
          <w:szCs w:val="40"/>
          <w:lang w:eastAsia="ja-JP"/>
        </w:rPr>
        <w:t>X</w:t>
      </w:r>
      <w:r w:rsidR="008872DE">
        <w:rPr>
          <w:b/>
          <w:bCs/>
          <w:sz w:val="40"/>
          <w:szCs w:val="40"/>
          <w:lang w:eastAsia="ja-JP"/>
        </w:rPr>
        <w:t xml:space="preserve">. </w:t>
      </w:r>
      <w:r w:rsidR="008872DE" w:rsidRPr="00C42722">
        <w:rPr>
          <w:b/>
          <w:bCs/>
          <w:sz w:val="40"/>
          <w:szCs w:val="40"/>
          <w:lang w:eastAsia="ja-JP"/>
        </w:rPr>
        <w:t>PEER EDITING</w:t>
      </w:r>
      <w:r w:rsidR="008872DE">
        <w:rPr>
          <w:b/>
          <w:bCs/>
          <w:sz w:val="40"/>
          <w:szCs w:val="40"/>
          <w:lang w:eastAsia="ja-JP"/>
        </w:rPr>
        <w:t xml:space="preserve"> &amp; CHECKLIST</w:t>
      </w:r>
    </w:p>
    <w:p w:rsidR="008872DE" w:rsidRDefault="008872DE" w:rsidP="008872DE">
      <w:pPr>
        <w:rPr>
          <w:lang w:eastAsia="ja-JP"/>
        </w:rPr>
      </w:pPr>
      <w:r>
        <w:rPr>
          <w:lang w:eastAsia="ja-JP"/>
        </w:rPr>
        <w:t>After you have written a draft of your</w:t>
      </w:r>
      <w:r w:rsidR="003C1A9B">
        <w:rPr>
          <w:lang w:eastAsia="ja-JP"/>
        </w:rPr>
        <w:t xml:space="preserve"> paragraph</w:t>
      </w:r>
      <w:r>
        <w:rPr>
          <w:lang w:eastAsia="ja-JP"/>
        </w:rPr>
        <w:t xml:space="preserve">, you will be asked to share the paragraph with other class members. They will give </w:t>
      </w:r>
      <w:r w:rsidR="00767E48">
        <w:rPr>
          <w:lang w:eastAsia="ja-JP"/>
        </w:rPr>
        <w:t>comments and suggestions for you to</w:t>
      </w:r>
      <w:r w:rsidR="003C1A9B">
        <w:rPr>
          <w:lang w:eastAsia="ja-JP"/>
        </w:rPr>
        <w:t xml:space="preserve"> </w:t>
      </w:r>
      <w:r w:rsidR="00767E48">
        <w:rPr>
          <w:lang w:eastAsia="ja-JP"/>
        </w:rPr>
        <w:t>improve your work</w:t>
      </w:r>
      <w:r>
        <w:rPr>
          <w:lang w:eastAsia="ja-JP"/>
        </w:rPr>
        <w:t xml:space="preserve">. </w:t>
      </w:r>
    </w:p>
    <w:p w:rsidR="008872DE" w:rsidRDefault="008872DE" w:rsidP="008872DE">
      <w:pPr>
        <w:rPr>
          <w:lang w:eastAsia="ja-JP"/>
        </w:rPr>
      </w:pPr>
      <w:r>
        <w:rPr>
          <w:rFonts w:hint="eastAsia"/>
          <w:lang w:eastAsia="ja-JP"/>
        </w:rPr>
        <w:lastRenderedPageBreak/>
        <w:t xml:space="preserve">Professional writers </w:t>
      </w:r>
      <w:r>
        <w:rPr>
          <w:lang w:eastAsia="ja-JP"/>
        </w:rPr>
        <w:t xml:space="preserve">also </w:t>
      </w:r>
      <w:r>
        <w:rPr>
          <w:rFonts w:hint="eastAsia"/>
          <w:lang w:eastAsia="ja-JP"/>
        </w:rPr>
        <w:t xml:space="preserve">have several people look at what they have written and make comments and suggestions for improvement. </w:t>
      </w:r>
      <w:r>
        <w:rPr>
          <w:lang w:eastAsia="ja-JP"/>
        </w:rPr>
        <w:t>D</w:t>
      </w:r>
      <w:r>
        <w:rPr>
          <w:rFonts w:hint="eastAsia"/>
          <w:lang w:eastAsia="ja-JP"/>
        </w:rPr>
        <w:t>ifferent people have different ideas</w:t>
      </w:r>
      <w:r>
        <w:rPr>
          <w:lang w:eastAsia="ja-JP"/>
        </w:rPr>
        <w:t>; a</w:t>
      </w:r>
      <w:r>
        <w:rPr>
          <w:rFonts w:hint="eastAsia"/>
          <w:lang w:eastAsia="ja-JP"/>
        </w:rPr>
        <w:t xml:space="preserve"> variety of </w:t>
      </w:r>
      <w:r>
        <w:rPr>
          <w:lang w:eastAsia="ja-JP"/>
        </w:rPr>
        <w:t>viewpoints</w:t>
      </w:r>
      <w:r>
        <w:rPr>
          <w:rFonts w:hint="eastAsia"/>
          <w:lang w:eastAsia="ja-JP"/>
        </w:rPr>
        <w:t xml:space="preserve"> can help a writer improve </w:t>
      </w:r>
      <w:r>
        <w:rPr>
          <w:lang w:eastAsia="ja-JP"/>
        </w:rPr>
        <w:t>how (s</w:t>
      </w:r>
      <w:proofErr w:type="gramStart"/>
      <w:r>
        <w:rPr>
          <w:lang w:eastAsia="ja-JP"/>
        </w:rPr>
        <w:t>)he</w:t>
      </w:r>
      <w:proofErr w:type="gramEnd"/>
      <w:r>
        <w:rPr>
          <w:rFonts w:hint="eastAsia"/>
          <w:lang w:eastAsia="ja-JP"/>
        </w:rPr>
        <w:t xml:space="preserve"> </w:t>
      </w:r>
      <w:r>
        <w:rPr>
          <w:lang w:eastAsia="ja-JP"/>
        </w:rPr>
        <w:t xml:space="preserve">communicates </w:t>
      </w:r>
      <w:r>
        <w:rPr>
          <w:rFonts w:hint="eastAsia"/>
          <w:lang w:eastAsia="ja-JP"/>
        </w:rPr>
        <w:t xml:space="preserve">his or her ideas. </w:t>
      </w:r>
      <w:r>
        <w:rPr>
          <w:lang w:eastAsia="ja-JP"/>
        </w:rPr>
        <w:t>A</w:t>
      </w:r>
      <w:r>
        <w:rPr>
          <w:rFonts w:hint="eastAsia"/>
          <w:lang w:eastAsia="ja-JP"/>
        </w:rPr>
        <w:t xml:space="preserve">s a student, you need to develop your editing ability so that you can see mistakes in your own writing, </w:t>
      </w:r>
      <w:r>
        <w:rPr>
          <w:lang w:eastAsia="ja-JP"/>
        </w:rPr>
        <w:t>correct</w:t>
      </w:r>
      <w:r>
        <w:rPr>
          <w:rFonts w:hint="eastAsia"/>
          <w:lang w:eastAsia="ja-JP"/>
        </w:rPr>
        <w:t xml:space="preserve"> them</w:t>
      </w:r>
      <w:r>
        <w:rPr>
          <w:lang w:eastAsia="ja-JP"/>
        </w:rPr>
        <w:t>,</w:t>
      </w:r>
      <w:r>
        <w:rPr>
          <w:rFonts w:hint="eastAsia"/>
          <w:lang w:eastAsia="ja-JP"/>
        </w:rPr>
        <w:t xml:space="preserve"> and help other students do the same.</w:t>
      </w:r>
    </w:p>
    <w:p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9120"/>
      </w:tblGrid>
      <w:tr w:rsidR="008872DE" w:rsidTr="00767E48">
        <w:trPr>
          <w:trHeight w:val="3230"/>
        </w:trPr>
        <w:tc>
          <w:tcPr>
            <w:tcW w:w="9120" w:type="dxa"/>
          </w:tcPr>
          <w:p w:rsidR="008872DE" w:rsidRPr="007C009C" w:rsidRDefault="008872DE" w:rsidP="00916C72">
            <w:pPr>
              <w:rPr>
                <w:b/>
                <w:bCs/>
                <w:sz w:val="32"/>
                <w:szCs w:val="32"/>
                <w:lang w:eastAsia="ja-JP"/>
              </w:rPr>
            </w:pPr>
            <w:r w:rsidRPr="007C009C">
              <w:rPr>
                <w:rFonts w:hint="eastAsia"/>
                <w:b/>
                <w:bCs/>
                <w:sz w:val="32"/>
                <w:szCs w:val="32"/>
                <w:lang w:eastAsia="ja-JP"/>
              </w:rPr>
              <w:t>What Feedback Isn</w:t>
            </w:r>
            <w:r w:rsidRPr="007C009C">
              <w:rPr>
                <w:b/>
                <w:bCs/>
                <w:sz w:val="32"/>
                <w:szCs w:val="32"/>
                <w:lang w:eastAsia="ja-JP"/>
              </w:rPr>
              <w:t>’</w:t>
            </w:r>
            <w:r w:rsidRPr="007C009C">
              <w:rPr>
                <w:rFonts w:hint="eastAsia"/>
                <w:b/>
                <w:bCs/>
                <w:sz w:val="32"/>
                <w:szCs w:val="32"/>
                <w:lang w:eastAsia="ja-JP"/>
              </w:rPr>
              <w:t>t</w:t>
            </w:r>
          </w:p>
          <w:p w:rsidR="008872DE" w:rsidRDefault="008872DE" w:rsidP="00916C72">
            <w:pPr>
              <w:rPr>
                <w:lang w:eastAsia="ja-JP"/>
              </w:rPr>
            </w:pPr>
            <w:r>
              <w:rPr>
                <w:rFonts w:hint="eastAsia"/>
                <w:lang w:eastAsia="ja-JP"/>
              </w:rPr>
              <w:t xml:space="preserve">1. Feedback is not </w:t>
            </w:r>
            <w:r>
              <w:rPr>
                <w:lang w:eastAsia="ja-JP"/>
              </w:rPr>
              <w:t>just your opinion or criticism of the writer’s views</w:t>
            </w:r>
            <w:r>
              <w:rPr>
                <w:rFonts w:hint="eastAsia"/>
                <w:lang w:eastAsia="ja-JP"/>
              </w:rPr>
              <w:t>.</w:t>
            </w:r>
          </w:p>
          <w:p w:rsidR="008872DE" w:rsidRDefault="008872DE" w:rsidP="00916C72">
            <w:pPr>
              <w:rPr>
                <w:lang w:eastAsia="ja-JP"/>
              </w:rPr>
            </w:pPr>
          </w:p>
          <w:p w:rsidR="008872DE" w:rsidRDefault="008872DE" w:rsidP="00916C72">
            <w:pPr>
              <w:ind w:left="163" w:hangingChars="68" w:hanging="163"/>
              <w:rPr>
                <w:lang w:eastAsia="ja-JP"/>
              </w:rPr>
            </w:pPr>
            <w:r>
              <w:rPr>
                <w:rFonts w:hint="eastAsia"/>
                <w:lang w:eastAsia="ja-JP"/>
              </w:rPr>
              <w:t xml:space="preserve">2. Feedback </w:t>
            </w:r>
            <w:r>
              <w:rPr>
                <w:lang w:eastAsia="ja-JP"/>
              </w:rPr>
              <w:t>should</w:t>
            </w:r>
            <w:r>
              <w:rPr>
                <w:rFonts w:hint="eastAsia"/>
                <w:lang w:eastAsia="ja-JP"/>
              </w:rPr>
              <w:t xml:space="preserve"> not </w:t>
            </w:r>
            <w:r>
              <w:rPr>
                <w:lang w:eastAsia="ja-JP"/>
              </w:rPr>
              <w:t xml:space="preserve">be </w:t>
            </w:r>
            <w:r>
              <w:rPr>
                <w:rFonts w:hint="eastAsia"/>
                <w:lang w:eastAsia="ja-JP"/>
              </w:rPr>
              <w:t xml:space="preserve">limited to the </w:t>
            </w:r>
            <w:r>
              <w:rPr>
                <w:lang w:eastAsia="ja-JP"/>
              </w:rPr>
              <w:t>“</w:t>
            </w:r>
            <w:r>
              <w:rPr>
                <w:rFonts w:hint="eastAsia"/>
                <w:lang w:eastAsia="ja-JP"/>
              </w:rPr>
              <w:t>mechanical</w:t>
            </w:r>
            <w:r>
              <w:rPr>
                <w:lang w:eastAsia="ja-JP"/>
              </w:rPr>
              <w:t>”</w:t>
            </w:r>
            <w:r>
              <w:rPr>
                <w:rFonts w:hint="eastAsia"/>
                <w:lang w:eastAsia="ja-JP"/>
              </w:rPr>
              <w:t xml:space="preserve"> aspect</w:t>
            </w:r>
            <w:r>
              <w:rPr>
                <w:lang w:eastAsia="ja-JP"/>
              </w:rPr>
              <w:t>s</w:t>
            </w:r>
            <w:r>
              <w:rPr>
                <w:rFonts w:hint="eastAsia"/>
                <w:lang w:eastAsia="ja-JP"/>
              </w:rPr>
              <w:t xml:space="preserve"> of paragraph writing </w:t>
            </w:r>
            <w:r>
              <w:rPr>
                <w:lang w:eastAsia="ja-JP"/>
              </w:rPr>
              <w:t xml:space="preserve">                </w:t>
            </w:r>
            <w:r>
              <w:rPr>
                <w:rFonts w:hint="eastAsia"/>
                <w:lang w:eastAsia="ja-JP"/>
              </w:rPr>
              <w:t xml:space="preserve">(centered title, </w:t>
            </w:r>
            <w:r>
              <w:rPr>
                <w:lang w:eastAsia="ja-JP"/>
              </w:rPr>
              <w:t xml:space="preserve">correct </w:t>
            </w:r>
            <w:r>
              <w:rPr>
                <w:rFonts w:hint="eastAsia"/>
                <w:lang w:eastAsia="ja-JP"/>
              </w:rPr>
              <w:t xml:space="preserve">spelling, </w:t>
            </w:r>
            <w:r>
              <w:rPr>
                <w:lang w:eastAsia="ja-JP"/>
              </w:rPr>
              <w:t xml:space="preserve">appropriate </w:t>
            </w:r>
            <w:r>
              <w:rPr>
                <w:rFonts w:hint="eastAsia"/>
                <w:lang w:eastAsia="ja-JP"/>
              </w:rPr>
              <w:t>use of articles and verb tenses, and so on).</w:t>
            </w:r>
          </w:p>
          <w:p w:rsidR="008872DE" w:rsidRDefault="008872DE" w:rsidP="00916C72">
            <w:pPr>
              <w:ind w:left="163" w:hangingChars="68" w:hanging="163"/>
              <w:rPr>
                <w:lang w:eastAsia="ja-JP"/>
              </w:rPr>
            </w:pPr>
          </w:p>
          <w:p w:rsidR="008872DE" w:rsidRDefault="008872DE" w:rsidP="00916C72">
            <w:pPr>
              <w:ind w:left="163" w:hangingChars="68" w:hanging="163"/>
              <w:rPr>
                <w:lang w:eastAsia="ja-JP"/>
              </w:rPr>
            </w:pPr>
            <w:r>
              <w:rPr>
                <w:rFonts w:hint="eastAsia"/>
                <w:lang w:eastAsia="ja-JP"/>
              </w:rPr>
              <w:t xml:space="preserve">3. Feedback is not just a comment at the end of a piece of writing like </w:t>
            </w:r>
            <w:r>
              <w:rPr>
                <w:lang w:eastAsia="ja-JP"/>
              </w:rPr>
              <w:t>“</w:t>
            </w:r>
            <w:r>
              <w:rPr>
                <w:rFonts w:hint="eastAsia"/>
                <w:lang w:eastAsia="ja-JP"/>
              </w:rPr>
              <w:t>good</w:t>
            </w:r>
            <w:r>
              <w:rPr>
                <w:lang w:eastAsia="ja-JP"/>
              </w:rPr>
              <w:t>”</w:t>
            </w:r>
            <w:r>
              <w:rPr>
                <w:rFonts w:hint="eastAsia"/>
                <w:lang w:eastAsia="ja-JP"/>
              </w:rPr>
              <w:t xml:space="preserve"> or </w:t>
            </w:r>
            <w:r>
              <w:rPr>
                <w:lang w:eastAsia="ja-JP"/>
              </w:rPr>
              <w:t>“</w:t>
            </w:r>
            <w:r>
              <w:rPr>
                <w:rFonts w:hint="eastAsia"/>
                <w:lang w:eastAsia="ja-JP"/>
              </w:rPr>
              <w:t xml:space="preserve">good </w:t>
            </w:r>
            <w:r>
              <w:rPr>
                <w:lang w:eastAsia="ja-JP"/>
              </w:rPr>
              <w:t xml:space="preserve">          </w:t>
            </w:r>
            <w:r>
              <w:rPr>
                <w:rFonts w:hint="eastAsia"/>
                <w:lang w:eastAsia="ja-JP"/>
              </w:rPr>
              <w:t>work.</w:t>
            </w:r>
            <w:r>
              <w:rPr>
                <w:lang w:eastAsia="ja-JP"/>
              </w:rPr>
              <w:t>”</w:t>
            </w:r>
            <w:r>
              <w:rPr>
                <w:rFonts w:hint="eastAsia"/>
                <w:lang w:eastAsia="ja-JP"/>
              </w:rPr>
              <w:t xml:space="preserve"> </w:t>
            </w:r>
            <w:r>
              <w:rPr>
                <w:lang w:eastAsia="ja-JP"/>
              </w:rPr>
              <w:t>T</w:t>
            </w:r>
            <w:r>
              <w:rPr>
                <w:rFonts w:hint="eastAsia"/>
                <w:lang w:eastAsia="ja-JP"/>
              </w:rPr>
              <w:t>hese words are</w:t>
            </w:r>
            <w:r>
              <w:rPr>
                <w:lang w:eastAsia="ja-JP"/>
              </w:rPr>
              <w:t xml:space="preserve"> not</w:t>
            </w:r>
            <w:r>
              <w:rPr>
                <w:rFonts w:hint="eastAsia"/>
                <w:lang w:eastAsia="ja-JP"/>
              </w:rPr>
              <w:t xml:space="preserve"> specific </w:t>
            </w:r>
            <w:r>
              <w:rPr>
                <w:lang w:eastAsia="ja-JP"/>
              </w:rPr>
              <w:t>enough</w:t>
            </w:r>
            <w:r>
              <w:rPr>
                <w:rFonts w:hint="eastAsia"/>
                <w:lang w:eastAsia="ja-JP"/>
              </w:rPr>
              <w:t xml:space="preserve"> to help the writer.</w:t>
            </w:r>
          </w:p>
          <w:p w:rsidR="008872DE" w:rsidRDefault="008872DE" w:rsidP="00916C72">
            <w:pPr>
              <w:ind w:left="163" w:hangingChars="68" w:hanging="163"/>
              <w:rPr>
                <w:lang w:eastAsia="ja-JP"/>
              </w:rPr>
            </w:pPr>
          </w:p>
          <w:p w:rsidR="008872DE" w:rsidRDefault="008872DE" w:rsidP="00916C72">
            <w:pPr>
              <w:ind w:left="163" w:hangingChars="68" w:hanging="163"/>
              <w:rPr>
                <w:lang w:eastAsia="ja-JP"/>
              </w:rPr>
            </w:pPr>
            <w:r>
              <w:rPr>
                <w:rFonts w:hint="eastAsia"/>
                <w:lang w:eastAsia="ja-JP"/>
              </w:rPr>
              <w:t>4. Feedback should not be completely negative. An effort should be made to notice what</w:t>
            </w:r>
            <w:r>
              <w:rPr>
                <w:lang w:eastAsia="ja-JP"/>
              </w:rPr>
              <w:t xml:space="preserve">’s      good about the writing and to give </w:t>
            </w:r>
            <w:r>
              <w:rPr>
                <w:rFonts w:hint="eastAsia"/>
                <w:lang w:eastAsia="ja-JP"/>
              </w:rPr>
              <w:t>some positive comments as well.</w:t>
            </w:r>
          </w:p>
        </w:tc>
      </w:tr>
    </w:tbl>
    <w:p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9120"/>
      </w:tblGrid>
      <w:tr w:rsidR="008872DE" w:rsidTr="00916C72">
        <w:trPr>
          <w:trHeight w:val="3099"/>
        </w:trPr>
        <w:tc>
          <w:tcPr>
            <w:tcW w:w="9120" w:type="dxa"/>
          </w:tcPr>
          <w:p w:rsidR="008872DE" w:rsidRPr="007C009C" w:rsidRDefault="008872DE" w:rsidP="00916C72">
            <w:pPr>
              <w:rPr>
                <w:b/>
                <w:bCs/>
                <w:sz w:val="32"/>
                <w:szCs w:val="32"/>
                <w:lang w:eastAsia="ja-JP"/>
              </w:rPr>
            </w:pPr>
            <w:r w:rsidRPr="007C009C">
              <w:rPr>
                <w:rFonts w:hint="eastAsia"/>
                <w:b/>
                <w:bCs/>
                <w:sz w:val="32"/>
                <w:szCs w:val="32"/>
                <w:lang w:eastAsia="ja-JP"/>
              </w:rPr>
              <w:t>What Feedback Is</w:t>
            </w:r>
          </w:p>
          <w:p w:rsidR="008872DE" w:rsidRDefault="008872DE" w:rsidP="00916C72">
            <w:pPr>
              <w:ind w:left="163" w:hangingChars="68" w:hanging="163"/>
              <w:rPr>
                <w:lang w:eastAsia="ja-JP"/>
              </w:rPr>
            </w:pPr>
            <w:r>
              <w:rPr>
                <w:rFonts w:hint="eastAsia"/>
                <w:lang w:eastAsia="ja-JP"/>
              </w:rPr>
              <w:t>1. Feedback needs to include clear and specific comments.</w:t>
            </w:r>
          </w:p>
          <w:p w:rsidR="008872DE" w:rsidRDefault="008872DE" w:rsidP="00916C72">
            <w:pPr>
              <w:ind w:left="164"/>
              <w:rPr>
                <w:lang w:eastAsia="ja-JP"/>
              </w:rPr>
            </w:pPr>
            <w:r>
              <w:rPr>
                <w:rFonts w:hint="eastAsia"/>
                <w:lang w:eastAsia="ja-JP"/>
              </w:rPr>
              <w:t xml:space="preserve">EXAMPLE: </w:t>
            </w:r>
            <w:r>
              <w:rPr>
                <w:lang w:eastAsia="ja-JP"/>
              </w:rPr>
              <w:t>“</w:t>
            </w:r>
            <w:r>
              <w:rPr>
                <w:rFonts w:hint="eastAsia"/>
                <w:lang w:eastAsia="ja-JP"/>
              </w:rPr>
              <w:t xml:space="preserve">Your title was </w:t>
            </w:r>
            <w:r>
              <w:rPr>
                <w:lang w:eastAsia="ja-JP"/>
              </w:rPr>
              <w:t>‘</w:t>
            </w:r>
            <w:r>
              <w:rPr>
                <w:rFonts w:hint="eastAsia"/>
                <w:lang w:eastAsia="ja-JP"/>
              </w:rPr>
              <w:t>My High School</w:t>
            </w:r>
            <w:r>
              <w:rPr>
                <w:lang w:eastAsia="ja-JP"/>
              </w:rPr>
              <w:t>’</w:t>
            </w:r>
            <w:r>
              <w:rPr>
                <w:rFonts w:hint="eastAsia"/>
                <w:lang w:eastAsia="ja-JP"/>
              </w:rPr>
              <w:t xml:space="preserve"> but you spent most of the paragraph describing stores across from the school and near the station. </w:t>
            </w:r>
            <w:r>
              <w:rPr>
                <w:lang w:eastAsia="ja-JP"/>
              </w:rPr>
              <w:t>I</w:t>
            </w:r>
            <w:r>
              <w:rPr>
                <w:rFonts w:hint="eastAsia"/>
                <w:lang w:eastAsia="ja-JP"/>
              </w:rPr>
              <w:t xml:space="preserve">n your next draft, focus on the school </w:t>
            </w:r>
            <w:r>
              <w:rPr>
                <w:lang w:eastAsia="ja-JP"/>
              </w:rPr>
              <w:t>–</w:t>
            </w:r>
            <w:r>
              <w:rPr>
                <w:rFonts w:hint="eastAsia"/>
                <w:lang w:eastAsia="ja-JP"/>
              </w:rPr>
              <w:t xml:space="preserve"> the </w:t>
            </w:r>
            <w:r>
              <w:rPr>
                <w:lang w:eastAsia="ja-JP"/>
              </w:rPr>
              <w:t>buildings</w:t>
            </w:r>
            <w:r>
              <w:rPr>
                <w:rFonts w:hint="eastAsia"/>
                <w:lang w:eastAsia="ja-JP"/>
              </w:rPr>
              <w:t>, the atmosphere</w:t>
            </w:r>
            <w:r>
              <w:rPr>
                <w:lang w:eastAsia="ja-JP"/>
              </w:rPr>
              <w:t>,</w:t>
            </w:r>
            <w:r>
              <w:rPr>
                <w:rFonts w:hint="eastAsia"/>
                <w:lang w:eastAsia="ja-JP"/>
              </w:rPr>
              <w:t xml:space="preserve"> and so on.</w:t>
            </w:r>
            <w:r>
              <w:rPr>
                <w:lang w:eastAsia="ja-JP"/>
              </w:rPr>
              <w:t>”</w:t>
            </w:r>
          </w:p>
          <w:p w:rsidR="008872DE" w:rsidRDefault="008872DE" w:rsidP="00916C72">
            <w:pPr>
              <w:ind w:leftChars="-59" w:hangingChars="59" w:hanging="142"/>
              <w:rPr>
                <w:lang w:eastAsia="ja-JP"/>
              </w:rPr>
            </w:pPr>
          </w:p>
          <w:p w:rsidR="008872DE" w:rsidRDefault="008872DE" w:rsidP="00916C72">
            <w:pPr>
              <w:ind w:leftChars="9" w:left="164" w:hangingChars="59" w:hanging="142"/>
              <w:rPr>
                <w:lang w:eastAsia="ja-JP"/>
              </w:rPr>
            </w:pPr>
            <w:r>
              <w:rPr>
                <w:rFonts w:hint="eastAsia"/>
                <w:lang w:eastAsia="ja-JP"/>
              </w:rPr>
              <w:t xml:space="preserve">2. Depending on the type of paragraph, the focus of your feedback may </w:t>
            </w:r>
            <w:r>
              <w:rPr>
                <w:lang w:eastAsia="ja-JP"/>
              </w:rPr>
              <w:t>differ</w:t>
            </w:r>
            <w:r>
              <w:rPr>
                <w:rFonts w:hint="eastAsia"/>
                <w:lang w:eastAsia="ja-JP"/>
              </w:rPr>
              <w:t>.</w:t>
            </w:r>
          </w:p>
          <w:p w:rsidR="008872DE" w:rsidRDefault="008872DE" w:rsidP="00916C72">
            <w:pPr>
              <w:ind w:leftChars="68" w:left="163"/>
              <w:rPr>
                <w:lang w:eastAsia="ja-JP"/>
              </w:rPr>
            </w:pPr>
            <w:r>
              <w:rPr>
                <w:rFonts w:hint="eastAsia"/>
                <w:lang w:eastAsia="ja-JP"/>
              </w:rPr>
              <w:t xml:space="preserve">EXAMPLE: </w:t>
            </w:r>
            <w:r>
              <w:rPr>
                <w:lang w:eastAsia="ja-JP"/>
              </w:rPr>
              <w:t>“</w:t>
            </w:r>
            <w:r>
              <w:rPr>
                <w:rFonts w:hint="eastAsia"/>
                <w:lang w:eastAsia="ja-JP"/>
              </w:rPr>
              <w:t xml:space="preserve">You are telling us about memories of your high school days (or </w:t>
            </w:r>
            <w:r>
              <w:rPr>
                <w:lang w:eastAsia="ja-JP"/>
              </w:rPr>
              <w:t>childhood</w:t>
            </w:r>
            <w:r>
              <w:rPr>
                <w:rFonts w:hint="eastAsia"/>
                <w:lang w:eastAsia="ja-JP"/>
              </w:rPr>
              <w:t>). Because of this</w:t>
            </w:r>
            <w:r>
              <w:rPr>
                <w:lang w:eastAsia="ja-JP"/>
              </w:rPr>
              <w:t>,</w:t>
            </w:r>
            <w:r>
              <w:rPr>
                <w:rFonts w:hint="eastAsia"/>
                <w:lang w:eastAsia="ja-JP"/>
              </w:rPr>
              <w:t xml:space="preserve"> you need to use past tense verbs.</w:t>
            </w:r>
            <w:r>
              <w:rPr>
                <w:lang w:eastAsia="ja-JP"/>
              </w:rPr>
              <w:t>”</w:t>
            </w:r>
            <w:r>
              <w:rPr>
                <w:rFonts w:hint="eastAsia"/>
                <w:lang w:eastAsia="ja-JP"/>
              </w:rPr>
              <w:t xml:space="preserve"> Or </w:t>
            </w:r>
            <w:r>
              <w:rPr>
                <w:lang w:eastAsia="ja-JP"/>
              </w:rPr>
              <w:t>“</w:t>
            </w:r>
            <w:r>
              <w:rPr>
                <w:rFonts w:hint="eastAsia"/>
                <w:lang w:eastAsia="ja-JP"/>
              </w:rPr>
              <w:t>You need to use more classification words and phrases in your paragraph.</w:t>
            </w:r>
            <w:r>
              <w:rPr>
                <w:lang w:eastAsia="ja-JP"/>
              </w:rPr>
              <w:t>”</w:t>
            </w:r>
          </w:p>
        </w:tc>
      </w:tr>
    </w:tbl>
    <w:p w:rsidR="008872DE" w:rsidRDefault="008872DE" w:rsidP="008872DE">
      <w:pPr>
        <w:rPr>
          <w:lang w:eastAsia="ja-JP"/>
        </w:rPr>
      </w:pPr>
    </w:p>
    <w:p w:rsidR="008872DE" w:rsidRDefault="008872DE" w:rsidP="008872DE">
      <w:pPr>
        <w:rPr>
          <w:lang w:eastAsia="ja-JP"/>
        </w:rPr>
      </w:pPr>
    </w:p>
    <w:p w:rsidR="008872DE" w:rsidRPr="00D339D2" w:rsidRDefault="003C1A9B" w:rsidP="008872DE">
      <w:pPr>
        <w:rPr>
          <w:b/>
          <w:bCs/>
          <w:sz w:val="40"/>
          <w:szCs w:val="40"/>
          <w:lang w:eastAsia="ja-JP"/>
        </w:rPr>
      </w:pPr>
      <w:proofErr w:type="gramStart"/>
      <w:r>
        <w:rPr>
          <w:b/>
          <w:bCs/>
          <w:sz w:val="40"/>
          <w:szCs w:val="40"/>
          <w:lang w:eastAsia="ja-JP"/>
        </w:rPr>
        <w:t>X</w:t>
      </w:r>
      <w:r w:rsidR="008872DE" w:rsidRPr="00D339D2">
        <w:rPr>
          <w:b/>
          <w:bCs/>
          <w:sz w:val="40"/>
          <w:szCs w:val="40"/>
          <w:lang w:eastAsia="ja-JP"/>
        </w:rPr>
        <w:t>.</w:t>
      </w:r>
      <w:r w:rsidR="008872DE">
        <w:rPr>
          <w:b/>
          <w:bCs/>
          <w:sz w:val="40"/>
          <w:szCs w:val="40"/>
          <w:lang w:eastAsia="ja-JP"/>
        </w:rPr>
        <w:t>(</w:t>
      </w:r>
      <w:proofErr w:type="gramEnd"/>
      <w:r w:rsidR="008872DE">
        <w:rPr>
          <w:b/>
          <w:bCs/>
          <w:sz w:val="40"/>
          <w:szCs w:val="40"/>
          <w:lang w:eastAsia="ja-JP"/>
        </w:rPr>
        <w:t>a)</w:t>
      </w:r>
      <w:r w:rsidR="008872DE" w:rsidRPr="00D339D2">
        <w:rPr>
          <w:b/>
          <w:bCs/>
          <w:sz w:val="40"/>
          <w:szCs w:val="40"/>
          <w:lang w:eastAsia="ja-JP"/>
        </w:rPr>
        <w:t xml:space="preserve"> </w:t>
      </w:r>
      <w:r w:rsidR="008872DE">
        <w:rPr>
          <w:b/>
          <w:bCs/>
          <w:sz w:val="40"/>
          <w:szCs w:val="40"/>
          <w:lang w:eastAsia="ja-JP"/>
        </w:rPr>
        <w:t xml:space="preserve">   PEER CHECKLIST</w:t>
      </w:r>
    </w:p>
    <w:p w:rsidR="008872DE" w:rsidRDefault="008872DE" w:rsidP="008872DE">
      <w:pPr>
        <w:rPr>
          <w:lang w:eastAsia="ja-JP"/>
        </w:rPr>
      </w:pPr>
      <w:r>
        <w:rPr>
          <w:rFonts w:hint="eastAsia"/>
          <w:lang w:eastAsia="ja-JP"/>
        </w:rPr>
        <w:t xml:space="preserve">An important aspect of the IE Writing course is </w:t>
      </w:r>
      <w:r>
        <w:rPr>
          <w:lang w:eastAsia="ja-JP"/>
        </w:rPr>
        <w:t>learning</w:t>
      </w:r>
      <w:r>
        <w:rPr>
          <w:rFonts w:hint="eastAsia"/>
          <w:lang w:eastAsia="ja-JP"/>
        </w:rPr>
        <w:t xml:space="preserve"> to revise your work. </w:t>
      </w:r>
      <w:r>
        <w:rPr>
          <w:lang w:eastAsia="ja-JP"/>
        </w:rPr>
        <w:t xml:space="preserve">The ability to revise one’s writing (or the lack of it) is the </w:t>
      </w:r>
      <w:r>
        <w:rPr>
          <w:rFonts w:hint="eastAsia"/>
          <w:lang w:eastAsia="ja-JP"/>
        </w:rPr>
        <w:t xml:space="preserve">main difference between </w:t>
      </w:r>
      <w:r>
        <w:rPr>
          <w:lang w:eastAsia="ja-JP"/>
        </w:rPr>
        <w:t xml:space="preserve">a </w:t>
      </w:r>
      <w:r>
        <w:rPr>
          <w:rFonts w:hint="eastAsia"/>
          <w:lang w:eastAsia="ja-JP"/>
        </w:rPr>
        <w:t xml:space="preserve">skilled and </w:t>
      </w:r>
      <w:r>
        <w:rPr>
          <w:lang w:eastAsia="ja-JP"/>
        </w:rPr>
        <w:t xml:space="preserve">an </w:t>
      </w:r>
      <w:r>
        <w:rPr>
          <w:rFonts w:hint="eastAsia"/>
          <w:lang w:eastAsia="ja-JP"/>
        </w:rPr>
        <w:t xml:space="preserve">unskilled writer. The following checklist </w:t>
      </w:r>
      <w:r>
        <w:rPr>
          <w:lang w:eastAsia="ja-JP"/>
        </w:rPr>
        <w:t xml:space="preserve">is meant to show you what to consider when revising </w:t>
      </w:r>
      <w:r>
        <w:rPr>
          <w:rFonts w:hint="eastAsia"/>
          <w:lang w:eastAsia="ja-JP"/>
        </w:rPr>
        <w:t>paragraph</w:t>
      </w:r>
      <w:r>
        <w:rPr>
          <w:lang w:eastAsia="ja-JP"/>
        </w:rPr>
        <w:t>s—</w:t>
      </w:r>
      <w:r>
        <w:rPr>
          <w:rFonts w:hint="eastAsia"/>
          <w:lang w:eastAsia="ja-JP"/>
        </w:rPr>
        <w:t xml:space="preserve">in this case a </w:t>
      </w:r>
      <w:r>
        <w:rPr>
          <w:i/>
          <w:lang w:eastAsia="ja-JP"/>
        </w:rPr>
        <w:t>comparison and contrast</w:t>
      </w:r>
      <w:r>
        <w:rPr>
          <w:lang w:eastAsia="ja-JP"/>
        </w:rPr>
        <w:t xml:space="preserve"> one.</w:t>
      </w:r>
      <w:r>
        <w:rPr>
          <w:rFonts w:hint="eastAsia"/>
          <w:lang w:eastAsia="ja-JP"/>
        </w:rPr>
        <w:t xml:space="preserve"> </w:t>
      </w:r>
      <w:r>
        <w:rPr>
          <w:lang w:eastAsia="ja-JP"/>
        </w:rPr>
        <w:t>A</w:t>
      </w:r>
      <w:r>
        <w:rPr>
          <w:rFonts w:hint="eastAsia"/>
          <w:lang w:eastAsia="ja-JP"/>
        </w:rPr>
        <w:t xml:space="preserve"> writing process form has also been included </w:t>
      </w:r>
      <w:r>
        <w:rPr>
          <w:lang w:eastAsia="ja-JP"/>
        </w:rPr>
        <w:t xml:space="preserve">to </w:t>
      </w:r>
      <w:r>
        <w:rPr>
          <w:rFonts w:hint="eastAsia"/>
          <w:lang w:eastAsia="ja-JP"/>
        </w:rPr>
        <w:t>keep track of the changes as you rewrite</w:t>
      </w:r>
      <w:r>
        <w:rPr>
          <w:lang w:eastAsia="ja-JP"/>
        </w:rPr>
        <w:t xml:space="preserve">, and </w:t>
      </w:r>
      <w:r>
        <w:rPr>
          <w:rFonts w:hint="eastAsia"/>
          <w:lang w:eastAsia="ja-JP"/>
        </w:rPr>
        <w:t>a sheet of marking symbols.</w:t>
      </w:r>
    </w:p>
    <w:tbl>
      <w:tblPr>
        <w:tblpPr w:leftFromText="180" w:rightFromText="180" w:vertAnchor="text" w:horzAnchor="margin" w:tblpX="228" w:tblpY="275"/>
        <w:tblW w:w="0" w:type="auto"/>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shd w:val="pct5" w:color="000000" w:fill="A6A6A6"/>
        <w:tblLayout w:type="fixed"/>
        <w:tblCellMar>
          <w:left w:w="86" w:type="dxa"/>
          <w:right w:w="86" w:type="dxa"/>
        </w:tblCellMar>
        <w:tblLook w:val="0000"/>
      </w:tblPr>
      <w:tblGrid>
        <w:gridCol w:w="9300"/>
      </w:tblGrid>
      <w:tr w:rsidR="008872DE" w:rsidRPr="00B53C43" w:rsidTr="00916C72">
        <w:trPr>
          <w:cantSplit/>
        </w:trPr>
        <w:tc>
          <w:tcPr>
            <w:tcW w:w="9300" w:type="dxa"/>
            <w:shd w:val="pct5" w:color="000000" w:fill="A6A6A6"/>
          </w:tcPr>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2"/>
              <w:rPr>
                <w:color w:val="000000"/>
                <w:sz w:val="40"/>
                <w:lang w:val="en-GB"/>
              </w:rPr>
            </w:pPr>
            <w:r w:rsidRPr="00B53C43">
              <w:rPr>
                <w:color w:val="000000"/>
                <w:sz w:val="40"/>
                <w:lang w:val="en-GB"/>
              </w:rPr>
              <w:lastRenderedPageBreak/>
              <w:t xml:space="preserve">PEER CHECKLIST: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40"/>
                <w:lang w:val="en-GB"/>
              </w:rPr>
            </w:pPr>
            <w:r w:rsidRPr="00B53C43">
              <w:rPr>
                <w:color w:val="000000"/>
                <w:sz w:val="40"/>
                <w:lang w:val="en-GB"/>
              </w:rPr>
              <w:t>COMPARISON &amp; CONTRAST PARAGRAPH</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ORGANIZATION</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A)  Is the topic sentence interesting? Write an improved version.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B)  Are transition words and phrases used appropriately?</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b/>
                <w:color w:val="000000"/>
                <w:sz w:val="28"/>
                <w:lang w:val="en-GB"/>
              </w:rPr>
              <w:t>CONTENT</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C)  Does the topic sentence note the two subjects to be compared?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D)  Are there at least two well-developed comparisons of each thing? Is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w:t>
            </w:r>
            <w:proofErr w:type="gramStart"/>
            <w:r w:rsidRPr="00B53C43">
              <w:rPr>
                <w:color w:val="000000"/>
                <w:sz w:val="28"/>
                <w:lang w:val="en-GB"/>
              </w:rPr>
              <w:t>there</w:t>
            </w:r>
            <w:proofErr w:type="gramEnd"/>
            <w:r w:rsidRPr="00B53C43">
              <w:rPr>
                <w:color w:val="000000"/>
                <w:sz w:val="28"/>
                <w:lang w:val="en-GB"/>
              </w:rPr>
              <w:t xml:space="preserve"> a minimum of two sentences for each example?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E)  Is there a minimum of ten sentences in the paragraph?</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STRUCTURE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F)  Are most of the sentences in the paragraph compound, complex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w:t>
            </w:r>
            <w:proofErr w:type="gramStart"/>
            <w:r w:rsidRPr="00B53C43">
              <w:rPr>
                <w:color w:val="000000"/>
                <w:sz w:val="28"/>
                <w:lang w:val="en-GB"/>
              </w:rPr>
              <w:t>and</w:t>
            </w:r>
            <w:proofErr w:type="gramEnd"/>
            <w:r w:rsidRPr="00B53C43">
              <w:rPr>
                <w:color w:val="000000"/>
                <w:sz w:val="28"/>
                <w:lang w:val="en-GB"/>
              </w:rPr>
              <w:t xml:space="preserve"> compound-complex ones? Write down the best sentence.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G)  Count the number of words in the first three lines and divide by</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w:t>
            </w:r>
            <w:proofErr w:type="gramStart"/>
            <w:r w:rsidRPr="00B53C43">
              <w:rPr>
                <w:color w:val="000000"/>
                <w:sz w:val="28"/>
                <w:lang w:val="en-GB"/>
              </w:rPr>
              <w:t>three</w:t>
            </w:r>
            <w:proofErr w:type="gramEnd"/>
            <w:r w:rsidRPr="00B53C43">
              <w:rPr>
                <w:color w:val="000000"/>
                <w:sz w:val="28"/>
                <w:lang w:val="en-GB"/>
              </w:rPr>
              <w:t>. Multiply this figure by the number of lines in the paragraph to</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w:t>
            </w:r>
            <w:proofErr w:type="gramStart"/>
            <w:r w:rsidRPr="00B53C43">
              <w:rPr>
                <w:color w:val="000000"/>
                <w:sz w:val="28"/>
                <w:lang w:val="en-GB"/>
              </w:rPr>
              <w:t>determine</w:t>
            </w:r>
            <w:proofErr w:type="gramEnd"/>
            <w:r w:rsidRPr="00B53C43">
              <w:rPr>
                <w:color w:val="000000"/>
                <w:sz w:val="28"/>
                <w:lang w:val="en-GB"/>
              </w:rPr>
              <w:t xml:space="preserve"> the total number of words. There should at least</w:t>
            </w:r>
            <w:r w:rsidRPr="00B53C43">
              <w:rPr>
                <w:color w:val="000000"/>
                <w:sz w:val="28"/>
              </w:rPr>
              <w:t xml:space="preserve"> </w:t>
            </w:r>
            <w:r w:rsidRPr="00B53C43">
              <w:rPr>
                <w:color w:val="000000"/>
                <w:sz w:val="28"/>
                <w:lang w:val="en-GB"/>
              </w:rPr>
              <w:t xml:space="preserve">150 words, or an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Pr>
                <w:color w:val="000000"/>
                <w:sz w:val="28"/>
                <w:lang w:val="en-GB"/>
              </w:rPr>
              <w:t xml:space="preserve">      </w:t>
            </w:r>
            <w:proofErr w:type="gramStart"/>
            <w:r w:rsidRPr="00B53C43">
              <w:rPr>
                <w:color w:val="000000"/>
                <w:sz w:val="28"/>
                <w:lang w:val="en-GB"/>
              </w:rPr>
              <w:t>average</w:t>
            </w:r>
            <w:proofErr w:type="gramEnd"/>
            <w:r w:rsidRPr="00B53C43">
              <w:rPr>
                <w:color w:val="000000"/>
                <w:sz w:val="28"/>
                <w:lang w:val="en-GB"/>
              </w:rPr>
              <w:t xml:space="preserve"> of 15 words in each sentence.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H)  Circle any sentences that express ideas or statements vaguely.</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color w:val="000000"/>
                <w:sz w:val="28"/>
                <w:lang w:val="en-GB"/>
              </w:rPr>
              <w:t>I)  Circle errors in subject-verb agreement, pronoun reference, the use of tenses,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32"/>
                <w:lang w:val="en-GB"/>
              </w:rPr>
              <w:t xml:space="preserve">    </w:t>
            </w:r>
            <w:proofErr w:type="gramStart"/>
            <w:r w:rsidRPr="00B53C43">
              <w:rPr>
                <w:color w:val="000000"/>
                <w:sz w:val="28"/>
                <w:lang w:val="en-GB"/>
              </w:rPr>
              <w:t>or</w:t>
            </w:r>
            <w:proofErr w:type="gramEnd"/>
            <w:r w:rsidRPr="00B53C43">
              <w:rPr>
                <w:color w:val="000000"/>
                <w:sz w:val="28"/>
                <w:lang w:val="en-GB"/>
              </w:rPr>
              <w:t xml:space="preserve"> other mechanical problems.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tc>
      </w:tr>
    </w:tbl>
    <w:p w:rsidR="008872DE" w:rsidRPr="00D036A5" w:rsidRDefault="008872DE" w:rsidP="008872DE">
      <w:r>
        <w:br w:type="page"/>
      </w:r>
      <w:r w:rsidRPr="005E5090">
        <w:rPr>
          <w:rFonts w:ascii="Arial" w:hAnsi="Arial" w:cs="Arial"/>
          <w:color w:val="000000"/>
          <w:sz w:val="40"/>
          <w:lang w:val="en-CA"/>
        </w:rPr>
        <w:lastRenderedPageBreak/>
        <w:t>WRITING PROGRESS SHEET</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Name:  __________________________________________</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Title:    __________________________________________</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1.</w:t>
      </w:r>
      <w:r w:rsidRPr="005E5090">
        <w:rPr>
          <w:rFonts w:ascii="Arial" w:hAnsi="Arial" w:cs="Arial"/>
          <w:color w:val="000000"/>
          <w:sz w:val="32"/>
          <w:lang w:val="en-CA"/>
        </w:rPr>
        <w:tab/>
      </w:r>
      <w:proofErr w:type="gramStart"/>
      <w:r w:rsidRPr="005E5090">
        <w:rPr>
          <w:rFonts w:ascii="Arial" w:hAnsi="Arial" w:cs="Arial"/>
          <w:color w:val="000000"/>
          <w:sz w:val="32"/>
          <w:lang w:val="en-CA"/>
        </w:rPr>
        <w:t>Planning</w:t>
      </w:r>
      <w:proofErr w:type="gramEnd"/>
      <w:r w:rsidRPr="005E5090">
        <w:rPr>
          <w:rFonts w:ascii="Arial" w:hAnsi="Arial" w:cs="Arial"/>
          <w:color w:val="000000"/>
          <w:sz w:val="32"/>
          <w:lang w:val="en-CA"/>
        </w:rPr>
        <w:t xml:space="preserve"> (comments)</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roofErr w:type="gramStart"/>
      <w:r w:rsidRPr="005E5090">
        <w:rPr>
          <w:rFonts w:ascii="Arial" w:hAnsi="Arial" w:cs="Arial"/>
          <w:color w:val="000000"/>
          <w:sz w:val="32"/>
          <w:lang w:val="en-CA"/>
        </w:rPr>
        <w:t>grade</w:t>
      </w:r>
      <w:proofErr w:type="gramEnd"/>
      <w:r w:rsidRPr="005E5090">
        <w:rPr>
          <w:rFonts w:ascii="Arial" w:hAnsi="Arial" w:cs="Arial"/>
          <w:color w:val="000000"/>
          <w:sz w:val="32"/>
          <w:lang w:val="en-CA"/>
        </w:rPr>
        <w:t>: _____/ 10</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2.</w:t>
      </w:r>
      <w:r w:rsidRPr="005E5090">
        <w:rPr>
          <w:rFonts w:ascii="Arial" w:hAnsi="Arial" w:cs="Arial"/>
          <w:color w:val="000000"/>
          <w:sz w:val="32"/>
          <w:lang w:val="en-CA"/>
        </w:rPr>
        <w:tab/>
        <w:t>First draft</w:t>
      </w:r>
      <w:r w:rsidRPr="005E5090">
        <w:rPr>
          <w:rFonts w:ascii="Arial" w:hAnsi="Arial" w:cs="Arial"/>
          <w:color w:val="000000"/>
          <w:sz w:val="32"/>
          <w:lang w:val="en-CA"/>
        </w:rPr>
        <w:tab/>
      </w:r>
      <w:r w:rsidRPr="005E5090">
        <w:rPr>
          <w:rFonts w:ascii="Arial" w:hAnsi="Arial" w:cs="Arial"/>
          <w:color w:val="000000"/>
          <w:sz w:val="32"/>
          <w:lang w:val="en-CA"/>
        </w:rPr>
        <w:tab/>
        <w:t xml:space="preserve">   </w:t>
      </w:r>
      <w:r w:rsidRPr="00B92CBA">
        <w:rPr>
          <w:rFonts w:ascii="Arial" w:hAnsi="Arial" w:cs="Arial"/>
          <w:color w:val="000000"/>
          <w:sz w:val="28"/>
          <w:lang w:val="en-CA"/>
        </w:rPr>
        <w:t>Reader’s name: _____________________</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t>(</w:t>
      </w:r>
      <w:proofErr w:type="gramStart"/>
      <w:r w:rsidRPr="005E5090">
        <w:rPr>
          <w:rFonts w:ascii="Arial" w:hAnsi="Arial" w:cs="Arial"/>
          <w:color w:val="000000"/>
          <w:sz w:val="32"/>
          <w:lang w:val="en-CA"/>
        </w:rPr>
        <w:t>comments</w:t>
      </w:r>
      <w:proofErr w:type="gramEnd"/>
      <w:r w:rsidRPr="005E5090">
        <w:rPr>
          <w:rFonts w:ascii="Arial" w:hAnsi="Arial" w:cs="Arial"/>
          <w:color w:val="000000"/>
          <w:sz w:val="32"/>
          <w:lang w:val="en-CA"/>
        </w:rPr>
        <w:t>)</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roofErr w:type="gramStart"/>
      <w:r w:rsidRPr="005E5090">
        <w:rPr>
          <w:rFonts w:ascii="Arial" w:hAnsi="Arial" w:cs="Arial"/>
          <w:color w:val="000000"/>
          <w:sz w:val="32"/>
          <w:lang w:val="en-CA"/>
        </w:rPr>
        <w:t>grade</w:t>
      </w:r>
      <w:proofErr w:type="gramEnd"/>
      <w:r w:rsidRPr="005E5090">
        <w:rPr>
          <w:rFonts w:ascii="Arial" w:hAnsi="Arial" w:cs="Arial"/>
          <w:color w:val="000000"/>
          <w:sz w:val="32"/>
          <w:lang w:val="en-CA"/>
        </w:rPr>
        <w:t>: _____/ 20</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3.</w:t>
      </w:r>
      <w:r w:rsidRPr="005E5090">
        <w:rPr>
          <w:rFonts w:ascii="Arial" w:hAnsi="Arial" w:cs="Arial"/>
          <w:color w:val="000000"/>
          <w:sz w:val="32"/>
          <w:lang w:val="en-CA"/>
        </w:rPr>
        <w:tab/>
        <w:t xml:space="preserve">Second draft       </w:t>
      </w:r>
      <w:r w:rsidRPr="00B92CBA">
        <w:rPr>
          <w:rFonts w:ascii="Arial" w:hAnsi="Arial" w:cs="Arial"/>
          <w:color w:val="000000"/>
          <w:sz w:val="28"/>
          <w:lang w:val="en-CA"/>
        </w:rPr>
        <w:t>Reader’s name: _____________________</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rPr>
      </w:pPr>
      <w:r w:rsidRPr="005E5090">
        <w:rPr>
          <w:rFonts w:ascii="Arial" w:hAnsi="Arial" w:cs="Arial"/>
          <w:color w:val="000000"/>
          <w:sz w:val="32"/>
        </w:rPr>
        <w:tab/>
      </w:r>
      <w:r w:rsidRPr="005E5090">
        <w:rPr>
          <w:rFonts w:ascii="Arial" w:hAnsi="Arial" w:cs="Arial"/>
          <w:color w:val="000000"/>
          <w:sz w:val="32"/>
          <w:lang w:val="en-CA"/>
        </w:rPr>
        <w:t>(</w:t>
      </w:r>
      <w:proofErr w:type="gramStart"/>
      <w:r w:rsidRPr="005E5090">
        <w:rPr>
          <w:rFonts w:ascii="Arial" w:hAnsi="Arial" w:cs="Arial"/>
          <w:color w:val="000000"/>
          <w:sz w:val="32"/>
          <w:lang w:val="en-CA"/>
        </w:rPr>
        <w:t>comments</w:t>
      </w:r>
      <w:proofErr w:type="gramEnd"/>
      <w:r w:rsidRPr="005E5090">
        <w:rPr>
          <w:rFonts w:ascii="Arial" w:hAnsi="Arial" w:cs="Arial"/>
          <w:color w:val="000000"/>
          <w:sz w:val="32"/>
          <w:lang w:val="en-CA"/>
        </w:rPr>
        <w:t>)</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6"/>
        </w:rPr>
      </w:pPr>
      <w:proofErr w:type="gramStart"/>
      <w:r w:rsidRPr="005E5090">
        <w:rPr>
          <w:rFonts w:ascii="Arial" w:hAnsi="Arial" w:cs="Arial"/>
          <w:color w:val="000000"/>
          <w:sz w:val="32"/>
          <w:lang w:val="en-CA"/>
        </w:rPr>
        <w:t>grade</w:t>
      </w:r>
      <w:proofErr w:type="gramEnd"/>
      <w:r w:rsidRPr="005E5090">
        <w:rPr>
          <w:rFonts w:ascii="Arial" w:hAnsi="Arial" w:cs="Arial"/>
          <w:color w:val="000000"/>
          <w:sz w:val="32"/>
          <w:lang w:val="en-CA"/>
        </w:rPr>
        <w:t>: _____/ 30</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rsidR="005556F7" w:rsidRDefault="005556F7">
      <w:pPr>
        <w:widowControl/>
        <w:autoSpaceDE/>
        <w:autoSpaceDN/>
        <w:adjustRightInd/>
        <w:rPr>
          <w:rFonts w:ascii="Arial" w:hAnsi="Arial" w:cs="Arial"/>
          <w:color w:val="000000"/>
          <w:sz w:val="44"/>
          <w:lang w:val="en-CA"/>
        </w:rPr>
      </w:pPr>
      <w:r>
        <w:rPr>
          <w:rFonts w:ascii="Arial" w:hAnsi="Arial" w:cs="Arial"/>
          <w:color w:val="000000"/>
          <w:sz w:val="44"/>
          <w:lang w:val="en-CA"/>
        </w:rPr>
        <w:br w:type="page"/>
      </w:r>
    </w:p>
    <w:p w:rsidR="00E324F2" w:rsidRDefault="00E324F2" w:rsidP="00E324F2">
      <w:pPr>
        <w:rPr>
          <w:b/>
          <w:sz w:val="40"/>
          <w:szCs w:val="40"/>
        </w:rPr>
      </w:pPr>
      <w:r w:rsidRPr="00E324F2">
        <w:rPr>
          <w:b/>
          <w:sz w:val="40"/>
          <w:szCs w:val="40"/>
        </w:rPr>
        <w:lastRenderedPageBreak/>
        <w:t>X</w:t>
      </w:r>
      <w:r w:rsidR="008D30B9">
        <w:rPr>
          <w:b/>
          <w:sz w:val="40"/>
          <w:szCs w:val="40"/>
        </w:rPr>
        <w:t>I</w:t>
      </w:r>
      <w:r w:rsidR="00907C1D">
        <w:rPr>
          <w:b/>
          <w:sz w:val="40"/>
          <w:szCs w:val="40"/>
        </w:rPr>
        <w:t>. 10-pt Rubric for Scoring IE I</w:t>
      </w:r>
      <w:r w:rsidRPr="00E324F2">
        <w:rPr>
          <w:b/>
          <w:sz w:val="40"/>
          <w:szCs w:val="40"/>
        </w:rPr>
        <w:t xml:space="preserve"> Paragraphs</w:t>
      </w:r>
    </w:p>
    <w:p w:rsidR="00E324F2" w:rsidRPr="00E324F2" w:rsidRDefault="00E324F2" w:rsidP="00E324F2">
      <w:pPr>
        <w:rPr>
          <w:b/>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8"/>
      </w:tblGrid>
      <w:tr w:rsidR="00E324F2" w:rsidRPr="00D476DF" w:rsidTr="00502365">
        <w:tc>
          <w:tcPr>
            <w:tcW w:w="2518" w:type="dxa"/>
            <w:shd w:val="pct25" w:color="auto" w:fill="auto"/>
          </w:tcPr>
          <w:p w:rsidR="00E324F2" w:rsidRPr="00D476DF" w:rsidRDefault="00E324F2" w:rsidP="00502365">
            <w:pPr>
              <w:rPr>
                <w:b/>
                <w:sz w:val="28"/>
                <w:szCs w:val="28"/>
              </w:rPr>
            </w:pPr>
            <w:r w:rsidRPr="00D476DF">
              <w:rPr>
                <w:b/>
                <w:sz w:val="28"/>
                <w:szCs w:val="28"/>
              </w:rPr>
              <w:t>Topic Sentence and Transitions</w:t>
            </w:r>
          </w:p>
          <w:p w:rsidR="00E324F2" w:rsidRPr="00D476DF" w:rsidRDefault="00E324F2" w:rsidP="00502365">
            <w:pPr>
              <w:rPr>
                <w:sz w:val="28"/>
                <w:szCs w:val="28"/>
              </w:rPr>
            </w:pP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shd w:val="pct25" w:color="auto" w:fill="auto"/>
          </w:tcPr>
          <w:p w:rsidR="00444B13"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topic sentence suitable for the genre and clearly expressed</w:t>
            </w:r>
          </w:p>
          <w:p w:rsidR="00E324F2" w:rsidRPr="00D476DF" w:rsidRDefault="00444B13" w:rsidP="00502365">
            <w:pPr>
              <w:rPr>
                <w:sz w:val="28"/>
                <w:szCs w:val="28"/>
              </w:rPr>
            </w:pPr>
            <w:r>
              <w:rPr>
                <w:sz w:val="28"/>
                <w:szCs w:val="28"/>
              </w:rPr>
              <w:t xml:space="preserve">   </w:t>
            </w:r>
            <w:r w:rsidR="00E324F2" w:rsidRPr="00D476DF">
              <w:rPr>
                <w:sz w:val="28"/>
                <w:szCs w:val="28"/>
              </w:rPr>
              <w:t xml:space="preserve"> (</w:t>
            </w:r>
            <w:proofErr w:type="spellStart"/>
            <w:proofErr w:type="gramStart"/>
            <w:r w:rsidR="00E324F2" w:rsidRPr="00D476DF">
              <w:rPr>
                <w:sz w:val="28"/>
                <w:szCs w:val="28"/>
              </w:rPr>
              <w:t>ie</w:t>
            </w:r>
            <w:proofErr w:type="spellEnd"/>
            <w:proofErr w:type="gramEnd"/>
            <w:r w:rsidR="00E324F2" w:rsidRPr="00D476DF">
              <w:rPr>
                <w:sz w:val="28"/>
                <w:szCs w:val="28"/>
              </w:rPr>
              <w:t>. Comparison-contrast, classification, etc.)</w:t>
            </w:r>
          </w:p>
          <w:p w:rsidR="00444B13" w:rsidRDefault="00E324F2" w:rsidP="00502365">
            <w:pPr>
              <w:rPr>
                <w:sz w:val="28"/>
                <w:szCs w:val="28"/>
              </w:rPr>
            </w:pPr>
            <w:r w:rsidRPr="00D476DF">
              <w:rPr>
                <w:b/>
                <w:sz w:val="28"/>
                <w:szCs w:val="28"/>
              </w:rPr>
              <w:t xml:space="preserve">ii) </w:t>
            </w:r>
            <w:proofErr w:type="gramStart"/>
            <w:r w:rsidRPr="00D476DF">
              <w:rPr>
                <w:sz w:val="28"/>
                <w:szCs w:val="28"/>
              </w:rPr>
              <w:t>transition</w:t>
            </w:r>
            <w:proofErr w:type="gramEnd"/>
            <w:r w:rsidRPr="00D476DF">
              <w:rPr>
                <w:sz w:val="28"/>
                <w:szCs w:val="28"/>
              </w:rPr>
              <w:t xml:space="preserve"> words suitable for the genre (</w:t>
            </w:r>
            <w:proofErr w:type="spellStart"/>
            <w:r w:rsidRPr="00D476DF">
              <w:rPr>
                <w:sz w:val="28"/>
                <w:szCs w:val="28"/>
              </w:rPr>
              <w:t>ie</w:t>
            </w:r>
            <w:proofErr w:type="spellEnd"/>
            <w:r w:rsidRPr="00D476DF">
              <w:rPr>
                <w:sz w:val="28"/>
                <w:szCs w:val="28"/>
              </w:rPr>
              <w:t>. Comparison-</w:t>
            </w:r>
          </w:p>
          <w:p w:rsidR="00E324F2" w:rsidRPr="00D476DF" w:rsidRDefault="00444B13" w:rsidP="00502365">
            <w:pPr>
              <w:rPr>
                <w:sz w:val="28"/>
                <w:szCs w:val="28"/>
              </w:rPr>
            </w:pPr>
            <w:r>
              <w:rPr>
                <w:sz w:val="28"/>
                <w:szCs w:val="28"/>
              </w:rPr>
              <w:t xml:space="preserve">    </w:t>
            </w:r>
            <w:proofErr w:type="gramStart"/>
            <w:r w:rsidR="00E324F2" w:rsidRPr="00D476DF">
              <w:rPr>
                <w:sz w:val="28"/>
                <w:szCs w:val="28"/>
              </w:rPr>
              <w:t>contrast</w:t>
            </w:r>
            <w:proofErr w:type="gramEnd"/>
            <w:r w:rsidR="00E324F2" w:rsidRPr="00D476DF">
              <w:rPr>
                <w:sz w:val="28"/>
                <w:szCs w:val="28"/>
              </w:rPr>
              <w:t>, classification, etc.)</w:t>
            </w:r>
          </w:p>
          <w:p w:rsidR="00E324F2" w:rsidRPr="00D476DF" w:rsidRDefault="00E324F2" w:rsidP="00502365">
            <w:pPr>
              <w:rPr>
                <w:sz w:val="28"/>
                <w:szCs w:val="28"/>
              </w:rPr>
            </w:pPr>
          </w:p>
        </w:tc>
      </w:tr>
      <w:tr w:rsidR="00E324F2" w:rsidRPr="00D476DF" w:rsidTr="00502365">
        <w:tc>
          <w:tcPr>
            <w:tcW w:w="2518" w:type="dxa"/>
            <w:tcBorders>
              <w:bottom w:val="single" w:sz="4" w:space="0" w:color="000000"/>
            </w:tcBorders>
          </w:tcPr>
          <w:p w:rsidR="00E324F2" w:rsidRPr="00D476DF" w:rsidRDefault="00E324F2" w:rsidP="00502365">
            <w:pPr>
              <w:rPr>
                <w:b/>
                <w:sz w:val="28"/>
                <w:szCs w:val="28"/>
              </w:rPr>
            </w:pPr>
            <w:r w:rsidRPr="00D476DF">
              <w:rPr>
                <w:b/>
                <w:sz w:val="28"/>
                <w:szCs w:val="28"/>
              </w:rPr>
              <w:t>Content</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tcBorders>
              <w:bottom w:val="single" w:sz="4" w:space="0" w:color="000000"/>
            </w:tcBorders>
          </w:tcPr>
          <w:p w:rsidR="00E324F2"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at least one example at least 3- 4 sentences in length</w:t>
            </w:r>
          </w:p>
          <w:p w:rsidR="00444B13" w:rsidRDefault="00444B13" w:rsidP="00502365">
            <w:pPr>
              <w:rPr>
                <w:sz w:val="28"/>
                <w:szCs w:val="28"/>
              </w:rPr>
            </w:pPr>
            <w:r>
              <w:rPr>
                <w:sz w:val="28"/>
                <w:szCs w:val="28"/>
              </w:rPr>
              <w:t xml:space="preserve">    </w:t>
            </w:r>
            <w:r w:rsidR="00E324F2" w:rsidRPr="00D476DF">
              <w:rPr>
                <w:sz w:val="28"/>
                <w:szCs w:val="28"/>
              </w:rPr>
              <w:t>(</w:t>
            </w:r>
            <w:proofErr w:type="spellStart"/>
            <w:proofErr w:type="gramStart"/>
            <w:r w:rsidR="00E324F2" w:rsidRPr="00D476DF">
              <w:rPr>
                <w:sz w:val="28"/>
                <w:szCs w:val="28"/>
              </w:rPr>
              <w:t>ie</w:t>
            </w:r>
            <w:proofErr w:type="spellEnd"/>
            <w:proofErr w:type="gramEnd"/>
            <w:r w:rsidR="00E324F2" w:rsidRPr="00D476DF">
              <w:rPr>
                <w:sz w:val="28"/>
                <w:szCs w:val="28"/>
              </w:rPr>
              <w:t xml:space="preserve">. an anecdote, reason, etc.) that moves from a general </w:t>
            </w:r>
          </w:p>
          <w:p w:rsidR="00E324F2" w:rsidRPr="00D476DF" w:rsidRDefault="00444B13" w:rsidP="00502365">
            <w:pPr>
              <w:rPr>
                <w:sz w:val="28"/>
                <w:szCs w:val="28"/>
              </w:rPr>
            </w:pPr>
            <w:r>
              <w:rPr>
                <w:sz w:val="28"/>
                <w:szCs w:val="28"/>
              </w:rPr>
              <w:t xml:space="preserve">     </w:t>
            </w:r>
            <w:r w:rsidR="00E324F2" w:rsidRPr="00D476DF">
              <w:rPr>
                <w:sz w:val="28"/>
                <w:szCs w:val="28"/>
              </w:rPr>
              <w:t xml:space="preserve">point to details </w:t>
            </w:r>
          </w:p>
          <w:p w:rsidR="00444B13" w:rsidRDefault="00E324F2" w:rsidP="00502365">
            <w:pPr>
              <w:rPr>
                <w:sz w:val="28"/>
                <w:szCs w:val="28"/>
              </w:rPr>
            </w:pPr>
            <w:r w:rsidRPr="00D476DF">
              <w:rPr>
                <w:b/>
                <w:sz w:val="28"/>
                <w:szCs w:val="28"/>
              </w:rPr>
              <w:t xml:space="preserve">ii) </w:t>
            </w:r>
            <w:r w:rsidRPr="00D476DF">
              <w:rPr>
                <w:sz w:val="28"/>
                <w:szCs w:val="28"/>
              </w:rPr>
              <w:t>facts, names, numbers, or other specific details in the</w:t>
            </w:r>
          </w:p>
          <w:p w:rsidR="00E324F2" w:rsidRPr="00D476DF" w:rsidRDefault="00444B13" w:rsidP="00502365">
            <w:pPr>
              <w:rPr>
                <w:sz w:val="28"/>
                <w:szCs w:val="28"/>
              </w:rPr>
            </w:pPr>
            <w:r>
              <w:rPr>
                <w:sz w:val="28"/>
                <w:szCs w:val="28"/>
              </w:rPr>
              <w:t xml:space="preserve">    </w:t>
            </w:r>
            <w:r w:rsidR="00E324F2" w:rsidRPr="00D476DF">
              <w:rPr>
                <w:sz w:val="28"/>
                <w:szCs w:val="28"/>
              </w:rPr>
              <w:t xml:space="preserve"> examples</w:t>
            </w:r>
          </w:p>
        </w:tc>
      </w:tr>
      <w:tr w:rsidR="00E324F2" w:rsidRPr="00D476DF" w:rsidTr="00502365">
        <w:tc>
          <w:tcPr>
            <w:tcW w:w="2518" w:type="dxa"/>
            <w:shd w:val="clear" w:color="auto" w:fill="BFBFBF"/>
          </w:tcPr>
          <w:p w:rsidR="00E324F2" w:rsidRPr="00D476DF" w:rsidRDefault="00E324F2" w:rsidP="00502365">
            <w:pPr>
              <w:rPr>
                <w:b/>
                <w:sz w:val="28"/>
                <w:szCs w:val="28"/>
              </w:rPr>
            </w:pPr>
            <w:r w:rsidRPr="00D476DF">
              <w:rPr>
                <w:b/>
                <w:sz w:val="28"/>
                <w:szCs w:val="28"/>
              </w:rPr>
              <w:t>Grammar</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shd w:val="clear" w:color="auto" w:fill="BFBFBF"/>
          </w:tcPr>
          <w:p w:rsidR="00444B13"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 xml:space="preserve">where there are grammatical errors, the writer’s meaning </w:t>
            </w:r>
          </w:p>
          <w:p w:rsidR="00E324F2" w:rsidRPr="00D476DF" w:rsidRDefault="00444B13" w:rsidP="00502365">
            <w:pPr>
              <w:rPr>
                <w:sz w:val="28"/>
                <w:szCs w:val="28"/>
              </w:rPr>
            </w:pPr>
            <w:r>
              <w:rPr>
                <w:sz w:val="28"/>
                <w:szCs w:val="28"/>
              </w:rPr>
              <w:t xml:space="preserve">     </w:t>
            </w:r>
            <w:r w:rsidR="00E324F2" w:rsidRPr="00D476DF">
              <w:rPr>
                <w:sz w:val="28"/>
                <w:szCs w:val="28"/>
              </w:rPr>
              <w:t>is comprehensible</w:t>
            </w:r>
          </w:p>
          <w:p w:rsidR="00E324F2" w:rsidRPr="00D476DF" w:rsidRDefault="00E324F2" w:rsidP="00502365">
            <w:pPr>
              <w:rPr>
                <w:sz w:val="28"/>
                <w:szCs w:val="28"/>
              </w:rPr>
            </w:pPr>
            <w:r w:rsidRPr="00D476DF">
              <w:rPr>
                <w:b/>
                <w:sz w:val="28"/>
                <w:szCs w:val="28"/>
              </w:rPr>
              <w:t>ii)</w:t>
            </w:r>
            <w:r w:rsidRPr="00D476DF">
              <w:rPr>
                <w:sz w:val="28"/>
                <w:szCs w:val="28"/>
              </w:rPr>
              <w:t xml:space="preserve"> </w:t>
            </w:r>
            <w:proofErr w:type="gramStart"/>
            <w:r w:rsidRPr="00D476DF">
              <w:rPr>
                <w:sz w:val="28"/>
                <w:szCs w:val="28"/>
              </w:rPr>
              <w:t>few</w:t>
            </w:r>
            <w:proofErr w:type="gramEnd"/>
            <w:r w:rsidRPr="00D476DF">
              <w:rPr>
                <w:sz w:val="28"/>
                <w:szCs w:val="28"/>
              </w:rPr>
              <w:t xml:space="preserve"> grammatical errors.</w:t>
            </w:r>
          </w:p>
          <w:p w:rsidR="00E324F2" w:rsidRPr="00D476DF" w:rsidRDefault="00E324F2" w:rsidP="00502365">
            <w:pPr>
              <w:rPr>
                <w:sz w:val="28"/>
                <w:szCs w:val="28"/>
              </w:rPr>
            </w:pPr>
          </w:p>
          <w:p w:rsidR="00E324F2" w:rsidRPr="00D476DF" w:rsidRDefault="00E324F2" w:rsidP="00502365">
            <w:pPr>
              <w:rPr>
                <w:sz w:val="28"/>
                <w:szCs w:val="28"/>
              </w:rPr>
            </w:pPr>
          </w:p>
        </w:tc>
      </w:tr>
      <w:tr w:rsidR="00E324F2" w:rsidRPr="00D476DF" w:rsidTr="00502365">
        <w:tc>
          <w:tcPr>
            <w:tcW w:w="2518" w:type="dxa"/>
            <w:tcBorders>
              <w:bottom w:val="single" w:sz="4" w:space="0" w:color="000000"/>
            </w:tcBorders>
          </w:tcPr>
          <w:p w:rsidR="00E324F2" w:rsidRPr="00D476DF" w:rsidRDefault="00E324F2" w:rsidP="00502365">
            <w:pPr>
              <w:rPr>
                <w:b/>
                <w:sz w:val="28"/>
                <w:szCs w:val="28"/>
              </w:rPr>
            </w:pPr>
            <w:r w:rsidRPr="00D476DF">
              <w:rPr>
                <w:b/>
                <w:sz w:val="28"/>
                <w:szCs w:val="28"/>
              </w:rPr>
              <w:t>Fluency</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tcBorders>
              <w:bottom w:val="single" w:sz="4" w:space="0" w:color="000000"/>
            </w:tcBorders>
          </w:tcPr>
          <w:p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a lengthy paragraph of 75-100 words</w:t>
            </w:r>
          </w:p>
          <w:p w:rsidR="00444B13" w:rsidRDefault="00E324F2" w:rsidP="00502365">
            <w:pPr>
              <w:rPr>
                <w:sz w:val="28"/>
                <w:szCs w:val="28"/>
              </w:rPr>
            </w:pPr>
            <w:r w:rsidRPr="00D476DF">
              <w:rPr>
                <w:b/>
                <w:sz w:val="28"/>
                <w:szCs w:val="28"/>
              </w:rPr>
              <w:t xml:space="preserve">ii) </w:t>
            </w:r>
            <w:r w:rsidRPr="00D476DF">
              <w:rPr>
                <w:sz w:val="28"/>
                <w:szCs w:val="28"/>
              </w:rPr>
              <w:t>several uses of complex sentences through subordinate</w:t>
            </w:r>
          </w:p>
          <w:p w:rsidR="00E324F2" w:rsidRPr="00D476DF" w:rsidRDefault="00444B13" w:rsidP="00502365">
            <w:pPr>
              <w:rPr>
                <w:sz w:val="28"/>
                <w:szCs w:val="28"/>
              </w:rPr>
            </w:pPr>
            <w:r>
              <w:rPr>
                <w:sz w:val="28"/>
                <w:szCs w:val="28"/>
              </w:rPr>
              <w:t xml:space="preserve">   </w:t>
            </w:r>
            <w:r w:rsidR="00E324F2" w:rsidRPr="00D476DF">
              <w:rPr>
                <w:sz w:val="28"/>
                <w:szCs w:val="28"/>
              </w:rPr>
              <w:t xml:space="preserve"> and coordinate conjunctions</w:t>
            </w:r>
          </w:p>
          <w:p w:rsidR="00E324F2" w:rsidRPr="00D476DF" w:rsidRDefault="00E324F2" w:rsidP="00502365">
            <w:pPr>
              <w:rPr>
                <w:sz w:val="28"/>
                <w:szCs w:val="28"/>
              </w:rPr>
            </w:pPr>
          </w:p>
          <w:p w:rsidR="00E324F2" w:rsidRPr="00D476DF" w:rsidRDefault="00E324F2" w:rsidP="00502365">
            <w:pPr>
              <w:rPr>
                <w:sz w:val="28"/>
                <w:szCs w:val="28"/>
              </w:rPr>
            </w:pPr>
          </w:p>
        </w:tc>
      </w:tr>
      <w:tr w:rsidR="00E324F2" w:rsidRPr="00D476DF" w:rsidTr="00502365">
        <w:tc>
          <w:tcPr>
            <w:tcW w:w="2518" w:type="dxa"/>
            <w:shd w:val="clear" w:color="auto" w:fill="BFBFBF"/>
          </w:tcPr>
          <w:p w:rsidR="00E324F2" w:rsidRPr="00D476DF" w:rsidRDefault="00E324F2" w:rsidP="00502365">
            <w:pPr>
              <w:rPr>
                <w:b/>
                <w:sz w:val="28"/>
                <w:szCs w:val="28"/>
              </w:rPr>
            </w:pPr>
            <w:r w:rsidRPr="00D476DF">
              <w:rPr>
                <w:b/>
                <w:sz w:val="28"/>
                <w:szCs w:val="28"/>
              </w:rPr>
              <w:t>Vocabulary</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shd w:val="clear" w:color="auto" w:fill="BFBFBF"/>
          </w:tcPr>
          <w:p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mostly correct and appropriate vocabulary choices</w:t>
            </w:r>
          </w:p>
          <w:p w:rsidR="00444B13" w:rsidRDefault="00E324F2" w:rsidP="00502365">
            <w:pPr>
              <w:rPr>
                <w:sz w:val="28"/>
                <w:szCs w:val="28"/>
              </w:rPr>
            </w:pPr>
            <w:r w:rsidRPr="00D476DF">
              <w:rPr>
                <w:b/>
                <w:sz w:val="28"/>
                <w:szCs w:val="28"/>
              </w:rPr>
              <w:t>ii)</w:t>
            </w:r>
            <w:r w:rsidRPr="00D476DF">
              <w:rPr>
                <w:sz w:val="28"/>
                <w:szCs w:val="28"/>
              </w:rPr>
              <w:t xml:space="preserve"> use of vocabulary words from IE Core class assignments</w:t>
            </w:r>
          </w:p>
          <w:p w:rsidR="00E324F2" w:rsidRPr="00D476DF" w:rsidRDefault="00444B13" w:rsidP="00502365">
            <w:pPr>
              <w:rPr>
                <w:sz w:val="28"/>
                <w:szCs w:val="28"/>
              </w:rPr>
            </w:pPr>
            <w:r>
              <w:rPr>
                <w:sz w:val="28"/>
                <w:szCs w:val="28"/>
              </w:rPr>
              <w:t xml:space="preserve">    </w:t>
            </w:r>
            <w:r w:rsidR="00E324F2" w:rsidRPr="00D476DF">
              <w:rPr>
                <w:sz w:val="28"/>
                <w:szCs w:val="28"/>
              </w:rPr>
              <w:t xml:space="preserve"> or class word lists</w:t>
            </w:r>
          </w:p>
          <w:p w:rsidR="00E324F2" w:rsidRPr="00D476DF" w:rsidRDefault="00E324F2" w:rsidP="00502365">
            <w:pPr>
              <w:rPr>
                <w:sz w:val="28"/>
                <w:szCs w:val="28"/>
              </w:rPr>
            </w:pPr>
          </w:p>
          <w:p w:rsidR="00E324F2" w:rsidRPr="00D476DF" w:rsidRDefault="00E324F2" w:rsidP="00502365">
            <w:pPr>
              <w:rPr>
                <w:sz w:val="28"/>
                <w:szCs w:val="28"/>
              </w:rPr>
            </w:pPr>
          </w:p>
        </w:tc>
      </w:tr>
    </w:tbl>
    <w:p w:rsidR="00E324F2" w:rsidRDefault="00E324F2" w:rsidP="00E324F2"/>
    <w:p w:rsidR="00E324F2" w:rsidRDefault="00E324F2" w:rsidP="00E324F2"/>
    <w:p w:rsidR="00E324F2" w:rsidRPr="00117DDD" w:rsidRDefault="00E324F2" w:rsidP="00E324F2">
      <w:pPr>
        <w:rPr>
          <w:sz w:val="32"/>
          <w:szCs w:val="32"/>
        </w:rPr>
      </w:pPr>
    </w:p>
    <w:p w:rsidR="008872DE" w:rsidRPr="00E324F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4"/>
        </w:rPr>
      </w:pPr>
    </w:p>
    <w:p w:rsidR="008872DE" w:rsidRPr="00B53C43" w:rsidRDefault="008872DE"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6"/>
          <w:lang w:val="en-CA"/>
        </w:rPr>
      </w:pPr>
      <w:r w:rsidRPr="005E5090">
        <w:rPr>
          <w:rFonts w:ascii="Arial" w:hAnsi="Arial" w:cs="Arial"/>
          <w:color w:val="000000"/>
          <w:sz w:val="44"/>
          <w:lang w:val="en-CA"/>
        </w:rPr>
        <w:tab/>
      </w:r>
    </w:p>
    <w:p w:rsidR="00E324F2" w:rsidRDefault="00E324F2">
      <w:pPr>
        <w:widowControl/>
        <w:autoSpaceDE/>
        <w:autoSpaceDN/>
        <w:adjustRightInd/>
        <w:rPr>
          <w:b/>
          <w:color w:val="000000"/>
          <w:sz w:val="40"/>
          <w:lang w:eastAsia="ja-JP"/>
        </w:rPr>
      </w:pPr>
      <w:r>
        <w:rPr>
          <w:b/>
          <w:color w:val="000000"/>
          <w:sz w:val="40"/>
          <w:lang w:eastAsia="ja-JP"/>
        </w:rPr>
        <w:br w:type="page"/>
      </w:r>
    </w:p>
    <w:p w:rsidR="008872DE" w:rsidRPr="008A078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Pr>
          <w:b/>
          <w:color w:val="000000"/>
          <w:sz w:val="40"/>
          <w:lang w:eastAsia="ja-JP"/>
        </w:rPr>
        <w:lastRenderedPageBreak/>
        <w:t>X</w:t>
      </w:r>
      <w:r w:rsidR="008D30B9">
        <w:rPr>
          <w:b/>
          <w:color w:val="000000"/>
          <w:sz w:val="40"/>
          <w:lang w:eastAsia="ja-JP"/>
        </w:rPr>
        <w:t>I</w:t>
      </w:r>
      <w:r w:rsidR="00E324F2">
        <w:rPr>
          <w:b/>
          <w:color w:val="000000"/>
          <w:sz w:val="40"/>
          <w:lang w:eastAsia="ja-JP"/>
        </w:rPr>
        <w:t>I</w:t>
      </w:r>
      <w:r>
        <w:rPr>
          <w:b/>
          <w:color w:val="000000"/>
          <w:sz w:val="40"/>
        </w:rPr>
        <w:t>. IE II: PARAGRAPH TO ESSAY</w:t>
      </w:r>
      <w:r w:rsidR="0002136F">
        <w:rPr>
          <w:b/>
          <w:color w:val="000000"/>
          <w:sz w:val="40"/>
        </w:rPr>
        <w:t xml:space="preserve"> D</w:t>
      </w:r>
      <w:r>
        <w:rPr>
          <w:b/>
          <w:color w:val="000000"/>
          <w:sz w:val="40"/>
        </w:rPr>
        <w:t>IAGRAM</w:t>
      </w:r>
    </w:p>
    <w:p w:rsidR="008872DE" w:rsidRPr="00F22986" w:rsidRDefault="008872DE" w:rsidP="008872DE">
      <w:r w:rsidRPr="00B53C43">
        <w:rPr>
          <w:color w:val="000000"/>
        </w:rPr>
        <w:tab/>
        <w:t xml:space="preserve">The English essay is made of paragraphs logically connected to each other. A simple 5- paragraph essay </w:t>
      </w:r>
      <w:r>
        <w:rPr>
          <w:color w:val="000000"/>
        </w:rPr>
        <w:t xml:space="preserve">has </w:t>
      </w:r>
      <w:r w:rsidRPr="00B53C43">
        <w:rPr>
          <w:color w:val="000000"/>
        </w:rPr>
        <w:t xml:space="preserve">an introduction </w:t>
      </w:r>
      <w:r>
        <w:rPr>
          <w:color w:val="000000"/>
        </w:rPr>
        <w:t xml:space="preserve">to </w:t>
      </w:r>
      <w:r w:rsidRPr="00B53C43">
        <w:rPr>
          <w:color w:val="000000"/>
        </w:rPr>
        <w:t xml:space="preserve">the subject. </w:t>
      </w:r>
      <w:r>
        <w:rPr>
          <w:color w:val="000000"/>
        </w:rPr>
        <w:t>T</w:t>
      </w:r>
      <w:r w:rsidRPr="00B53C43">
        <w:rPr>
          <w:color w:val="000000"/>
        </w:rPr>
        <w:t>he introduction</w:t>
      </w:r>
      <w:r>
        <w:rPr>
          <w:color w:val="000000"/>
        </w:rPr>
        <w:t xml:space="preserve"> has </w:t>
      </w:r>
      <w:r w:rsidRPr="00B53C43">
        <w:rPr>
          <w:color w:val="000000"/>
        </w:rPr>
        <w:t xml:space="preserve">a thesis statement explaining what the essay will </w:t>
      </w:r>
      <w:r>
        <w:rPr>
          <w:color w:val="000000"/>
        </w:rPr>
        <w:t>discuss</w:t>
      </w:r>
      <w:r w:rsidRPr="00B53C43">
        <w:rPr>
          <w:color w:val="000000"/>
        </w:rPr>
        <w:t xml:space="preserve">. The thesis statement </w:t>
      </w:r>
      <w:r>
        <w:rPr>
          <w:color w:val="000000"/>
        </w:rPr>
        <w:t xml:space="preserve">usually </w:t>
      </w:r>
      <w:r w:rsidRPr="00B53C43">
        <w:rPr>
          <w:color w:val="000000"/>
        </w:rPr>
        <w:t>contain</w:t>
      </w:r>
      <w:r>
        <w:rPr>
          <w:color w:val="000000"/>
        </w:rPr>
        <w:t>s</w:t>
      </w:r>
      <w:r w:rsidRPr="00B53C43">
        <w:rPr>
          <w:color w:val="000000"/>
        </w:rPr>
        <w:t xml:space="preserve"> </w:t>
      </w:r>
      <w:r>
        <w:rPr>
          <w:color w:val="000000"/>
        </w:rPr>
        <w:t>multiple points, as in this</w:t>
      </w:r>
      <w:r w:rsidRPr="00B53C43">
        <w:rPr>
          <w:color w:val="000000"/>
        </w:rPr>
        <w:t xml:space="preserve"> example: “The move to the university’s </w:t>
      </w:r>
      <w:r>
        <w:rPr>
          <w:color w:val="000000"/>
        </w:rPr>
        <w:t xml:space="preserve">Shibuya </w:t>
      </w:r>
      <w:r w:rsidRPr="00B53C43">
        <w:rPr>
          <w:color w:val="000000"/>
        </w:rPr>
        <w:t xml:space="preserve">campus is a good thing because it shortens the commuting time for most students, offers state-of-the-art computer facilities, and </w:t>
      </w:r>
      <w:r>
        <w:rPr>
          <w:color w:val="000000"/>
        </w:rPr>
        <w:t>puts freshmen, sophomore, juniors, and senior students all together</w:t>
      </w:r>
      <w:r w:rsidRPr="00B53C43">
        <w:rPr>
          <w:color w:val="000000"/>
        </w:rPr>
        <w:t xml:space="preserve">.” This is one thesis statement. Another thesis could argue against the move by citing 3 opposing arguments. </w:t>
      </w:r>
    </w:p>
    <w:p w:rsidR="008872DE" w:rsidRPr="00A165C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tblBorders>
          <w:insideH w:val="single" w:sz="4" w:space="0" w:color="auto"/>
          <w:insideV w:val="single" w:sz="4" w:space="0" w:color="auto"/>
        </w:tblBorders>
        <w:tblLook w:val="04A0"/>
      </w:tblPr>
      <w:tblGrid>
        <w:gridCol w:w="9468"/>
      </w:tblGrid>
      <w:tr w:rsidR="008872DE" w:rsidTr="00E324F2">
        <w:trPr>
          <w:trHeight w:val="9805"/>
        </w:trPr>
        <w:tc>
          <w:tcPr>
            <w:tcW w:w="9468" w:type="dxa"/>
            <w:tcBorders>
              <w:top w:val="nil"/>
              <w:bottom w:val="nil"/>
            </w:tcBorders>
            <w:shd w:val="clear" w:color="auto" w:fill="808080"/>
          </w:tcPr>
          <w:p w:rsidR="008872DE" w:rsidRDefault="004F7135" w:rsidP="00916C72">
            <w:r>
              <w:rPr>
                <w:noProof/>
              </w:rPr>
              <w:pict>
                <v:rect id="_x0000_s1074" style="position:absolute;margin-left:246.3pt;margin-top:5.85pt;width:210.5pt;height:129.05pt;z-index:251668992">
                  <v:textbox style="mso-next-textbox:#_x0000_s1074">
                    <w:txbxContent>
                      <w:p w:rsidR="008C62C4" w:rsidRPr="003C6BD0" w:rsidRDefault="008C62C4" w:rsidP="008872DE">
                        <w:pPr>
                          <w:rPr>
                            <w:b/>
                          </w:rPr>
                        </w:pPr>
                        <w:r w:rsidRPr="003C6BD0">
                          <w:rPr>
                            <w:b/>
                          </w:rPr>
                          <w:t>INTRODUCTORY PARAGRAPH</w:t>
                        </w:r>
                      </w:p>
                      <w:p w:rsidR="008C62C4" w:rsidRDefault="008C62C4" w:rsidP="008872DE">
                        <w:pPr>
                          <w:jc w:val="center"/>
                        </w:pPr>
                        <w:r>
                          <w:t>Background to the thesis</w:t>
                        </w:r>
                      </w:p>
                      <w:p w:rsidR="008C62C4" w:rsidRDefault="008C62C4" w:rsidP="008872DE"/>
                      <w:p w:rsidR="008C62C4" w:rsidRPr="003C6BD0" w:rsidRDefault="008C62C4" w:rsidP="008872DE">
                        <w:pPr>
                          <w:jc w:val="center"/>
                          <w:rPr>
                            <w:b/>
                          </w:rPr>
                        </w:pPr>
                        <w:r w:rsidRPr="003C6BD0">
                          <w:rPr>
                            <w:b/>
                          </w:rPr>
                          <w:t>ESSAY THESIS STATEMENT:</w:t>
                        </w:r>
                      </w:p>
                      <w:p w:rsidR="008C62C4" w:rsidRDefault="008C62C4" w:rsidP="008872DE">
                        <w:pPr>
                          <w:jc w:val="center"/>
                        </w:pPr>
                        <w:r w:rsidRPr="00F22986">
                          <w:rPr>
                            <w:i/>
                          </w:rPr>
                          <w:t>Moving to Shibuya campus</w:t>
                        </w:r>
                        <w:r>
                          <w:t xml:space="preserve"> </w:t>
                        </w:r>
                        <w:r w:rsidRPr="00F22986">
                          <w:rPr>
                            <w:i/>
                          </w:rPr>
                          <w:t>is good</w:t>
                        </w:r>
                        <w:r>
                          <w:t>…</w:t>
                        </w:r>
                      </w:p>
                      <w:p w:rsidR="008C62C4" w:rsidRDefault="008C62C4" w:rsidP="008872DE">
                        <w:pPr>
                          <w:jc w:val="center"/>
                        </w:pPr>
                        <w:r>
                          <w:t>(Introducing topics, 1, 2, 3)</w:t>
                        </w:r>
                      </w:p>
                      <w:p w:rsidR="008C62C4" w:rsidRDefault="008C62C4" w:rsidP="008872DE">
                        <w:pPr>
                          <w:rPr>
                            <w:i/>
                          </w:rPr>
                        </w:pPr>
                        <w:r>
                          <w:t xml:space="preserve">• </w:t>
                        </w:r>
                        <w:r w:rsidRPr="00F22986">
                          <w:rPr>
                            <w:i/>
                          </w:rPr>
                          <w:t xml:space="preserve">shortens </w:t>
                        </w:r>
                        <w:r>
                          <w:rPr>
                            <w:i/>
                          </w:rPr>
                          <w:t>student commuting time</w:t>
                        </w:r>
                        <w:r w:rsidRPr="00F22986">
                          <w:rPr>
                            <w:i/>
                          </w:rPr>
                          <w:t xml:space="preserve">, </w:t>
                        </w:r>
                        <w:r>
                          <w:rPr>
                            <w:i/>
                          </w:rPr>
                          <w:t xml:space="preserve">has </w:t>
                        </w:r>
                      </w:p>
                      <w:p w:rsidR="008C62C4" w:rsidRPr="007437C5" w:rsidRDefault="008C62C4" w:rsidP="008872DE">
                        <w:pPr>
                          <w:rPr>
                            <w:i/>
                          </w:rPr>
                        </w:pPr>
                        <w:r>
                          <w:rPr>
                            <w:i/>
                          </w:rPr>
                          <w:t xml:space="preserve">  </w:t>
                        </w:r>
                        <w:proofErr w:type="gramStart"/>
                        <w:r>
                          <w:rPr>
                            <w:i/>
                          </w:rPr>
                          <w:t>better</w:t>
                        </w:r>
                        <w:proofErr w:type="gramEnd"/>
                        <w:r>
                          <w:rPr>
                            <w:i/>
                          </w:rPr>
                          <w:t xml:space="preserve"> computers, has new buildings</w:t>
                        </w:r>
                        <w:r>
                          <w:t xml:space="preserve"> … </w:t>
                        </w:r>
                      </w:p>
                    </w:txbxContent>
                  </v:textbox>
                </v:rect>
              </w:pict>
            </w:r>
          </w:p>
          <w:p w:rsidR="008872DE" w:rsidRPr="00A165C6" w:rsidRDefault="008872DE" w:rsidP="00916C72">
            <w:pPr>
              <w:rPr>
                <w:b/>
                <w:sz w:val="36"/>
                <w:szCs w:val="36"/>
              </w:rPr>
            </w:pPr>
            <w:r w:rsidRPr="00A165C6">
              <w:rPr>
                <w:b/>
                <w:sz w:val="36"/>
                <w:szCs w:val="36"/>
                <w:u w:val="single"/>
              </w:rPr>
              <w:t>Paragraph</w:t>
            </w:r>
            <w:r w:rsidRPr="00A165C6">
              <w:rPr>
                <w:b/>
                <w:sz w:val="36"/>
                <w:szCs w:val="36"/>
              </w:rPr>
              <w:t xml:space="preserve"> to </w:t>
            </w:r>
            <w:r w:rsidRPr="00A165C6">
              <w:rPr>
                <w:b/>
                <w:sz w:val="36"/>
                <w:szCs w:val="36"/>
                <w:u w:val="single"/>
              </w:rPr>
              <w:t>Essay</w:t>
            </w:r>
          </w:p>
          <w:p w:rsidR="008872DE" w:rsidRDefault="008872DE" w:rsidP="00916C72"/>
          <w:p w:rsidR="008872DE" w:rsidRDefault="008872DE" w:rsidP="00916C72"/>
          <w:p w:rsidR="008872DE" w:rsidRDefault="004F7135" w:rsidP="00916C72">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3" type="#_x0000_t34" style="position:absolute;margin-left:142.5pt;margin-top:2.15pt;width:100.95pt;height:65.55pt;flip:y;z-index:251667968" o:connectortype="elbow" adj="10795,110455,-47051">
                  <v:stroke startarrow="block" endarrow="block"/>
                </v:shape>
              </w:pict>
            </w:r>
            <w:r>
              <w:rPr>
                <w:noProof/>
              </w:rPr>
              <w:pict>
                <v:rect id="_x0000_s1072" style="position:absolute;margin-left:.5pt;margin-top:2.15pt;width:142pt;height:138.25pt;z-index:251666944">
                  <v:textbox style="mso-next-textbox:#_x0000_s1072">
                    <w:txbxContent>
                      <w:p w:rsidR="008C62C4" w:rsidRDefault="008C62C4" w:rsidP="008872DE"/>
                      <w:p w:rsidR="008C62C4" w:rsidRPr="00F22986" w:rsidRDefault="008C62C4" w:rsidP="008872DE">
                        <w:pPr>
                          <w:rPr>
                            <w:b/>
                          </w:rPr>
                        </w:pPr>
                        <w:r>
                          <w:t xml:space="preserve">  </w:t>
                        </w:r>
                        <w:r w:rsidRPr="00F22986">
                          <w:rPr>
                            <w:b/>
                          </w:rPr>
                          <w:t>PARAGRAPH</w:t>
                        </w:r>
                      </w:p>
                      <w:p w:rsidR="008C62C4" w:rsidRPr="00F22986" w:rsidRDefault="008C62C4" w:rsidP="008872DE">
                        <w:pPr>
                          <w:rPr>
                            <w:b/>
                          </w:rPr>
                        </w:pPr>
                        <w:r w:rsidRPr="00F22986">
                          <w:rPr>
                            <w:b/>
                          </w:rPr>
                          <w:t xml:space="preserve">  </w:t>
                        </w:r>
                        <w:proofErr w:type="gramStart"/>
                        <w:r w:rsidRPr="00F22986">
                          <w:rPr>
                            <w:b/>
                          </w:rPr>
                          <w:t>TOPIC  SENTENCE</w:t>
                        </w:r>
                        <w:proofErr w:type="gramEnd"/>
                      </w:p>
                      <w:p w:rsidR="008C62C4" w:rsidRDefault="008C62C4" w:rsidP="008872DE">
                        <w:pPr>
                          <w:rPr>
                            <w:i/>
                          </w:rPr>
                        </w:pPr>
                        <w:r>
                          <w:rPr>
                            <w:i/>
                          </w:rPr>
                          <w:t xml:space="preserve">  </w:t>
                        </w:r>
                        <w:r w:rsidRPr="00F22986">
                          <w:rPr>
                            <w:i/>
                          </w:rPr>
                          <w:t xml:space="preserve">Moving to Shibuya </w:t>
                        </w:r>
                        <w:r>
                          <w:rPr>
                            <w:i/>
                          </w:rPr>
                          <w:t xml:space="preserve"> </w:t>
                        </w:r>
                      </w:p>
                      <w:p w:rsidR="008C62C4" w:rsidRPr="006E5490" w:rsidRDefault="008C62C4" w:rsidP="008872DE">
                        <w:r>
                          <w:rPr>
                            <w:i/>
                          </w:rPr>
                          <w:t xml:space="preserve">  </w:t>
                        </w:r>
                        <w:proofErr w:type="gramStart"/>
                        <w:r w:rsidRPr="00F22986">
                          <w:rPr>
                            <w:i/>
                          </w:rPr>
                          <w:t>campus</w:t>
                        </w:r>
                        <w:proofErr w:type="gramEnd"/>
                        <w:r>
                          <w:t xml:space="preserve"> </w:t>
                        </w:r>
                        <w:r w:rsidRPr="00F22986">
                          <w:rPr>
                            <w:i/>
                          </w:rPr>
                          <w:t>is good</w:t>
                        </w:r>
                        <w:r>
                          <w:rPr>
                            <w:i/>
                          </w:rPr>
                          <w:t>.</w:t>
                        </w:r>
                      </w:p>
                      <w:p w:rsidR="008C62C4" w:rsidRPr="006E5490" w:rsidRDefault="008C62C4" w:rsidP="008872DE">
                        <w:pPr>
                          <w:pStyle w:val="ListParagraph"/>
                          <w:numPr>
                            <w:ilvl w:val="0"/>
                            <w:numId w:val="22"/>
                          </w:numPr>
                          <w:rPr>
                            <w:rFonts w:ascii="Times New Roman" w:hAnsi="Times New Roman"/>
                          </w:rPr>
                        </w:pPr>
                        <w:r w:rsidRPr="006E5490">
                          <w:rPr>
                            <w:rFonts w:ascii="Times New Roman" w:hAnsi="Times New Roman"/>
                          </w:rPr>
                          <w:t>Transitions</w:t>
                        </w:r>
                      </w:p>
                      <w:p w:rsidR="008C62C4" w:rsidRDefault="008C62C4" w:rsidP="008872DE">
                        <w:pPr>
                          <w:pStyle w:val="ListParagraph"/>
                          <w:numPr>
                            <w:ilvl w:val="0"/>
                            <w:numId w:val="22"/>
                          </w:numPr>
                          <w:rPr>
                            <w:rFonts w:ascii="Times New Roman" w:hAnsi="Times New Roman"/>
                          </w:rPr>
                        </w:pPr>
                        <w:r>
                          <w:rPr>
                            <w:rFonts w:ascii="Times New Roman" w:hAnsi="Times New Roman"/>
                          </w:rPr>
                          <w:t>Examples</w:t>
                        </w:r>
                      </w:p>
                      <w:p w:rsidR="008C62C4" w:rsidRPr="006E5490" w:rsidRDefault="008C62C4" w:rsidP="008872DE">
                        <w:pPr>
                          <w:pStyle w:val="ListParagraph"/>
                          <w:numPr>
                            <w:ilvl w:val="0"/>
                            <w:numId w:val="22"/>
                          </w:numPr>
                          <w:rPr>
                            <w:rFonts w:ascii="Times New Roman" w:hAnsi="Times New Roman"/>
                          </w:rPr>
                        </w:pPr>
                        <w:r w:rsidRPr="006E5490">
                          <w:rPr>
                            <w:rFonts w:ascii="Times New Roman" w:hAnsi="Times New Roman"/>
                          </w:rPr>
                          <w:t>Supporting details</w:t>
                        </w:r>
                      </w:p>
                      <w:p w:rsidR="008C62C4" w:rsidRPr="006E5490" w:rsidRDefault="008C62C4" w:rsidP="008872DE">
                        <w:pPr>
                          <w:pStyle w:val="ListParagraph"/>
                          <w:rPr>
                            <w:rFonts w:ascii="Times New Roman" w:hAnsi="Times New Roman"/>
                          </w:rPr>
                        </w:pPr>
                      </w:p>
                    </w:txbxContent>
                  </v:textbox>
                </v:rect>
              </w:pict>
            </w:r>
          </w:p>
          <w:p w:rsidR="008872DE" w:rsidRDefault="008872DE" w:rsidP="00916C72"/>
          <w:p w:rsidR="008872DE" w:rsidRDefault="008872DE" w:rsidP="00916C72"/>
          <w:p w:rsidR="008872DE" w:rsidRDefault="008872DE" w:rsidP="00916C72"/>
          <w:p w:rsidR="008872DE" w:rsidRDefault="008872DE" w:rsidP="00916C72"/>
          <w:p w:rsidR="008872DE" w:rsidRDefault="004F7135" w:rsidP="00916C72">
            <w:r>
              <w:rPr>
                <w:noProof/>
              </w:rPr>
              <w:pict>
                <v:shapetype id="_x0000_t32" coordsize="21600,21600" o:spt="32" o:oned="t" path="m,l21600,21600e" filled="f">
                  <v:path arrowok="t" fillok="f" o:connecttype="none"/>
                  <o:lock v:ext="edit" shapetype="t"/>
                </v:shapetype>
                <v:shape id="_x0000_s1079" type="#_x0000_t32" style="position:absolute;margin-left:353.65pt;margin-top:3.8pt;width:.05pt;height:17.45pt;z-index:251674112" o:connectortype="straight">
                  <v:stroke endarrow="block"/>
                </v:shape>
              </w:pict>
            </w:r>
          </w:p>
          <w:p w:rsidR="008872DE" w:rsidRDefault="004F7135" w:rsidP="00916C72">
            <w:r>
              <w:rPr>
                <w:noProof/>
              </w:rPr>
              <w:pict>
                <v:rect id="_x0000_s1077" style="position:absolute;margin-left:204.85pt;margin-top:7.45pt;width:251.95pt;height:65.1pt;z-index:251672064">
                  <v:textbox style="mso-next-textbox:#_x0000_s1077">
                    <w:txbxContent>
                      <w:p w:rsidR="008C62C4" w:rsidRDefault="008C62C4" w:rsidP="008872DE">
                        <w:pPr>
                          <w:rPr>
                            <w:i/>
                          </w:rPr>
                        </w:pPr>
                        <w:proofErr w:type="gramStart"/>
                        <w:r w:rsidRPr="003C6BD0">
                          <w:rPr>
                            <w:b/>
                          </w:rPr>
                          <w:t>TOPIC  SENTENCE</w:t>
                        </w:r>
                        <w:proofErr w:type="gramEnd"/>
                        <w:r w:rsidRPr="003C6BD0">
                          <w:rPr>
                            <w:b/>
                          </w:rPr>
                          <w:t xml:space="preserve"> 1#</w:t>
                        </w:r>
                        <w:r>
                          <w:rPr>
                            <w:b/>
                          </w:rPr>
                          <w:t xml:space="preserve"> </w:t>
                        </w:r>
                        <w:r w:rsidRPr="00F22986">
                          <w:rPr>
                            <w:i/>
                          </w:rPr>
                          <w:t xml:space="preserve">shortens </w:t>
                        </w:r>
                        <w:r>
                          <w:rPr>
                            <w:i/>
                          </w:rPr>
                          <w:t>student</w:t>
                        </w:r>
                      </w:p>
                      <w:p w:rsidR="008C62C4" w:rsidRPr="00D06EBF" w:rsidRDefault="008C62C4" w:rsidP="008872DE">
                        <w:pPr>
                          <w:rPr>
                            <w:i/>
                          </w:rPr>
                        </w:pPr>
                        <w:r>
                          <w:rPr>
                            <w:i/>
                          </w:rPr>
                          <w:t xml:space="preserve">                                          </w:t>
                        </w:r>
                        <w:proofErr w:type="gramStart"/>
                        <w:r>
                          <w:rPr>
                            <w:i/>
                          </w:rPr>
                          <w:t>commuting</w:t>
                        </w:r>
                        <w:proofErr w:type="gramEnd"/>
                        <w:r>
                          <w:rPr>
                            <w:i/>
                          </w:rPr>
                          <w:t xml:space="preserve"> time</w:t>
                        </w:r>
                      </w:p>
                      <w:p w:rsidR="008C62C4" w:rsidRPr="006E5490" w:rsidRDefault="008C62C4" w:rsidP="008872DE">
                        <w:pPr>
                          <w:pStyle w:val="ListParagraph"/>
                          <w:numPr>
                            <w:ilvl w:val="0"/>
                            <w:numId w:val="22"/>
                          </w:numPr>
                          <w:rPr>
                            <w:rFonts w:ascii="Times New Roman" w:hAnsi="Times New Roman"/>
                          </w:rPr>
                        </w:pPr>
                        <w:r w:rsidRPr="006E5490">
                          <w:rPr>
                            <w:rFonts w:ascii="Times New Roman" w:hAnsi="Times New Roman"/>
                          </w:rPr>
                          <w:t>Transitions</w:t>
                        </w:r>
                        <w:r>
                          <w:rPr>
                            <w:rFonts w:ascii="Times New Roman" w:hAnsi="Times New Roman"/>
                          </w:rPr>
                          <w:t xml:space="preserve"> between reasons</w:t>
                        </w:r>
                      </w:p>
                      <w:p w:rsidR="008C62C4" w:rsidRPr="006E5490" w:rsidRDefault="008C62C4" w:rsidP="008872DE">
                        <w:pPr>
                          <w:pStyle w:val="ListParagraph"/>
                          <w:numPr>
                            <w:ilvl w:val="0"/>
                            <w:numId w:val="22"/>
                          </w:numPr>
                          <w:rPr>
                            <w:rFonts w:ascii="Times New Roman" w:hAnsi="Times New Roman"/>
                          </w:rPr>
                        </w:pPr>
                        <w:r w:rsidRPr="006E5490">
                          <w:rPr>
                            <w:rFonts w:ascii="Times New Roman" w:hAnsi="Times New Roman"/>
                          </w:rPr>
                          <w:t>Supporting details</w:t>
                        </w:r>
                      </w:p>
                      <w:p w:rsidR="008C62C4" w:rsidRDefault="008C62C4" w:rsidP="008872DE"/>
                    </w:txbxContent>
                  </v:textbox>
                </v:rect>
              </w:pict>
            </w:r>
          </w:p>
          <w:p w:rsidR="008872DE" w:rsidRDefault="008872DE" w:rsidP="00916C72"/>
          <w:p w:rsidR="008872DE" w:rsidRDefault="008872DE" w:rsidP="00916C72"/>
          <w:p w:rsidR="008872DE" w:rsidRDefault="008872DE" w:rsidP="00916C72"/>
          <w:p w:rsidR="008872DE" w:rsidRDefault="008872DE" w:rsidP="00916C72"/>
          <w:p w:rsidR="008872DE" w:rsidRDefault="004F7135" w:rsidP="00916C72">
            <w:r>
              <w:rPr>
                <w:noProof/>
              </w:rPr>
              <w:pict>
                <v:shape id="_x0000_s1080" type="#_x0000_t32" style="position:absolute;margin-left:353.7pt;margin-top:3.6pt;width:0;height:12.8pt;z-index:251675136" o:connectortype="straight">
                  <v:stroke endarrow="block"/>
                </v:shape>
              </w:pict>
            </w:r>
          </w:p>
          <w:p w:rsidR="008872DE" w:rsidRDefault="004F7135" w:rsidP="00916C72">
            <w:r>
              <w:rPr>
                <w:noProof/>
              </w:rPr>
              <w:pict>
                <v:rect id="_x0000_s1076" style="position:absolute;margin-left:204.85pt;margin-top:2.65pt;width:251.95pt;height:57.6pt;z-index:251671040">
                  <v:textbox style="mso-next-textbox:#_x0000_s1076">
                    <w:txbxContent>
                      <w:p w:rsidR="008C62C4" w:rsidRPr="00F22986" w:rsidRDefault="008C62C4" w:rsidP="008872DE">
                        <w:pPr>
                          <w:rPr>
                            <w:b/>
                          </w:rPr>
                        </w:pPr>
                        <w:proofErr w:type="gramStart"/>
                        <w:r w:rsidRPr="00F22986">
                          <w:rPr>
                            <w:b/>
                          </w:rPr>
                          <w:t>TOPIC  SENTENCE</w:t>
                        </w:r>
                        <w:proofErr w:type="gramEnd"/>
                        <w:r w:rsidRPr="00F22986">
                          <w:rPr>
                            <w:b/>
                          </w:rPr>
                          <w:t xml:space="preserve"> 2#</w:t>
                        </w:r>
                        <w:r>
                          <w:rPr>
                            <w:b/>
                          </w:rPr>
                          <w:t xml:space="preserve"> </w:t>
                        </w:r>
                        <w:r>
                          <w:rPr>
                            <w:i/>
                          </w:rPr>
                          <w:t xml:space="preserve">has better </w:t>
                        </w:r>
                        <w:r w:rsidRPr="00F22986">
                          <w:rPr>
                            <w:i/>
                          </w:rPr>
                          <w:t>computer</w:t>
                        </w:r>
                        <w:r>
                          <w:rPr>
                            <w:i/>
                          </w:rPr>
                          <w:t>s</w:t>
                        </w:r>
                        <w:r w:rsidRPr="00F22986">
                          <w:rPr>
                            <w:i/>
                          </w:rPr>
                          <w:t xml:space="preserve"> </w:t>
                        </w:r>
                      </w:p>
                      <w:p w:rsidR="008C62C4" w:rsidRPr="006E5490" w:rsidRDefault="008C62C4" w:rsidP="008872DE">
                        <w:pPr>
                          <w:pStyle w:val="ListParagraph"/>
                          <w:numPr>
                            <w:ilvl w:val="0"/>
                            <w:numId w:val="22"/>
                          </w:numPr>
                          <w:rPr>
                            <w:rFonts w:ascii="Times New Roman" w:hAnsi="Times New Roman"/>
                            <w:sz w:val="24"/>
                            <w:szCs w:val="24"/>
                          </w:rPr>
                        </w:pPr>
                        <w:r w:rsidRPr="006E5490">
                          <w:rPr>
                            <w:rFonts w:ascii="Times New Roman" w:hAnsi="Times New Roman"/>
                            <w:sz w:val="24"/>
                            <w:szCs w:val="24"/>
                          </w:rPr>
                          <w:t>Transitions</w:t>
                        </w:r>
                      </w:p>
                      <w:p w:rsidR="008C62C4" w:rsidRPr="006E5490" w:rsidRDefault="008C62C4" w:rsidP="008872DE">
                        <w:pPr>
                          <w:pStyle w:val="ListParagraph"/>
                          <w:numPr>
                            <w:ilvl w:val="0"/>
                            <w:numId w:val="22"/>
                          </w:numPr>
                          <w:rPr>
                            <w:rFonts w:ascii="Times New Roman" w:hAnsi="Times New Roman"/>
                            <w:sz w:val="24"/>
                            <w:szCs w:val="24"/>
                          </w:rPr>
                        </w:pPr>
                        <w:r w:rsidRPr="006E5490">
                          <w:rPr>
                            <w:rFonts w:ascii="Times New Roman" w:hAnsi="Times New Roman"/>
                            <w:sz w:val="24"/>
                            <w:szCs w:val="24"/>
                          </w:rPr>
                          <w:t>Supporting details</w:t>
                        </w:r>
                      </w:p>
                      <w:p w:rsidR="008C62C4" w:rsidRDefault="008C62C4" w:rsidP="008872DE"/>
                    </w:txbxContent>
                  </v:textbox>
                </v:rect>
              </w:pict>
            </w:r>
          </w:p>
          <w:p w:rsidR="008872DE" w:rsidRDefault="008872DE" w:rsidP="00916C72"/>
          <w:p w:rsidR="008872DE" w:rsidRDefault="008872DE" w:rsidP="00916C72"/>
          <w:p w:rsidR="008872DE" w:rsidRDefault="008872DE" w:rsidP="00916C72"/>
          <w:p w:rsidR="008872DE" w:rsidRDefault="004F7135" w:rsidP="00916C72">
            <w:r>
              <w:rPr>
                <w:noProof/>
              </w:rPr>
              <w:pict>
                <v:shape id="_x0000_s1081" type="#_x0000_t32" style="position:absolute;margin-left:353.7pt;margin-top:5.1pt;width:0;height:12.8pt;z-index:251676160" o:connectortype="straight">
                  <v:stroke endarrow="block"/>
                </v:shape>
              </w:pict>
            </w:r>
          </w:p>
          <w:p w:rsidR="008872DE" w:rsidRDefault="004F7135" w:rsidP="00916C72">
            <w:r>
              <w:rPr>
                <w:noProof/>
              </w:rPr>
              <w:pict>
                <v:rect id="_x0000_s1078" style="position:absolute;margin-left:204.85pt;margin-top:2.4pt;width:251.95pt;height:65.8pt;z-index:251673088">
                  <v:textbox style="mso-next-textbox:#_x0000_s1078">
                    <w:txbxContent>
                      <w:p w:rsidR="008C62C4" w:rsidRPr="00F22986" w:rsidRDefault="008C62C4" w:rsidP="008872DE">
                        <w:pPr>
                          <w:rPr>
                            <w:b/>
                          </w:rPr>
                        </w:pPr>
                        <w:proofErr w:type="gramStart"/>
                        <w:r w:rsidRPr="00F22986">
                          <w:rPr>
                            <w:b/>
                          </w:rPr>
                          <w:t>TOPIC  SENTENCE</w:t>
                        </w:r>
                        <w:proofErr w:type="gramEnd"/>
                        <w:r w:rsidRPr="00F22986">
                          <w:rPr>
                            <w:b/>
                          </w:rPr>
                          <w:t xml:space="preserve"> 3#</w:t>
                        </w:r>
                        <w:r>
                          <w:rPr>
                            <w:b/>
                          </w:rPr>
                          <w:t xml:space="preserve"> </w:t>
                        </w:r>
                        <w:r>
                          <w:rPr>
                            <w:i/>
                          </w:rPr>
                          <w:t>has new buildings</w:t>
                        </w:r>
                      </w:p>
                      <w:p w:rsidR="008C62C4" w:rsidRPr="006E5490" w:rsidRDefault="008C62C4" w:rsidP="008872DE">
                        <w:pPr>
                          <w:pStyle w:val="ListParagraph"/>
                          <w:numPr>
                            <w:ilvl w:val="0"/>
                            <w:numId w:val="22"/>
                          </w:numPr>
                          <w:rPr>
                            <w:rFonts w:ascii="Times New Roman" w:hAnsi="Times New Roman"/>
                          </w:rPr>
                        </w:pPr>
                        <w:r w:rsidRPr="006E5490">
                          <w:rPr>
                            <w:rFonts w:ascii="Times New Roman" w:hAnsi="Times New Roman"/>
                          </w:rPr>
                          <w:t>Transitions</w:t>
                        </w:r>
                      </w:p>
                      <w:p w:rsidR="008C62C4" w:rsidRPr="006E5490" w:rsidRDefault="008C62C4" w:rsidP="008872DE">
                        <w:pPr>
                          <w:pStyle w:val="ListParagraph"/>
                          <w:numPr>
                            <w:ilvl w:val="0"/>
                            <w:numId w:val="22"/>
                          </w:numPr>
                          <w:rPr>
                            <w:rFonts w:ascii="Times New Roman" w:hAnsi="Times New Roman"/>
                          </w:rPr>
                        </w:pPr>
                        <w:r w:rsidRPr="006E5490">
                          <w:rPr>
                            <w:rFonts w:ascii="Times New Roman" w:hAnsi="Times New Roman"/>
                          </w:rPr>
                          <w:t>Supporting details</w:t>
                        </w:r>
                      </w:p>
                      <w:p w:rsidR="008C62C4" w:rsidRDefault="008C62C4" w:rsidP="008872DE"/>
                    </w:txbxContent>
                  </v:textbox>
                </v:rect>
              </w:pict>
            </w:r>
          </w:p>
          <w:p w:rsidR="008872DE" w:rsidRDefault="008872DE" w:rsidP="00916C72"/>
          <w:p w:rsidR="008872DE" w:rsidRDefault="008872DE" w:rsidP="00916C72"/>
          <w:p w:rsidR="008872DE" w:rsidRDefault="008872DE" w:rsidP="00916C72"/>
          <w:p w:rsidR="008872DE" w:rsidRDefault="004F7135" w:rsidP="00916C72">
            <w:r>
              <w:rPr>
                <w:noProof/>
              </w:rPr>
              <w:pict>
                <v:shape id="_x0000_s1082" type="#_x0000_t32" style="position:absolute;margin-left:353.6pt;margin-top:9.05pt;width:.05pt;height:14pt;z-index:251677184" o:connectortype="straight">
                  <v:stroke endarrow="block"/>
                </v:shape>
              </w:pict>
            </w:r>
          </w:p>
          <w:p w:rsidR="008872DE" w:rsidRDefault="008872DE" w:rsidP="00916C72"/>
          <w:p w:rsidR="008872DE" w:rsidRDefault="004F7135" w:rsidP="00916C72">
            <w:r>
              <w:rPr>
                <w:noProof/>
              </w:rPr>
              <w:pict>
                <v:rect id="_x0000_s1075" style="position:absolute;margin-left:230.45pt;margin-top:-.2pt;width:223.05pt;height:71.7pt;z-index:251670016">
                  <v:textbox style="mso-next-textbox:#_x0000_s1075">
                    <w:txbxContent>
                      <w:p w:rsidR="008C62C4" w:rsidRPr="00F22986" w:rsidRDefault="008C62C4" w:rsidP="008872DE">
                        <w:pPr>
                          <w:jc w:val="center"/>
                          <w:rPr>
                            <w:b/>
                          </w:rPr>
                        </w:pPr>
                        <w:r w:rsidRPr="00F22986">
                          <w:rPr>
                            <w:b/>
                          </w:rPr>
                          <w:t>CONCLUDING PARAGRAPH</w:t>
                        </w:r>
                      </w:p>
                      <w:p w:rsidR="008C62C4" w:rsidRDefault="008C62C4" w:rsidP="008872DE">
                        <w:r>
                          <w:t xml:space="preserve">      Restating the 3 topics of the thesis</w:t>
                        </w:r>
                      </w:p>
                      <w:p w:rsidR="008C62C4" w:rsidRPr="00F22986" w:rsidRDefault="008C62C4" w:rsidP="008872DE">
                        <w:pPr>
                          <w:rPr>
                            <w:i/>
                          </w:rPr>
                        </w:pPr>
                        <w:r>
                          <w:t xml:space="preserve">• </w:t>
                        </w:r>
                        <w:r w:rsidRPr="00F22986">
                          <w:rPr>
                            <w:i/>
                          </w:rPr>
                          <w:t xml:space="preserve">shortens commute, computer facilities, </w:t>
                        </w:r>
                      </w:p>
                      <w:p w:rsidR="008C62C4" w:rsidRDefault="008C62C4" w:rsidP="008872DE">
                        <w:r w:rsidRPr="00F22986">
                          <w:rPr>
                            <w:i/>
                          </w:rPr>
                          <w:t xml:space="preserve">  </w:t>
                        </w:r>
                        <w:proofErr w:type="gramStart"/>
                        <w:r w:rsidRPr="00F22986">
                          <w:rPr>
                            <w:i/>
                          </w:rPr>
                          <w:t>puts</w:t>
                        </w:r>
                        <w:proofErr w:type="gramEnd"/>
                        <w:r w:rsidRPr="00F22986">
                          <w:rPr>
                            <w:i/>
                          </w:rPr>
                          <w:t xml:space="preserve"> students together</w:t>
                        </w:r>
                        <w:r>
                          <w:t xml:space="preserve">… </w:t>
                        </w:r>
                      </w:p>
                      <w:p w:rsidR="008C62C4" w:rsidRDefault="008C62C4" w:rsidP="008872DE">
                        <w:pPr>
                          <w:jc w:val="center"/>
                        </w:pPr>
                      </w:p>
                    </w:txbxContent>
                  </v:textbox>
                </v:rect>
              </w:pict>
            </w:r>
          </w:p>
          <w:p w:rsidR="008872DE" w:rsidRDefault="008872DE" w:rsidP="00916C72"/>
          <w:p w:rsidR="008872DE" w:rsidRDefault="008872DE" w:rsidP="00916C72"/>
          <w:p w:rsidR="008872DE" w:rsidRDefault="008872DE" w:rsidP="00916C72"/>
          <w:p w:rsidR="008872DE" w:rsidRDefault="008872DE" w:rsidP="00916C72"/>
          <w:p w:rsidR="008872DE" w:rsidRDefault="008872DE" w:rsidP="00916C72"/>
        </w:tc>
      </w:tr>
    </w:tbl>
    <w:p w:rsidR="003C1A9B" w:rsidRDefault="003C1A9B" w:rsidP="008872DE">
      <w:pPr>
        <w:rPr>
          <w:b/>
          <w:color w:val="000000"/>
          <w:sz w:val="40"/>
          <w:lang w:val="en-CA"/>
        </w:rPr>
      </w:pPr>
    </w:p>
    <w:p w:rsidR="008872DE" w:rsidRDefault="008872DE" w:rsidP="008872DE">
      <w:r>
        <w:rPr>
          <w:b/>
          <w:color w:val="000000"/>
          <w:sz w:val="40"/>
          <w:lang w:val="en-CA"/>
        </w:rPr>
        <w:lastRenderedPageBreak/>
        <w:t>X</w:t>
      </w:r>
      <w:r w:rsidR="008D30B9">
        <w:rPr>
          <w:b/>
          <w:color w:val="000000"/>
          <w:sz w:val="40"/>
          <w:lang w:val="en-CA"/>
        </w:rPr>
        <w:t>I</w:t>
      </w:r>
      <w:r w:rsidR="00E324F2">
        <w:rPr>
          <w:b/>
          <w:color w:val="000000"/>
          <w:sz w:val="40"/>
          <w:lang w:val="en-CA"/>
        </w:rPr>
        <w:t>I</w:t>
      </w:r>
      <w:proofErr w:type="gramStart"/>
      <w:r w:rsidRPr="00B53C43">
        <w:rPr>
          <w:b/>
          <w:color w:val="000000"/>
          <w:sz w:val="40"/>
          <w:lang w:val="en-CA"/>
        </w:rPr>
        <w:t>.</w:t>
      </w:r>
      <w:r>
        <w:rPr>
          <w:b/>
          <w:color w:val="000000"/>
          <w:sz w:val="40"/>
          <w:lang w:val="en-CA"/>
        </w:rPr>
        <w:t>(</w:t>
      </w:r>
      <w:proofErr w:type="gramEnd"/>
      <w:r>
        <w:rPr>
          <w:b/>
          <w:color w:val="000000"/>
          <w:sz w:val="40"/>
          <w:lang w:val="en-CA"/>
        </w:rPr>
        <w:t>a)  IE II</w:t>
      </w:r>
      <w:r w:rsidR="008D30B9">
        <w:rPr>
          <w:b/>
          <w:color w:val="000000"/>
          <w:sz w:val="40"/>
          <w:lang w:val="en-CA"/>
        </w:rPr>
        <w:t>,</w:t>
      </w:r>
      <w:r>
        <w:rPr>
          <w:b/>
          <w:color w:val="000000"/>
          <w:sz w:val="40"/>
          <w:lang w:val="en-CA"/>
        </w:rPr>
        <w:t xml:space="preserve"> III</w:t>
      </w:r>
      <w:r w:rsidRPr="00B53C43">
        <w:rPr>
          <w:b/>
          <w:color w:val="000000"/>
          <w:sz w:val="40"/>
          <w:lang w:val="en-CA"/>
        </w:rPr>
        <w:t xml:space="preserve"> </w:t>
      </w:r>
      <w:r>
        <w:rPr>
          <w:b/>
          <w:color w:val="000000"/>
          <w:sz w:val="40"/>
          <w:lang w:val="en-CA"/>
        </w:rPr>
        <w:t xml:space="preserve">MODEL </w:t>
      </w:r>
      <w:r w:rsidRPr="00B53C43">
        <w:rPr>
          <w:b/>
          <w:color w:val="000000"/>
          <w:sz w:val="40"/>
          <w:lang w:val="en-CA"/>
        </w:rPr>
        <w:t xml:space="preserve">ESSAY </w:t>
      </w:r>
      <w:r>
        <w:rPr>
          <w:b/>
          <w:color w:val="000000"/>
          <w:sz w:val="40"/>
          <w:lang w:val="en-CA"/>
        </w:rPr>
        <w:t xml:space="preserve">&amp; </w:t>
      </w:r>
      <w:r w:rsidRPr="00B53C43">
        <w:rPr>
          <w:b/>
          <w:color w:val="000000"/>
          <w:sz w:val="40"/>
          <w:lang w:val="en-CA"/>
        </w:rPr>
        <w:t>QUOTATIONS</w:t>
      </w:r>
    </w:p>
    <w:p w:rsidR="008872DE" w:rsidRDefault="008872DE" w:rsidP="008872DE">
      <w:r>
        <w:rPr>
          <w:color w:val="000000"/>
          <w:lang w:val="en-CA"/>
        </w:rPr>
        <w:t xml:space="preserve">The following model essay has </w:t>
      </w:r>
      <w:r w:rsidRPr="00B53C43">
        <w:rPr>
          <w:color w:val="000000"/>
          <w:lang w:val="en-CA"/>
        </w:rPr>
        <w:t>an introductory paragraph and thesis, transitions, topic sentences, distinct paragraphs, a conclusion</w:t>
      </w:r>
      <w:r w:rsidR="00533C4F">
        <w:rPr>
          <w:color w:val="000000"/>
          <w:lang w:val="en-CA"/>
        </w:rPr>
        <w:t>, quotations and references (a requirement of IE III)</w:t>
      </w:r>
      <w:r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b/>
          <w:color w:val="000000"/>
          <w:lang w:val="en-CA"/>
        </w:rPr>
      </w:pPr>
    </w:p>
    <w:p w:rsidR="008872DE" w:rsidRPr="002D0256" w:rsidRDefault="008872DE" w:rsidP="008872DE">
      <w:r w:rsidRPr="00B53C43">
        <w:rPr>
          <w:b/>
          <w:i/>
          <w:color w:val="000000"/>
          <w:sz w:val="32"/>
          <w:lang w:val="en-CA"/>
        </w:rPr>
        <w:t>What Problems Face Today’s University Graduates</w:t>
      </w:r>
    </w:p>
    <w:p w:rsidR="008872DE" w:rsidRDefault="008872DE" w:rsidP="008872DE">
      <w:r w:rsidRPr="00B53C43">
        <w:rPr>
          <w:color w:val="000000"/>
          <w:lang w:val="en-CA"/>
        </w:rPr>
        <w:tab/>
        <w:t xml:space="preserve">In a few months, a new group of university students will graduate and help prepare the world of the future. This is </w:t>
      </w:r>
      <w:proofErr w:type="gramStart"/>
      <w:r w:rsidRPr="00B53C43">
        <w:rPr>
          <w:color w:val="000000"/>
          <w:lang w:val="en-CA"/>
        </w:rPr>
        <w:t>more true</w:t>
      </w:r>
      <w:proofErr w:type="gramEnd"/>
      <w:r w:rsidRPr="00B53C43">
        <w:rPr>
          <w:color w:val="000000"/>
          <w:lang w:val="en-CA"/>
        </w:rPr>
        <w:t xml:space="preserve"> today than ever before. In 1995, Frank Ogden wrote in his book, </w:t>
      </w:r>
      <w:r w:rsidRPr="00B53C43">
        <w:rPr>
          <w:i/>
          <w:color w:val="000000"/>
          <w:lang w:val="en-CA"/>
        </w:rPr>
        <w:t xml:space="preserve">Navigating in Cyberspace: </w:t>
      </w:r>
      <w:proofErr w:type="gramStart"/>
      <w:r w:rsidRPr="00B53C43">
        <w:rPr>
          <w:i/>
          <w:color w:val="000000"/>
          <w:lang w:val="en-CA"/>
        </w:rPr>
        <w:t>A</w:t>
      </w:r>
      <w:proofErr w:type="gramEnd"/>
      <w:r w:rsidRPr="00B53C43">
        <w:rPr>
          <w:i/>
          <w:color w:val="000000"/>
          <w:lang w:val="en-CA"/>
        </w:rPr>
        <w:t xml:space="preserve"> Guide to the Next Millennium</w:t>
      </w:r>
      <w:r w:rsidRPr="00B53C43">
        <w:rPr>
          <w:color w:val="000000"/>
          <w:lang w:val="en-CA"/>
        </w:rPr>
        <w:t xml:space="preserve">, that before the car, people had years to change with the times. “Today, we live in an era of changes. </w:t>
      </w:r>
      <w:proofErr w:type="gramStart"/>
      <w:r w:rsidRPr="00B53C43">
        <w:rPr>
          <w:color w:val="000000"/>
          <w:lang w:val="en-CA"/>
        </w:rPr>
        <w:t>We have a weekend to adapt” (25).</w:t>
      </w:r>
      <w:proofErr w:type="gramEnd"/>
      <w:r w:rsidRPr="00B53C43">
        <w:rPr>
          <w:color w:val="000000"/>
          <w:lang w:val="en-CA"/>
        </w:rPr>
        <w:t xml:space="preserve">  Each of these young men and women will face problems, such as career choice, and assume financial and social responsibilities.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Their most important problem is their career choice. They will not have to attend school, or piano lessons because their parents force them. They will have to decide their own futures.  One possibility is graduate school, ultimately leading to a master’s degree. But not many careers require a university graduate to continue with his or her education. Indeed, there are many fields that a graduate may enter immediately after university. But whether university graduates plan on becoming sales personnel or physicists, they face the problem of finding a suitable career.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Another major problem for university graduates is financial responsibility. Once a university graduate gets a job and begins earning money, he or she must manage money. He or she may find it difficult to cope with telephone and credit card bills, and additional expenses such as stereo payments. Previously, his or her parents might have done all these things and it may take some adjustment before the graduate can adequately handle the new responsibility. A further aspect of financial responsibility is paying income tax. It is often said that “Money is the root of evil,” but without money, it would be impossible to survive in modern times. It may take the graduate some time to cope with money management.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rsidR="008872DE" w:rsidRDefault="008872DE" w:rsidP="008872DE">
      <w:r>
        <w:rPr>
          <w:color w:val="000000"/>
          <w:lang w:val="en-CA"/>
        </w:rPr>
        <w:t xml:space="preserve">        </w:t>
      </w:r>
      <w:r w:rsidRPr="00B53C43">
        <w:rPr>
          <w:color w:val="000000"/>
          <w:lang w:val="en-CA"/>
        </w:rPr>
        <w:t>Aside from accepting financial responsibility, the university graduate must assume</w:t>
      </w:r>
    </w:p>
    <w:p w:rsidR="008872DE" w:rsidRDefault="008872DE" w:rsidP="008872DE">
      <w:proofErr w:type="gramStart"/>
      <w:r w:rsidRPr="00B53C43">
        <w:rPr>
          <w:color w:val="000000"/>
          <w:lang w:val="en-CA"/>
        </w:rPr>
        <w:t>certain</w:t>
      </w:r>
      <w:proofErr w:type="gramEnd"/>
      <w:r w:rsidRPr="00B53C43">
        <w:rPr>
          <w:color w:val="000000"/>
          <w:lang w:val="en-CA"/>
        </w:rPr>
        <w:t xml:space="preserve"> social responsibilities which are new to him or her. For instance, most young men</w:t>
      </w:r>
      <w:r w:rsidRPr="00B53C43">
        <w:rPr>
          <w:color w:val="000000"/>
        </w:rPr>
        <w:t xml:space="preserve"> </w:t>
      </w:r>
      <w:r w:rsidRPr="00B53C43">
        <w:rPr>
          <w:color w:val="000000"/>
          <w:lang w:val="en-CA"/>
        </w:rPr>
        <w:t>and women will move into their own apartment at some point in order to experience some</w:t>
      </w:r>
      <w:r w:rsidRPr="00B53C43">
        <w:rPr>
          <w:color w:val="000000"/>
        </w:rPr>
        <w:t xml:space="preserve"> </w:t>
      </w:r>
      <w:r w:rsidRPr="00B53C43">
        <w:rPr>
          <w:color w:val="000000"/>
          <w:lang w:val="en-CA"/>
        </w:rPr>
        <w:t>independence. In addition, if the graduate gets married, then he or she will have the</w:t>
      </w:r>
      <w:r>
        <w:rPr>
          <w:rFonts w:hint="eastAsia"/>
          <w:color w:val="000000"/>
          <w:lang w:val="en-CA" w:eastAsia="ja-JP"/>
        </w:rPr>
        <w:t xml:space="preserve"> </w:t>
      </w:r>
      <w:r w:rsidRPr="00B53C43">
        <w:rPr>
          <w:color w:val="000000"/>
          <w:lang w:val="en-CA"/>
        </w:rPr>
        <w:t>additional         responsibilities of caring for others. These are just some of the social responsibilities of a university graduate.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ab/>
      </w:r>
      <w:r w:rsidRPr="00B53C43">
        <w:rPr>
          <w:color w:val="000000"/>
          <w:lang w:val="en-CA"/>
        </w:rPr>
        <w:t>When a university student enters society from the comparatively sheltered</w:t>
      </w:r>
      <w:r w:rsidRPr="00B53C43">
        <w:rPr>
          <w:color w:val="000000"/>
        </w:rPr>
        <w:t xml:space="preserve"> </w:t>
      </w:r>
      <w:r w:rsidRPr="00B53C43">
        <w:rPr>
          <w:color w:val="000000"/>
          <w:lang w:val="en-CA"/>
        </w:rPr>
        <w:t>environment of his home, the change is startling. The choice of a suitable career,</w:t>
      </w:r>
      <w:r w:rsidRPr="00B53C43">
        <w:rPr>
          <w:color w:val="000000"/>
        </w:rPr>
        <w:t xml:space="preserve"> </w:t>
      </w:r>
      <w:r w:rsidRPr="00B53C43">
        <w:rPr>
          <w:color w:val="000000"/>
          <w:lang w:val="en-CA"/>
        </w:rPr>
        <w:t>proper management of financial resources, and the assumption of certain social</w:t>
      </w:r>
      <w:r w:rsidRPr="00B53C43">
        <w:rPr>
          <w:color w:val="000000"/>
        </w:rPr>
        <w:t xml:space="preserve"> </w:t>
      </w:r>
      <w:r w:rsidRPr="00B53C43">
        <w:rPr>
          <w:color w:val="000000"/>
          <w:lang w:val="en-CA"/>
        </w:rPr>
        <w:t>responsibilities will be among the problems the student faces. Therefore we can only</w:t>
      </w:r>
      <w:r w:rsidRPr="00B53C43">
        <w:rPr>
          <w:color w:val="000000"/>
        </w:rPr>
        <w:t xml:space="preserve"> </w:t>
      </w:r>
      <w:r w:rsidRPr="00B53C43">
        <w:rPr>
          <w:color w:val="000000"/>
          <w:lang w:val="en-CA"/>
        </w:rPr>
        <w:t>hope that students prepare themselves to cope with these problems, and in doing so,</w:t>
      </w:r>
      <w:r w:rsidRPr="00B53C43">
        <w:rPr>
          <w:color w:val="000000"/>
        </w:rPr>
        <w:t xml:space="preserve"> </w:t>
      </w:r>
      <w:r w:rsidRPr="00B53C43">
        <w:rPr>
          <w:color w:val="000000"/>
          <w:lang w:val="en-CA"/>
        </w:rPr>
        <w:t>earn the role of responsible adults.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hanging="578"/>
        <w:rPr>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hanging="578"/>
        <w:rPr>
          <w:color w:val="000000"/>
        </w:rPr>
      </w:pPr>
      <w:r w:rsidRPr="00B53C43">
        <w:rPr>
          <w:color w:val="000000"/>
        </w:rPr>
        <w:t xml:space="preserve">Ogden, Frank. </w:t>
      </w:r>
      <w:proofErr w:type="gramStart"/>
      <w:r w:rsidRPr="00B53C43">
        <w:rPr>
          <w:i/>
          <w:color w:val="000000"/>
        </w:rPr>
        <w:t xml:space="preserve">Navigating in Cyberspace: A Guide to the Next </w:t>
      </w:r>
      <w:proofErr w:type="spellStart"/>
      <w:r w:rsidRPr="00B53C43">
        <w:rPr>
          <w:i/>
          <w:color w:val="000000"/>
        </w:rPr>
        <w:t>Millenium</w:t>
      </w:r>
      <w:proofErr w:type="spellEnd"/>
      <w:r w:rsidRPr="00B53C43">
        <w:rPr>
          <w:i/>
          <w:color w:val="000000"/>
        </w:rPr>
        <w:t>.</w:t>
      </w:r>
      <w:proofErr w:type="gramEnd"/>
      <w:r w:rsidRPr="00B53C43">
        <w:rPr>
          <w:i/>
          <w:color w:val="000000"/>
        </w:rPr>
        <w:t xml:space="preserve"> </w:t>
      </w:r>
      <w:r w:rsidRPr="00B53C43">
        <w:rPr>
          <w:color w:val="000000"/>
        </w:rPr>
        <w:t>Toronto: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 xml:space="preserve">       </w:t>
      </w:r>
      <w:proofErr w:type="gramStart"/>
      <w:r w:rsidRPr="00B53C43">
        <w:rPr>
          <w:color w:val="000000"/>
        </w:rPr>
        <w:t>MacFarlane Walter &amp; Ross, 1995</w:t>
      </w:r>
      <w:r w:rsidRPr="00B53C43">
        <w:rPr>
          <w:color w:val="000000"/>
          <w:sz w:val="20"/>
        </w:rPr>
        <w:t>.</w:t>
      </w:r>
      <w:proofErr w:type="gramEnd"/>
      <w:r w:rsidRPr="00B53C43">
        <w:rPr>
          <w:color w:val="000000"/>
          <w:sz w:val="20"/>
        </w:rPr>
        <w:t xml:space="preserve"> </w:t>
      </w:r>
    </w:p>
    <w:p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sz w:val="32"/>
          <w:szCs w:val="32"/>
        </w:rPr>
      </w:pPr>
      <w:r>
        <w:rPr>
          <w:b/>
          <w:color w:val="000000"/>
          <w:sz w:val="36"/>
          <w:lang w:val="en-CA"/>
        </w:rPr>
        <w:br w:type="page"/>
      </w:r>
      <w:r w:rsidRPr="00297E85">
        <w:rPr>
          <w:b/>
          <w:color w:val="000000"/>
          <w:sz w:val="32"/>
          <w:szCs w:val="32"/>
          <w:lang w:val="en-CA" w:eastAsia="ja-JP"/>
        </w:rPr>
        <w:lastRenderedPageBreak/>
        <w:t>X</w:t>
      </w:r>
      <w:r w:rsidR="00E324F2">
        <w:rPr>
          <w:b/>
          <w:color w:val="000000"/>
          <w:sz w:val="32"/>
          <w:szCs w:val="32"/>
          <w:lang w:val="en-CA" w:eastAsia="ja-JP"/>
        </w:rPr>
        <w:t>I</w:t>
      </w:r>
      <w:r w:rsidR="008D30B9">
        <w:rPr>
          <w:b/>
          <w:color w:val="000000"/>
          <w:sz w:val="32"/>
          <w:szCs w:val="32"/>
          <w:lang w:val="en-CA" w:eastAsia="ja-JP"/>
        </w:rPr>
        <w:t>I</w:t>
      </w:r>
      <w:proofErr w:type="gramStart"/>
      <w:r>
        <w:rPr>
          <w:b/>
          <w:color w:val="000000"/>
          <w:sz w:val="32"/>
          <w:szCs w:val="32"/>
          <w:lang w:val="en-CA"/>
        </w:rPr>
        <w:t>.(</w:t>
      </w:r>
      <w:proofErr w:type="gramEnd"/>
      <w:r>
        <w:rPr>
          <w:b/>
          <w:color w:val="000000"/>
          <w:sz w:val="32"/>
          <w:szCs w:val="32"/>
          <w:lang w:val="en-CA"/>
        </w:rPr>
        <w:t>a</w:t>
      </w:r>
      <w:r w:rsidRPr="00297E85">
        <w:rPr>
          <w:b/>
          <w:color w:val="000000"/>
          <w:sz w:val="32"/>
          <w:szCs w:val="32"/>
          <w:lang w:val="en-CA"/>
        </w:rPr>
        <w:t xml:space="preserve">) </w:t>
      </w:r>
      <w:r>
        <w:rPr>
          <w:b/>
          <w:color w:val="000000"/>
          <w:sz w:val="32"/>
          <w:szCs w:val="32"/>
          <w:lang w:val="en-CA"/>
        </w:rPr>
        <w:t xml:space="preserve">   </w:t>
      </w:r>
      <w:r w:rsidRPr="00297E85">
        <w:rPr>
          <w:b/>
          <w:color w:val="000000"/>
          <w:sz w:val="32"/>
          <w:szCs w:val="32"/>
          <w:lang w:val="en-CA"/>
        </w:rPr>
        <w:t>CROSS-SECTION OF THE ESSAY</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r>
        <w:rPr>
          <w:b/>
          <w:color w:val="000000"/>
          <w:lang w:val="en-CA"/>
        </w:rPr>
        <w:t xml:space="preserve">Find </w:t>
      </w:r>
      <w:r w:rsidRPr="00297E85">
        <w:rPr>
          <w:b/>
          <w:color w:val="000000"/>
          <w:lang w:val="en-CA"/>
        </w:rPr>
        <w:t>the thesis statement, transitions, and topic</w:t>
      </w:r>
      <w:r w:rsidRPr="00297E85">
        <w:rPr>
          <w:b/>
          <w:color w:val="000000"/>
        </w:rPr>
        <w:t xml:space="preserve"> </w:t>
      </w:r>
      <w:r w:rsidRPr="00297E85">
        <w:rPr>
          <w:b/>
          <w:color w:val="000000"/>
          <w:lang w:val="en-CA"/>
        </w:rPr>
        <w:t>sentences in the essay.</w:t>
      </w:r>
      <w:r w:rsidRPr="00B53C43">
        <w:rPr>
          <w:color w:val="000000"/>
          <w:lang w:val="en-CA"/>
        </w:rPr>
        <w:t xml:space="preserve"> </w:t>
      </w:r>
      <w:r w:rsidRPr="002365F0">
        <w:rPr>
          <w:b/>
          <w:bCs/>
          <w:color w:val="000000"/>
          <w:lang w:val="en-CA"/>
        </w:rPr>
        <w:t xml:space="preserve"> </w:t>
      </w:r>
      <w:r>
        <w:rPr>
          <w:rFonts w:hint="eastAsia"/>
          <w:b/>
          <w:bCs/>
          <w:color w:val="000000"/>
          <w:lang w:val="en-CA" w:eastAsia="ja-JP"/>
        </w:rPr>
        <w:t>Circle each o</w:t>
      </w:r>
      <w:r>
        <w:rPr>
          <w:b/>
          <w:bCs/>
          <w:color w:val="000000"/>
          <w:lang w:val="en-CA" w:eastAsia="ja-JP"/>
        </w:rPr>
        <w:t>ne</w:t>
      </w:r>
      <w:r w:rsidRPr="002365F0">
        <w:rPr>
          <w:b/>
          <w:bCs/>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Pr>
          <w:b/>
          <w:color w:val="000000"/>
          <w:u w:val="single"/>
          <w:lang w:val="en-CA"/>
        </w:rPr>
        <w:t>___</w:t>
      </w:r>
      <w:r w:rsidRPr="00B53C43">
        <w:rPr>
          <w:b/>
          <w:color w:val="000000"/>
          <w:u w:val="single"/>
          <w:lang w:val="en-CA"/>
        </w:rPr>
        <w:t>________________________________________________________________________</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lang w:val="en-CA"/>
        </w:rPr>
      </w:pPr>
      <w:r w:rsidRPr="00B53C43">
        <w:rPr>
          <w:color w:val="000000"/>
          <w:lang w:val="en-CA"/>
        </w:rPr>
        <w:t>In a few months, a new group of university students will graduate and help prepare the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53C43">
        <w:rPr>
          <w:color w:val="000000"/>
          <w:lang w:val="en-CA"/>
        </w:rPr>
        <w:t>world</w:t>
      </w:r>
      <w:proofErr w:type="gramEnd"/>
      <w:r w:rsidRPr="00B53C43">
        <w:rPr>
          <w:color w:val="000000"/>
          <w:lang w:val="en-CA"/>
        </w:rPr>
        <w:t xml:space="preserve"> of the future.  This is </w:t>
      </w:r>
      <w:proofErr w:type="gramStart"/>
      <w:r w:rsidRPr="00B53C43">
        <w:rPr>
          <w:color w:val="000000"/>
          <w:lang w:val="en-CA"/>
        </w:rPr>
        <w:t>more true</w:t>
      </w:r>
      <w:proofErr w:type="gramEnd"/>
      <w:r w:rsidRPr="00B53C43">
        <w:rPr>
          <w:color w:val="000000"/>
          <w:lang w:val="en-CA"/>
        </w:rPr>
        <w:t xml:space="preserve"> today than ever before.  In 1995, Frank Ogden wrote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53C43">
        <w:rPr>
          <w:color w:val="000000"/>
          <w:lang w:val="en-CA"/>
        </w:rPr>
        <w:t>in</w:t>
      </w:r>
      <w:proofErr w:type="gramEnd"/>
      <w:r w:rsidRPr="00B53C43">
        <w:rPr>
          <w:color w:val="000000"/>
          <w:lang w:val="en-CA"/>
        </w:rPr>
        <w:t xml:space="preserve"> his book, </w:t>
      </w:r>
      <w:r w:rsidRPr="00B53C43">
        <w:rPr>
          <w:i/>
          <w:color w:val="000000"/>
          <w:lang w:val="en-CA"/>
        </w:rPr>
        <w:t>Navigating in Cyberspace: A Guide to the Next Millennium</w:t>
      </w:r>
      <w:r w:rsidRPr="00B53C43">
        <w:rPr>
          <w:color w:val="000000"/>
          <w:lang w:val="en-CA"/>
        </w:rPr>
        <w:t>, that before the car,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53C43">
        <w:rPr>
          <w:color w:val="000000"/>
          <w:lang w:val="en-CA"/>
        </w:rPr>
        <w:t>people</w:t>
      </w:r>
      <w:proofErr w:type="gramEnd"/>
      <w:r w:rsidRPr="00B53C43">
        <w:rPr>
          <w:color w:val="000000"/>
          <w:lang w:val="en-CA"/>
        </w:rPr>
        <w:t xml:space="preserve"> had years to change with the times.  “Today, we live in an era of changes.  We have a</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53C43">
        <w:rPr>
          <w:color w:val="000000"/>
          <w:lang w:val="en-CA"/>
        </w:rPr>
        <w:t>weekend</w:t>
      </w:r>
      <w:proofErr w:type="gramEnd"/>
      <w:r w:rsidRPr="00B53C43">
        <w:rPr>
          <w:color w:val="000000"/>
          <w:lang w:val="en-CA"/>
        </w:rPr>
        <w:t xml:space="preserve"> to adapt” (25).  </w:t>
      </w:r>
      <w:r w:rsidRPr="00B92CBA">
        <w:rPr>
          <w:color w:val="000000"/>
          <w:lang w:val="en-CA"/>
        </w:rPr>
        <w:t>Each of these young men and women will face a number of</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92CBA">
        <w:rPr>
          <w:color w:val="000000"/>
          <w:lang w:val="en-CA"/>
        </w:rPr>
        <w:t>problems</w:t>
      </w:r>
      <w:proofErr w:type="gramEnd"/>
      <w:r w:rsidRPr="00B92CBA">
        <w:rPr>
          <w:color w:val="000000"/>
          <w:lang w:val="en-CA"/>
        </w:rPr>
        <w:t xml:space="preserve"> such as </w:t>
      </w:r>
      <w:r w:rsidRPr="00B92CBA">
        <w:rPr>
          <w:color w:val="000000"/>
          <w:u w:val="single"/>
          <w:lang w:val="en-CA"/>
        </w:rPr>
        <w:t>career choice</w:t>
      </w:r>
      <w:r w:rsidRPr="00B92CBA">
        <w:rPr>
          <w:color w:val="000000"/>
          <w:lang w:val="en-CA"/>
        </w:rPr>
        <w:t xml:space="preserve">, and assuming </w:t>
      </w:r>
      <w:r w:rsidRPr="00B92CBA">
        <w:rPr>
          <w:color w:val="000000"/>
          <w:u w:val="single"/>
          <w:lang w:val="en-CA"/>
        </w:rPr>
        <w:t>financial</w:t>
      </w:r>
      <w:r w:rsidRPr="00B92CBA">
        <w:rPr>
          <w:color w:val="000000"/>
          <w:lang w:val="en-CA"/>
        </w:rPr>
        <w:t xml:space="preserve"> and </w:t>
      </w:r>
      <w:r w:rsidRPr="00B92CBA">
        <w:rPr>
          <w:color w:val="000000"/>
          <w:u w:val="single"/>
          <w:lang w:val="en-CA"/>
        </w:rPr>
        <w:t>social responsibilities</w:t>
      </w:r>
      <w:r w:rsidRPr="00B92CBA">
        <w:rPr>
          <w:color w:val="000000"/>
          <w:lang w:val="en-CA"/>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8080"/>
        <w:tblLook w:val="04A0"/>
      </w:tblPr>
      <w:tblGrid>
        <w:gridCol w:w="9270"/>
      </w:tblGrid>
      <w:tr w:rsidR="008872DE" w:rsidRPr="00A36A4A" w:rsidTr="00916C72">
        <w:tc>
          <w:tcPr>
            <w:tcW w:w="9270" w:type="dxa"/>
            <w:shd w:val="clear" w:color="auto" w:fill="808080"/>
          </w:tcPr>
          <w:p w:rsidR="008872DE" w:rsidRPr="00A36A4A" w:rsidRDefault="008872DE" w:rsidP="00916C72">
            <w:pPr>
              <w:tabs>
                <w:tab w:val="center" w:pos="4770"/>
              </w:tabs>
              <w:ind w:firstLine="210"/>
              <w:rPr>
                <w:color w:val="000000"/>
                <w:lang w:val="en-CA"/>
              </w:rPr>
            </w:pPr>
          </w:p>
          <w:p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1: </w:t>
            </w:r>
            <w:r w:rsidRPr="00A36A4A">
              <w:rPr>
                <w:color w:val="000000"/>
                <w:lang w:val="en-CA"/>
              </w:rPr>
              <w:tab/>
              <w:t>CAREER CHOICE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sidRPr="00B53C43">
        <w:rPr>
          <w:b/>
          <w:color w:val="000000"/>
          <w:lang w:val="en-CA"/>
        </w:rPr>
        <w:tab/>
      </w:r>
      <w:r w:rsidRPr="00B92CBA">
        <w:rPr>
          <w:color w:val="000000"/>
          <w:lang w:val="en-CA"/>
        </w:rPr>
        <w:t>The most important problem is their career choice.</w:t>
      </w:r>
      <w:r w:rsidRPr="00B53C43">
        <w:rPr>
          <w:b/>
          <w:color w:val="000000"/>
          <w:lang w:val="en-CA"/>
        </w:rPr>
        <w:t xml:space="preserve"> </w:t>
      </w:r>
      <w:r w:rsidRPr="00B53C43">
        <w:rPr>
          <w:color w:val="000000"/>
          <w:lang w:val="en-CA"/>
        </w:rPr>
        <w:t>They will not have to attend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w:t>
      </w:r>
      <w:proofErr w:type="gramStart"/>
      <w:r w:rsidRPr="00B53C43">
        <w:rPr>
          <w:color w:val="000000"/>
          <w:lang w:val="en-CA"/>
        </w:rPr>
        <w:t>school</w:t>
      </w:r>
      <w:proofErr w:type="gramEnd"/>
      <w:r w:rsidRPr="00B53C43">
        <w:rPr>
          <w:color w:val="000000"/>
          <w:lang w:val="en-CA"/>
        </w:rPr>
        <w:t>, or piano lessons because their parents force them.  They must now decide their own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83" w:hangingChars="31" w:hanging="74"/>
        <w:rPr>
          <w:color w:val="000000"/>
          <w:lang w:val="en-CA"/>
        </w:rPr>
      </w:pPr>
      <w:r w:rsidRPr="00B53C43">
        <w:rPr>
          <w:color w:val="000000"/>
          <w:lang w:val="en-CA"/>
        </w:rPr>
        <w:t xml:space="preserve"> </w:t>
      </w:r>
      <w:proofErr w:type="gramStart"/>
      <w:r w:rsidRPr="00B53C43">
        <w:rPr>
          <w:color w:val="000000"/>
          <w:lang w:val="en-CA"/>
        </w:rPr>
        <w:t>futures</w:t>
      </w:r>
      <w:proofErr w:type="gramEnd"/>
      <w:r w:rsidRPr="00B53C43">
        <w:rPr>
          <w:color w:val="000000"/>
          <w:lang w:val="en-CA"/>
        </w:rPr>
        <w:t xml:space="preserve">.  One possibility is graduate school, ultimately leading to a master’s degree.  </w:t>
      </w:r>
      <w:r>
        <w:rPr>
          <w:rFonts w:hint="eastAsia"/>
          <w:color w:val="000000"/>
          <w:lang w:val="en-CA" w:eastAsia="ja-JP"/>
        </w:rPr>
        <w:t>B</w:t>
      </w:r>
      <w:r w:rsidRPr="00B53C43">
        <w:rPr>
          <w:color w:val="000000"/>
          <w:lang w:val="en-CA"/>
        </w:rPr>
        <w:t>ut not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w:t>
      </w:r>
      <w:proofErr w:type="gramStart"/>
      <w:r w:rsidRPr="00B53C43">
        <w:rPr>
          <w:color w:val="000000"/>
          <w:lang w:val="en-CA"/>
        </w:rPr>
        <w:t>many</w:t>
      </w:r>
      <w:proofErr w:type="gramEnd"/>
      <w:r w:rsidRPr="00B53C43">
        <w:rPr>
          <w:color w:val="000000"/>
          <w:lang w:val="en-CA"/>
        </w:rPr>
        <w:t xml:space="preserve"> careers require a university graduate to continue with his or her education. Indeed, there</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w:t>
      </w:r>
      <w:proofErr w:type="gramStart"/>
      <w:r w:rsidRPr="00B53C43">
        <w:rPr>
          <w:color w:val="000000"/>
          <w:lang w:val="en-CA"/>
        </w:rPr>
        <w:t>are</w:t>
      </w:r>
      <w:proofErr w:type="gramEnd"/>
      <w:r w:rsidRPr="00B53C43">
        <w:rPr>
          <w:color w:val="000000"/>
          <w:lang w:val="en-CA"/>
        </w:rPr>
        <w:t xml:space="preserve"> many fields that a graduate may enter immediately after university. </w:t>
      </w:r>
      <w:r w:rsidRPr="00B92CBA">
        <w:rPr>
          <w:color w:val="000000"/>
          <w:lang w:val="en-CA"/>
        </w:rPr>
        <w:t>But whether</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w:t>
      </w:r>
      <w:proofErr w:type="gramStart"/>
      <w:r w:rsidRPr="00B92CBA">
        <w:rPr>
          <w:color w:val="000000"/>
          <w:lang w:val="en-CA"/>
        </w:rPr>
        <w:t>university</w:t>
      </w:r>
      <w:proofErr w:type="gramEnd"/>
      <w:r w:rsidRPr="00B92CBA">
        <w:rPr>
          <w:color w:val="000000"/>
          <w:lang w:val="en-CA"/>
        </w:rPr>
        <w:t xml:space="preserve"> graduates plan on becoming sales personnel or physicists, they face the</w:t>
      </w:r>
    </w:p>
    <w:p w:rsidR="008872DE" w:rsidRDefault="008872DE"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w:t>
      </w:r>
      <w:proofErr w:type="gramStart"/>
      <w:r w:rsidRPr="00B92CBA">
        <w:rPr>
          <w:color w:val="000000"/>
          <w:lang w:val="en-CA"/>
        </w:rPr>
        <w:t>problem</w:t>
      </w:r>
      <w:proofErr w:type="gramEnd"/>
      <w:r w:rsidRPr="00B92CBA">
        <w:rPr>
          <w:color w:val="000000"/>
          <w:lang w:val="en-CA"/>
        </w:rPr>
        <w:t xml:space="preserve"> of finding a suitable career.</w:t>
      </w:r>
    </w:p>
    <w:p w:rsidR="00F76E1D" w:rsidRPr="00F76E1D" w:rsidRDefault="00F76E1D"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8080"/>
        <w:tblLook w:val="04A0"/>
      </w:tblPr>
      <w:tblGrid>
        <w:gridCol w:w="9270"/>
      </w:tblGrid>
      <w:tr w:rsidR="008872DE" w:rsidRPr="00A36A4A" w:rsidTr="00916C72">
        <w:tc>
          <w:tcPr>
            <w:tcW w:w="9270" w:type="dxa"/>
            <w:shd w:val="clear" w:color="auto" w:fill="808080"/>
          </w:tcPr>
          <w:p w:rsidR="008872DE" w:rsidRPr="00A36A4A" w:rsidRDefault="008872DE" w:rsidP="00916C72">
            <w:pPr>
              <w:tabs>
                <w:tab w:val="center" w:pos="4770"/>
              </w:tabs>
              <w:ind w:firstLine="210"/>
              <w:rPr>
                <w:color w:val="000000"/>
                <w:lang w:val="en-CA"/>
              </w:rPr>
            </w:pPr>
          </w:p>
          <w:p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2:                     FINANCIAL RESPONSIBILITY  </w:t>
            </w:r>
            <w:r w:rsidRPr="00A36A4A">
              <w:rPr>
                <w:color w:val="000000"/>
                <w:lang w:val="en-CA"/>
              </w:rPr>
              <w:tab/>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B92CBA">
        <w:rPr>
          <w:color w:val="000000"/>
          <w:lang w:val="en-CA"/>
        </w:rPr>
        <w:t>Another major problem for university graduates is financial responsibility.</w:t>
      </w:r>
      <w:r w:rsidRPr="00B53C43">
        <w:rPr>
          <w:color w:val="000000"/>
          <w:lang w:val="en-CA"/>
        </w:rPr>
        <w:t xml:space="preserve"> Once a</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w:t>
      </w:r>
      <w:proofErr w:type="gramStart"/>
      <w:r w:rsidRPr="00B53C43">
        <w:rPr>
          <w:color w:val="000000"/>
          <w:lang w:val="en-CA"/>
        </w:rPr>
        <w:t>university</w:t>
      </w:r>
      <w:proofErr w:type="gramEnd"/>
      <w:r w:rsidRPr="00B53C43">
        <w:rPr>
          <w:color w:val="000000"/>
          <w:lang w:val="en-CA"/>
        </w:rPr>
        <w:t xml:space="preserve"> graduate gets a job and begins earning money, he or she must learn to manage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w:t>
      </w:r>
      <w:proofErr w:type="gramStart"/>
      <w:r w:rsidRPr="00B53C43">
        <w:rPr>
          <w:color w:val="000000"/>
          <w:lang w:val="en-CA"/>
        </w:rPr>
        <w:t>money</w:t>
      </w:r>
      <w:proofErr w:type="gramEnd"/>
      <w:r w:rsidRPr="00B53C43">
        <w:rPr>
          <w:color w:val="000000"/>
          <w:lang w:val="en-CA"/>
        </w:rPr>
        <w:t>.  He or she may find it difficult to cope with telephone and credit card bills, and</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w:t>
      </w:r>
      <w:proofErr w:type="gramStart"/>
      <w:r w:rsidRPr="00B53C43">
        <w:rPr>
          <w:color w:val="000000"/>
          <w:lang w:val="en-CA"/>
        </w:rPr>
        <w:t>additional</w:t>
      </w:r>
      <w:proofErr w:type="gramEnd"/>
      <w:r w:rsidRPr="00B53C43">
        <w:rPr>
          <w:color w:val="000000"/>
          <w:lang w:val="en-CA"/>
        </w:rPr>
        <w:t xml:space="preserve"> expenses such as stereo payments.  Previously, his or her parents might have done </w:t>
      </w:r>
    </w:p>
    <w:p w:rsidR="0002136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proofErr w:type="gramStart"/>
      <w:r w:rsidRPr="00B53C43">
        <w:rPr>
          <w:color w:val="000000"/>
          <w:lang w:val="en-CA"/>
        </w:rPr>
        <w:t>all</w:t>
      </w:r>
      <w:proofErr w:type="gramEnd"/>
      <w:r w:rsidRPr="00B53C43">
        <w:rPr>
          <w:color w:val="000000"/>
          <w:lang w:val="en-CA"/>
        </w:rPr>
        <w:t xml:space="preserve"> these things and it may take some adjustment before the graduate can adequately handle</w:t>
      </w:r>
    </w:p>
    <w:p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proofErr w:type="gramStart"/>
      <w:r w:rsidRPr="00B53C43">
        <w:rPr>
          <w:color w:val="000000"/>
          <w:lang w:val="en-CA"/>
        </w:rPr>
        <w:t>the</w:t>
      </w:r>
      <w:proofErr w:type="gramEnd"/>
      <w:r w:rsidRPr="00B53C43">
        <w:rPr>
          <w:color w:val="000000"/>
          <w:lang w:val="en-CA"/>
        </w:rPr>
        <w:t xml:space="preserve"> new responsibility.  It is often said that “Money is the root of evil,” but without money, it </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proofErr w:type="gramStart"/>
      <w:r w:rsidRPr="00B53C43">
        <w:rPr>
          <w:color w:val="000000"/>
          <w:lang w:val="en-CA"/>
        </w:rPr>
        <w:t>would</w:t>
      </w:r>
      <w:proofErr w:type="gramEnd"/>
      <w:r w:rsidRPr="00B53C43">
        <w:rPr>
          <w:color w:val="000000"/>
          <w:lang w:val="en-CA"/>
        </w:rPr>
        <w:t xml:space="preserve"> be impossible to survive in modern times.</w:t>
      </w:r>
      <w:r w:rsidRPr="00B53C43">
        <w:rPr>
          <w:b/>
          <w:color w:val="000000"/>
          <w:lang w:val="en-CA"/>
        </w:rPr>
        <w:t xml:space="preserve"> </w:t>
      </w:r>
      <w:r w:rsidRPr="00B92CBA">
        <w:rPr>
          <w:color w:val="000000"/>
          <w:lang w:val="en-CA"/>
        </w:rPr>
        <w:t xml:space="preserve">It may take the graduate some time to </w:t>
      </w:r>
    </w:p>
    <w:p w:rsidR="008872DE" w:rsidRDefault="00F76E1D" w:rsidP="00F76E1D">
      <w:pPr>
        <w:pBdr>
          <w:bottom w:val="single" w:sz="12" w:space="5"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proofErr w:type="gramStart"/>
      <w:r>
        <w:rPr>
          <w:color w:val="000000"/>
          <w:lang w:val="en-CA"/>
        </w:rPr>
        <w:t>cope</w:t>
      </w:r>
      <w:proofErr w:type="gramEnd"/>
      <w:r>
        <w:rPr>
          <w:color w:val="000000"/>
          <w:lang w:val="en-CA"/>
        </w:rPr>
        <w:t xml:space="preserve"> with money management.</w:t>
      </w:r>
    </w:p>
    <w:p w:rsidR="00F76E1D" w:rsidRDefault="00F76E1D" w:rsidP="00F76E1D">
      <w:pPr>
        <w:pBdr>
          <w:bottom w:val="single" w:sz="12" w:space="5"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p>
    <w:p w:rsidR="008872DE" w:rsidRDefault="008872DE"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8080"/>
        <w:tblLook w:val="04A0"/>
      </w:tblPr>
      <w:tblGrid>
        <w:gridCol w:w="9270"/>
      </w:tblGrid>
      <w:tr w:rsidR="008872DE" w:rsidRPr="00A36A4A" w:rsidTr="00916C72">
        <w:tc>
          <w:tcPr>
            <w:tcW w:w="9270" w:type="dxa"/>
            <w:shd w:val="clear" w:color="auto" w:fill="808080"/>
          </w:tcPr>
          <w:p w:rsidR="008872DE" w:rsidRPr="00A36A4A" w:rsidRDefault="008872DE" w:rsidP="00916C72">
            <w:pPr>
              <w:tabs>
                <w:tab w:val="center" w:pos="4770"/>
              </w:tabs>
              <w:ind w:firstLine="210"/>
              <w:rPr>
                <w:color w:val="000000"/>
                <w:lang w:val="en-CA"/>
              </w:rPr>
            </w:pPr>
          </w:p>
          <w:p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3: </w:t>
            </w:r>
            <w:r w:rsidRPr="00A36A4A">
              <w:rPr>
                <w:color w:val="000000"/>
                <w:lang w:val="en-CA"/>
              </w:rPr>
              <w:tab/>
              <w:t>SOCIAL RESPONSIBILITY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ab/>
      </w:r>
      <w:r w:rsidRPr="00B92CBA">
        <w:rPr>
          <w:color w:val="000000"/>
          <w:lang w:val="en-CA"/>
        </w:rPr>
        <w:t>Aside from accepting financial responsibility, the university graduate must assume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92CBA">
        <w:rPr>
          <w:color w:val="000000"/>
          <w:lang w:val="en-CA"/>
        </w:rPr>
        <w:t>certain</w:t>
      </w:r>
      <w:proofErr w:type="gramEnd"/>
      <w:r w:rsidRPr="00B92CBA">
        <w:rPr>
          <w:color w:val="000000"/>
          <w:lang w:val="en-CA"/>
        </w:rPr>
        <w:t xml:space="preserve"> social responsibilities which are new to him or her. </w:t>
      </w:r>
      <w:r w:rsidRPr="00B53C43">
        <w:rPr>
          <w:color w:val="000000"/>
          <w:lang w:val="en-CA"/>
        </w:rPr>
        <w:t>For instance, most young men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53C43">
        <w:rPr>
          <w:color w:val="000000"/>
          <w:lang w:val="en-CA"/>
        </w:rPr>
        <w:t>and</w:t>
      </w:r>
      <w:proofErr w:type="gramEnd"/>
      <w:r w:rsidRPr="00B53C43">
        <w:rPr>
          <w:color w:val="000000"/>
          <w:lang w:val="en-CA"/>
        </w:rPr>
        <w:t xml:space="preserve"> women will move into their own apartment at some point in order to experience some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53C43">
        <w:rPr>
          <w:color w:val="000000"/>
          <w:lang w:val="en-CA"/>
        </w:rPr>
        <w:t>independence</w:t>
      </w:r>
      <w:proofErr w:type="gramEnd"/>
      <w:r w:rsidRPr="00B53C43">
        <w:rPr>
          <w:color w:val="000000"/>
          <w:lang w:val="en-CA"/>
        </w:rPr>
        <w:t>. In addition, if the graduate gets married, then he or she will have the</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53C43">
        <w:rPr>
          <w:color w:val="000000"/>
          <w:lang w:val="en-CA"/>
        </w:rPr>
        <w:t>additional</w:t>
      </w:r>
      <w:proofErr w:type="gramEnd"/>
      <w:r w:rsidRPr="00B53C43">
        <w:rPr>
          <w:color w:val="000000"/>
          <w:lang w:val="en-CA"/>
        </w:rPr>
        <w:t xml:space="preserve"> responsibilities in caring for others. </w:t>
      </w:r>
      <w:r w:rsidRPr="00B92CBA">
        <w:rPr>
          <w:color w:val="000000"/>
          <w:lang w:val="en-CA"/>
        </w:rPr>
        <w:t>These are just some of the social</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09"/>
        <w:rPr>
          <w:color w:val="000000"/>
          <w:lang w:val="en-CA"/>
        </w:rPr>
      </w:pPr>
      <w:proofErr w:type="gramStart"/>
      <w:r w:rsidRPr="00B92CBA">
        <w:rPr>
          <w:color w:val="000000"/>
          <w:lang w:val="en-CA"/>
        </w:rPr>
        <w:t>responsibilities</w:t>
      </w:r>
      <w:proofErr w:type="gramEnd"/>
      <w:r w:rsidRPr="00B92CBA">
        <w:rPr>
          <w:color w:val="000000"/>
          <w:lang w:val="en-CA"/>
        </w:rPr>
        <w:t xml:space="preserve"> of a university graduate.</w:t>
      </w:r>
    </w:p>
    <w:p w:rsidR="00F76E1D" w:rsidRDefault="00F76E1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09"/>
        <w:rPr>
          <w:color w:val="000000"/>
          <w:lang w:val="en-CA"/>
        </w:rPr>
      </w:pPr>
    </w:p>
    <w:tbl>
      <w:tblPr>
        <w:tblpPr w:leftFromText="180" w:rightFromText="180" w:vertAnchor="text" w:horzAnchor="margin" w:tblpX="288" w:tblpY="25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8080"/>
        <w:tblLook w:val="04A0"/>
      </w:tblPr>
      <w:tblGrid>
        <w:gridCol w:w="9288"/>
      </w:tblGrid>
      <w:tr w:rsidR="00F76E1D" w:rsidRPr="00A36A4A" w:rsidTr="00F76E1D">
        <w:tc>
          <w:tcPr>
            <w:tcW w:w="9288" w:type="dxa"/>
            <w:shd w:val="clear" w:color="auto" w:fill="808080"/>
          </w:tcPr>
          <w:p w:rsidR="00F76E1D" w:rsidRPr="00A36A4A" w:rsidRDefault="00F76E1D" w:rsidP="00F76E1D">
            <w:pPr>
              <w:tabs>
                <w:tab w:val="center" w:pos="4770"/>
              </w:tabs>
              <w:ind w:firstLine="210"/>
              <w:rPr>
                <w:color w:val="000000"/>
                <w:lang w:val="en-CA"/>
              </w:rPr>
            </w:pPr>
          </w:p>
          <w:p w:rsidR="00F76E1D" w:rsidRPr="00A36A4A" w:rsidRDefault="00F76E1D" w:rsidP="00F76E1D">
            <w:pPr>
              <w:tabs>
                <w:tab w:val="center" w:pos="4770"/>
              </w:tabs>
              <w:ind w:firstLine="210"/>
              <w:rPr>
                <w:color w:val="000000"/>
                <w:u w:val="single"/>
                <w:lang w:val="en-CA"/>
              </w:rPr>
            </w:pPr>
            <w:r w:rsidRPr="00A36A4A">
              <w:rPr>
                <w:color w:val="000000"/>
                <w:lang w:val="en-CA"/>
              </w:rPr>
              <w:t xml:space="preserve">Concluding Paragraph               SUMMARY OF THE ENTIRE ESSAY      </w:t>
            </w:r>
          </w:p>
          <w:p w:rsidR="00F76E1D" w:rsidRPr="00A36A4A" w:rsidRDefault="00F76E1D"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Default="008872DE" w:rsidP="00F76E1D">
      <w:pPr>
        <w:widowControl/>
        <w:autoSpaceDE/>
        <w:autoSpaceDN/>
        <w:adjustRightInd/>
        <w:rPr>
          <w:color w:val="000000"/>
          <w:lang w:val="en-CA"/>
        </w:rPr>
      </w:pPr>
      <w:r w:rsidRPr="00B53C43">
        <w:rPr>
          <w:color w:val="000000"/>
          <w:lang w:val="en-CA"/>
        </w:rPr>
        <w:tab/>
        <w:t xml:space="preserve">When a university student enters society from the comparatively sheltered environment </w:t>
      </w:r>
      <w:r>
        <w:rPr>
          <w:color w:val="000000"/>
          <w:lang w:val="en-CA"/>
        </w:rPr>
        <w:t xml:space="preserve">  </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Pr>
          <w:color w:val="000000"/>
          <w:lang w:val="en-CA"/>
        </w:rPr>
        <w:t>o</w:t>
      </w:r>
      <w:r w:rsidRPr="00B53C43">
        <w:rPr>
          <w:color w:val="000000"/>
          <w:lang w:val="en-CA"/>
        </w:rPr>
        <w:t>f</w:t>
      </w:r>
      <w:proofErr w:type="gramEnd"/>
      <w:r>
        <w:rPr>
          <w:color w:val="000000"/>
          <w:lang w:val="en-CA"/>
        </w:rPr>
        <w:t xml:space="preserve"> </w:t>
      </w:r>
      <w:r w:rsidRPr="00B53C43">
        <w:rPr>
          <w:color w:val="000000"/>
          <w:lang w:val="en-CA"/>
        </w:rPr>
        <w:t xml:space="preserve">his home, the change is startling. </w:t>
      </w:r>
      <w:r w:rsidRPr="00B92CBA">
        <w:rPr>
          <w:color w:val="000000"/>
          <w:lang w:val="en-CA"/>
        </w:rPr>
        <w:t>The choice of a suitable career, proper management of</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92CBA">
        <w:rPr>
          <w:color w:val="000000"/>
          <w:lang w:val="en-CA"/>
        </w:rPr>
        <w:t>financial</w:t>
      </w:r>
      <w:proofErr w:type="gramEnd"/>
      <w:r w:rsidRPr="00B92CBA">
        <w:rPr>
          <w:color w:val="000000"/>
          <w:lang w:val="en-CA"/>
        </w:rPr>
        <w:t xml:space="preserve"> resources, and the assumption of certain social responsibilities will be among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92CBA">
        <w:rPr>
          <w:color w:val="000000"/>
          <w:lang w:val="en-CA"/>
        </w:rPr>
        <w:t>the</w:t>
      </w:r>
      <w:proofErr w:type="gramEnd"/>
      <w:r w:rsidRPr="00B92CBA">
        <w:rPr>
          <w:color w:val="000000"/>
          <w:lang w:val="en-CA"/>
        </w:rPr>
        <w:t xml:space="preserve"> problems the student faces. </w:t>
      </w:r>
      <w:r w:rsidRPr="00B53C43">
        <w:rPr>
          <w:color w:val="000000"/>
          <w:lang w:val="en-CA"/>
        </w:rPr>
        <w:t>Therefore we can only hope that students prepare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roofErr w:type="gramStart"/>
      <w:r w:rsidRPr="00B53C43">
        <w:rPr>
          <w:color w:val="000000"/>
          <w:lang w:val="en-CA"/>
        </w:rPr>
        <w:t>themselves</w:t>
      </w:r>
      <w:proofErr w:type="gramEnd"/>
      <w:r w:rsidRPr="00B53C43">
        <w:rPr>
          <w:color w:val="000000"/>
          <w:lang w:val="en-CA"/>
        </w:rPr>
        <w:t xml:space="preserve"> to cope with these problems, and in doing so, earn the role of responsible adults.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r>
        <w:rPr>
          <w:color w:val="000000"/>
          <w:sz w:val="28"/>
          <w:u w:val="single"/>
          <w:lang w:val="en-CA"/>
        </w:rPr>
        <w:t>_____________</w:t>
      </w:r>
      <w:r w:rsidRPr="00B53C43">
        <w:rPr>
          <w:color w:val="000000"/>
          <w:sz w:val="28"/>
          <w:u w:val="single"/>
          <w:lang w:val="en-CA"/>
        </w:rPr>
        <w:t>___________________________________________________</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 xml:space="preserve">Ogden, Frank. </w:t>
      </w:r>
      <w:proofErr w:type="gramStart"/>
      <w:r w:rsidRPr="00B53C43">
        <w:rPr>
          <w:i/>
          <w:color w:val="000000"/>
        </w:rPr>
        <w:t xml:space="preserve">Navigating in Cyberspace: A Guide to the Next </w:t>
      </w:r>
      <w:proofErr w:type="spellStart"/>
      <w:r w:rsidRPr="00B53C43">
        <w:rPr>
          <w:i/>
          <w:color w:val="000000"/>
        </w:rPr>
        <w:t>Millenium</w:t>
      </w:r>
      <w:proofErr w:type="spellEnd"/>
      <w:r w:rsidRPr="00B53C43">
        <w:rPr>
          <w:i/>
          <w:color w:val="000000"/>
        </w:rPr>
        <w:t>.</w:t>
      </w:r>
      <w:proofErr w:type="gramEnd"/>
      <w:r w:rsidRPr="00B53C43">
        <w:rPr>
          <w:i/>
          <w:color w:val="000000"/>
        </w:rPr>
        <w:t xml:space="preserve"> </w:t>
      </w:r>
      <w:r w:rsidRPr="00B53C43">
        <w:rPr>
          <w:color w:val="000000"/>
        </w:rPr>
        <w:t>Toronto: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40"/>
          <w:lang w:val="en-CA"/>
        </w:rPr>
      </w:pPr>
      <w:r w:rsidRPr="00B53C43">
        <w:rPr>
          <w:color w:val="000000"/>
        </w:rPr>
        <w:t xml:space="preserve">       </w:t>
      </w:r>
      <w:proofErr w:type="gramStart"/>
      <w:r w:rsidRPr="00B53C43">
        <w:rPr>
          <w:color w:val="000000"/>
        </w:rPr>
        <w:t>MacFarlane Walter &amp; Ross, 1995</w:t>
      </w:r>
      <w:r w:rsidRPr="00B53C43">
        <w:rPr>
          <w:color w:val="000000"/>
          <w:sz w:val="20"/>
        </w:rPr>
        <w:t>.</w:t>
      </w:r>
      <w:proofErr w:type="gramEnd"/>
      <w:r w:rsidRPr="00B53C43">
        <w:rPr>
          <w:color w:val="000000"/>
          <w:sz w:val="20"/>
        </w:rPr>
        <w:t xml:space="preserve"> </w:t>
      </w:r>
    </w:p>
    <w:p w:rsidR="00F76E1D" w:rsidRPr="00B53C43" w:rsidRDefault="00F76E1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
    <w:p w:rsidR="008872DE" w:rsidRDefault="008872DE"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val="en-CA" w:eastAsia="ja-JP"/>
        </w:rPr>
      </w:pPr>
      <w:r>
        <w:rPr>
          <w:b/>
          <w:color w:val="000000"/>
          <w:sz w:val="40"/>
          <w:lang w:val="en-CA" w:eastAsia="ja-JP"/>
        </w:rPr>
        <w:t>X</w:t>
      </w:r>
      <w:r w:rsidR="003C1A9B">
        <w:rPr>
          <w:b/>
          <w:color w:val="000000"/>
          <w:sz w:val="40"/>
          <w:lang w:val="en-CA" w:eastAsia="ja-JP"/>
        </w:rPr>
        <w:t>I</w:t>
      </w:r>
      <w:r w:rsidR="008D30B9">
        <w:rPr>
          <w:b/>
          <w:color w:val="000000"/>
          <w:sz w:val="40"/>
          <w:lang w:val="en-CA" w:eastAsia="ja-JP"/>
        </w:rPr>
        <w:t>I</w:t>
      </w:r>
      <w:r w:rsidR="00E324F2">
        <w:rPr>
          <w:b/>
          <w:color w:val="000000"/>
          <w:sz w:val="40"/>
          <w:lang w:val="en-CA" w:eastAsia="ja-JP"/>
        </w:rPr>
        <w:t>I</w:t>
      </w:r>
      <w:r>
        <w:rPr>
          <w:b/>
          <w:color w:val="000000"/>
          <w:sz w:val="40"/>
          <w:lang w:val="en-CA" w:eastAsia="ja-JP"/>
        </w:rPr>
        <w:t>. CREATING THESIS STATEMENTS</w:t>
      </w:r>
    </w:p>
    <w:p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r>
        <w:rPr>
          <w:rFonts w:hint="eastAsia"/>
          <w:bCs/>
          <w:color w:val="000000"/>
          <w:lang w:val="en-CA" w:eastAsia="ja-JP"/>
        </w:rPr>
        <w:t xml:space="preserve">A thesis statement has two main parts: the topic and the controlling idea. </w:t>
      </w:r>
      <w:r>
        <w:rPr>
          <w:bCs/>
          <w:color w:val="000000"/>
          <w:lang w:val="en-CA" w:eastAsia="ja-JP"/>
        </w:rPr>
        <w:t>T</w:t>
      </w:r>
      <w:r>
        <w:rPr>
          <w:rFonts w:hint="eastAsia"/>
          <w:bCs/>
          <w:color w:val="000000"/>
          <w:lang w:val="en-CA" w:eastAsia="ja-JP"/>
        </w:rPr>
        <w:t xml:space="preserve">he topic is the subject of the essay. </w:t>
      </w:r>
      <w:r>
        <w:rPr>
          <w:bCs/>
          <w:color w:val="000000"/>
          <w:lang w:val="en-CA" w:eastAsia="ja-JP"/>
        </w:rPr>
        <w:t>T</w:t>
      </w:r>
      <w:r>
        <w:rPr>
          <w:rFonts w:hint="eastAsia"/>
          <w:bCs/>
          <w:color w:val="000000"/>
          <w:lang w:val="en-CA" w:eastAsia="ja-JP"/>
        </w:rPr>
        <w:t>he controlling idea is what you say about the topic.</w:t>
      </w:r>
    </w:p>
    <w:p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p>
    <w:p w:rsidR="008872DE" w:rsidRDefault="008872DE" w:rsidP="008872D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284" w:hangingChars="59" w:hanging="142"/>
        <w:rPr>
          <w:b/>
          <w:color w:val="000000"/>
          <w:lang w:val="en-CA" w:eastAsia="ja-JP"/>
        </w:rPr>
      </w:pPr>
      <w:r w:rsidRPr="003810EE">
        <w:rPr>
          <w:rFonts w:hint="eastAsia"/>
          <w:b/>
          <w:color w:val="000000"/>
          <w:lang w:val="en-CA" w:eastAsia="ja-JP"/>
        </w:rPr>
        <w:t xml:space="preserve">1. The topics of the following theses are </w:t>
      </w:r>
      <w:r w:rsidRPr="003810EE">
        <w:rPr>
          <w:b/>
          <w:color w:val="000000"/>
          <w:lang w:val="en-CA" w:eastAsia="ja-JP"/>
        </w:rPr>
        <w:t>underlined</w:t>
      </w:r>
      <w:r w:rsidRPr="003810EE">
        <w:rPr>
          <w:rFonts w:hint="eastAsia"/>
          <w:b/>
          <w:color w:val="000000"/>
          <w:lang w:val="en-CA" w:eastAsia="ja-JP"/>
        </w:rPr>
        <w:t xml:space="preserve">. </w:t>
      </w:r>
      <w:r w:rsidRPr="003810EE">
        <w:rPr>
          <w:b/>
          <w:color w:val="000000"/>
          <w:lang w:val="en-CA" w:eastAsia="ja-JP"/>
        </w:rPr>
        <w:t>T</w:t>
      </w:r>
      <w:r w:rsidRPr="003810EE">
        <w:rPr>
          <w:rFonts w:hint="eastAsia"/>
          <w:b/>
          <w:color w:val="000000"/>
          <w:lang w:val="en-CA" w:eastAsia="ja-JP"/>
        </w:rPr>
        <w:t xml:space="preserve">he controlling ideas are </w:t>
      </w:r>
    </w:p>
    <w:p w:rsidR="008872DE" w:rsidRPr="003810EE" w:rsidRDefault="008872DE" w:rsidP="008872D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8" w:left="283"/>
        <w:rPr>
          <w:b/>
          <w:color w:val="000000"/>
          <w:lang w:val="en-CA" w:eastAsia="ja-JP"/>
        </w:rPr>
      </w:pPr>
      <w:r w:rsidRPr="003810EE">
        <w:rPr>
          <w:b/>
          <w:color w:val="000000"/>
          <w:lang w:val="en-CA" w:eastAsia="ja-JP"/>
        </w:rPr>
        <w:t xml:space="preserve">  </w:t>
      </w:r>
      <w:proofErr w:type="gramStart"/>
      <w:r w:rsidRPr="003810EE">
        <w:rPr>
          <w:b/>
          <w:color w:val="000000"/>
          <w:lang w:val="en-CA" w:eastAsia="ja-JP"/>
        </w:rPr>
        <w:t>inside</w:t>
      </w:r>
      <w:proofErr w:type="gramEnd"/>
      <w:r w:rsidRPr="003810EE">
        <w:rPr>
          <w:b/>
          <w:color w:val="000000"/>
          <w:lang w:val="en-CA" w:eastAsia="ja-JP"/>
        </w:rPr>
        <w:t xml:space="preserve"> brackets</w:t>
      </w:r>
      <w:r w:rsidRPr="003810EE">
        <w:rPr>
          <w:rFonts w:hint="eastAsia"/>
          <w:b/>
          <w:color w:val="000000"/>
          <w:lang w:val="en-CA" w:eastAsia="ja-JP"/>
        </w:rPr>
        <w:t>.</w:t>
      </w:r>
    </w:p>
    <w:p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r>
        <w:rPr>
          <w:rFonts w:hint="eastAsia"/>
          <w:bCs/>
          <w:color w:val="000000"/>
          <w:lang w:val="en-CA" w:eastAsia="ja-JP"/>
        </w:rPr>
        <w:t xml:space="preserve">The first two theses are from analysis </w:t>
      </w:r>
      <w:r>
        <w:rPr>
          <w:bCs/>
          <w:color w:val="000000"/>
          <w:lang w:val="en-CA" w:eastAsia="ja-JP"/>
        </w:rPr>
        <w:t xml:space="preserve">essays </w:t>
      </w:r>
      <w:r>
        <w:rPr>
          <w:rFonts w:hint="eastAsia"/>
          <w:bCs/>
          <w:color w:val="000000"/>
          <w:lang w:val="en-CA" w:eastAsia="ja-JP"/>
        </w:rPr>
        <w:t>and the other two are from comparison-contrast essays you will read later in this guide.</w:t>
      </w:r>
    </w:p>
    <w:p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p>
    <w:p w:rsidR="008872DE" w:rsidRPr="003810E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
          <w:color w:val="000000"/>
          <w:lang w:val="en-CA" w:eastAsia="ja-JP"/>
        </w:rPr>
      </w:pPr>
      <w:r w:rsidRPr="003810EE">
        <w:rPr>
          <w:rFonts w:hint="eastAsia"/>
          <w:b/>
          <w:color w:val="000000"/>
          <w:lang w:val="en-CA" w:eastAsia="ja-JP"/>
        </w:rPr>
        <w:t xml:space="preserve">Analyzing </w:t>
      </w:r>
      <w:r w:rsidRPr="003810EE">
        <w:rPr>
          <w:b/>
          <w:color w:val="000000"/>
          <w:lang w:val="en-CA" w:eastAsia="ja-JP"/>
        </w:rPr>
        <w:t>relaxation</w:t>
      </w:r>
      <w:r w:rsidRPr="003810EE">
        <w:rPr>
          <w:rFonts w:hint="eastAsia"/>
          <w:b/>
          <w:color w:val="000000"/>
          <w:lang w:val="en-CA" w:eastAsia="ja-JP"/>
        </w:rPr>
        <w:t>:</w:t>
      </w:r>
    </w:p>
    <w:p w:rsidR="008872DE" w:rsidRDefault="008872DE" w:rsidP="008872DE">
      <w:pPr>
        <w:ind w:leftChars="118" w:left="283"/>
        <w:rPr>
          <w:bCs/>
          <w:lang w:val="en-CA" w:eastAsia="ja-JP"/>
        </w:rPr>
      </w:pPr>
      <w:r w:rsidRPr="008A6A7A">
        <w:rPr>
          <w:b/>
          <w:bCs/>
          <w:lang w:val="en-CA" w:eastAsia="ja-JP"/>
        </w:rPr>
        <w:t>[Learning how]</w:t>
      </w:r>
      <w:r w:rsidRPr="008A6A7A">
        <w:rPr>
          <w:bCs/>
          <w:lang w:val="en-CA" w:eastAsia="ja-JP"/>
        </w:rPr>
        <w:t xml:space="preserve"> </w:t>
      </w:r>
      <w:r w:rsidRPr="008A6A7A">
        <w:rPr>
          <w:bCs/>
          <w:u w:val="single"/>
          <w:lang w:val="en-CA" w:eastAsia="ja-JP"/>
        </w:rPr>
        <w:t>to relax deeply</w:t>
      </w:r>
      <w:r>
        <w:rPr>
          <w:bCs/>
          <w:lang w:val="en-CA" w:eastAsia="ja-JP"/>
        </w:rPr>
        <w:t xml:space="preserve"> </w:t>
      </w:r>
      <w:r w:rsidRPr="008A6A7A">
        <w:rPr>
          <w:b/>
          <w:bCs/>
          <w:lang w:val="en-CA" w:eastAsia="ja-JP"/>
        </w:rPr>
        <w:t>[can be hard work]</w:t>
      </w:r>
      <w:r w:rsidRPr="008A6A7A">
        <w:rPr>
          <w:bCs/>
          <w:lang w:val="en-CA" w:eastAsia="ja-JP"/>
        </w:rPr>
        <w:t>.</w:t>
      </w:r>
    </w:p>
    <w:p w:rsidR="008872DE" w:rsidRDefault="008872DE" w:rsidP="008872DE">
      <w:pPr>
        <w:ind w:leftChars="118" w:left="283"/>
        <w:rPr>
          <w:lang w:val="en-CA" w:eastAsia="ja-JP"/>
        </w:rPr>
      </w:pPr>
    </w:p>
    <w:p w:rsidR="008872DE" w:rsidRPr="003810EE" w:rsidRDefault="008872DE" w:rsidP="008872DE">
      <w:pPr>
        <w:ind w:leftChars="118" w:left="283"/>
        <w:rPr>
          <w:b/>
          <w:bCs/>
          <w:lang w:val="en-CA" w:eastAsia="ja-JP"/>
        </w:rPr>
      </w:pPr>
      <w:r w:rsidRPr="003810EE">
        <w:rPr>
          <w:rFonts w:hint="eastAsia"/>
          <w:b/>
          <w:bCs/>
          <w:lang w:val="en-CA" w:eastAsia="ja-JP"/>
        </w:rPr>
        <w:t>Analyzing juvenile delinquency:</w:t>
      </w:r>
    </w:p>
    <w:p w:rsidR="008872DE" w:rsidRDefault="008872DE" w:rsidP="008872DE">
      <w:pPr>
        <w:ind w:leftChars="59" w:left="142" w:firstLineChars="49" w:firstLine="118"/>
        <w:rPr>
          <w:lang w:val="en-CA" w:eastAsia="ja-JP"/>
        </w:rPr>
      </w:pPr>
      <w:proofErr w:type="gramStart"/>
      <w:r w:rsidRPr="003810EE">
        <w:rPr>
          <w:rFonts w:hint="eastAsia"/>
          <w:b/>
          <w:bCs/>
          <w:lang w:val="en-CA" w:eastAsia="ja-JP"/>
        </w:rPr>
        <w:t xml:space="preserve">[The factors that cause] </w:t>
      </w:r>
      <w:r w:rsidRPr="00B92CBA">
        <w:rPr>
          <w:rFonts w:hint="eastAsia"/>
          <w:u w:val="single"/>
          <w:lang w:val="en-CA" w:eastAsia="ja-JP"/>
        </w:rPr>
        <w:t>juvenile delinquency</w:t>
      </w:r>
      <w:r>
        <w:rPr>
          <w:rFonts w:hint="eastAsia"/>
          <w:lang w:val="en-CA" w:eastAsia="ja-JP"/>
        </w:rPr>
        <w:t>.</w:t>
      </w:r>
      <w:proofErr w:type="gramEnd"/>
    </w:p>
    <w:p w:rsidR="008872DE" w:rsidRDefault="008872DE" w:rsidP="008872DE">
      <w:pPr>
        <w:ind w:leftChars="118" w:left="283"/>
        <w:rPr>
          <w:lang w:val="en-CA" w:eastAsia="ja-JP"/>
        </w:rPr>
      </w:pPr>
    </w:p>
    <w:p w:rsidR="008872DE" w:rsidRPr="007C1527" w:rsidRDefault="008872DE" w:rsidP="008872DE">
      <w:pPr>
        <w:ind w:leftChars="118" w:left="283"/>
        <w:rPr>
          <w:b/>
          <w:bCs/>
          <w:lang w:val="en-CA" w:eastAsia="ja-JP"/>
        </w:rPr>
      </w:pPr>
      <w:r w:rsidRPr="007C1527">
        <w:rPr>
          <w:rFonts w:hint="eastAsia"/>
          <w:b/>
          <w:bCs/>
          <w:lang w:val="en-CA" w:eastAsia="ja-JP"/>
        </w:rPr>
        <w:t xml:space="preserve">Comparing the city </w:t>
      </w:r>
      <w:r w:rsidRPr="007C1527">
        <w:rPr>
          <w:b/>
          <w:bCs/>
          <w:lang w:val="en-CA" w:eastAsia="ja-JP"/>
        </w:rPr>
        <w:t>to</w:t>
      </w:r>
      <w:r w:rsidRPr="007C1527">
        <w:rPr>
          <w:rFonts w:hint="eastAsia"/>
          <w:b/>
          <w:bCs/>
          <w:lang w:val="en-CA" w:eastAsia="ja-JP"/>
        </w:rPr>
        <w:t xml:space="preserve"> the country:</w:t>
      </w:r>
    </w:p>
    <w:p w:rsidR="008872DE" w:rsidRDefault="008872DE" w:rsidP="008872DE">
      <w:pPr>
        <w:ind w:leftChars="118" w:left="283"/>
        <w:rPr>
          <w:lang w:val="en-CA" w:eastAsia="ja-JP"/>
        </w:rPr>
      </w:pPr>
      <w:r>
        <w:rPr>
          <w:rFonts w:hint="eastAsia"/>
          <w:lang w:val="en-CA" w:eastAsia="ja-JP"/>
        </w:rPr>
        <w:t>Though such differences nowadays have faded owing to the improved standards of living in the country, there are still</w:t>
      </w:r>
      <w:r w:rsidRPr="007C1527">
        <w:rPr>
          <w:rFonts w:hint="eastAsia"/>
          <w:b/>
          <w:bCs/>
          <w:lang w:val="en-CA" w:eastAsia="ja-JP"/>
        </w:rPr>
        <w:t xml:space="preserve"> [differences </w:t>
      </w:r>
      <w:r w:rsidRPr="00B92CBA">
        <w:rPr>
          <w:rFonts w:hint="eastAsia"/>
          <w:b/>
          <w:lang w:val="en-CA" w:eastAsia="ja-JP"/>
        </w:rPr>
        <w:t>between</w:t>
      </w:r>
      <w:r w:rsidRPr="00B92CBA">
        <w:rPr>
          <w:b/>
          <w:lang w:val="en-CA" w:eastAsia="ja-JP"/>
        </w:rPr>
        <w:t>]</w:t>
      </w:r>
      <w:r w:rsidRPr="00B92CBA">
        <w:rPr>
          <w:rFonts w:hint="eastAsia"/>
          <w:lang w:val="en-CA" w:eastAsia="ja-JP"/>
        </w:rPr>
        <w:t xml:space="preserve"> </w:t>
      </w:r>
      <w:r w:rsidRPr="007C1527">
        <w:rPr>
          <w:rFonts w:hint="eastAsia"/>
          <w:u w:val="single"/>
          <w:lang w:val="en-CA" w:eastAsia="ja-JP"/>
        </w:rPr>
        <w:t>the two lifestyles</w:t>
      </w:r>
      <w:r>
        <w:rPr>
          <w:rFonts w:hint="eastAsia"/>
          <w:lang w:val="en-CA" w:eastAsia="ja-JP"/>
        </w:rPr>
        <w:t>.</w:t>
      </w:r>
    </w:p>
    <w:p w:rsidR="008872DE" w:rsidRDefault="008872DE" w:rsidP="008872DE">
      <w:pPr>
        <w:ind w:leftChars="118" w:left="283"/>
        <w:rPr>
          <w:lang w:val="en-CA" w:eastAsia="ja-JP"/>
        </w:rPr>
      </w:pPr>
    </w:p>
    <w:p w:rsidR="008872DE" w:rsidRPr="007C1527" w:rsidRDefault="008872DE" w:rsidP="008872DE">
      <w:pPr>
        <w:ind w:leftChars="118" w:left="283"/>
        <w:rPr>
          <w:b/>
          <w:bCs/>
          <w:lang w:val="en-CA" w:eastAsia="ja-JP"/>
        </w:rPr>
      </w:pPr>
      <w:r w:rsidRPr="007C1527">
        <w:rPr>
          <w:rFonts w:hint="eastAsia"/>
          <w:b/>
          <w:bCs/>
          <w:lang w:val="en-CA" w:eastAsia="ja-JP"/>
        </w:rPr>
        <w:t xml:space="preserve">Comparing </w:t>
      </w:r>
      <w:r>
        <w:rPr>
          <w:b/>
          <w:bCs/>
          <w:lang w:val="en-CA" w:eastAsia="ja-JP"/>
        </w:rPr>
        <w:t xml:space="preserve">Laura </w:t>
      </w:r>
      <w:r w:rsidRPr="007C1527">
        <w:rPr>
          <w:rFonts w:hint="eastAsia"/>
          <w:b/>
          <w:bCs/>
          <w:lang w:val="en-CA" w:eastAsia="ja-JP"/>
        </w:rPr>
        <w:t>Bush and</w:t>
      </w:r>
      <w:r w:rsidR="00B959DE">
        <w:rPr>
          <w:b/>
          <w:bCs/>
          <w:lang w:val="en-CA" w:eastAsia="ja-JP"/>
        </w:rPr>
        <w:t xml:space="preserve"> Michelle Obama</w:t>
      </w:r>
      <w:r w:rsidRPr="007C1527">
        <w:rPr>
          <w:rFonts w:hint="eastAsia"/>
          <w:b/>
          <w:bCs/>
          <w:lang w:val="en-CA" w:eastAsia="ja-JP"/>
        </w:rPr>
        <w:t>:</w:t>
      </w:r>
    </w:p>
    <w:p w:rsidR="008872DE" w:rsidRDefault="008872DE" w:rsidP="008872DE">
      <w:pPr>
        <w:ind w:leftChars="118" w:left="283"/>
        <w:rPr>
          <w:lang w:val="en-CA" w:eastAsia="ja-JP"/>
        </w:rPr>
      </w:pPr>
      <w:r w:rsidRPr="00B92CBA">
        <w:rPr>
          <w:rFonts w:hint="eastAsia"/>
          <w:bCs/>
          <w:u w:val="single"/>
          <w:lang w:val="en-CA" w:eastAsia="ja-JP"/>
        </w:rPr>
        <w:t xml:space="preserve">Former </w:t>
      </w:r>
      <w:r w:rsidR="00B959DE">
        <w:rPr>
          <w:bCs/>
          <w:u w:val="single"/>
          <w:lang w:val="en-CA" w:eastAsia="ja-JP"/>
        </w:rPr>
        <w:t xml:space="preserve">First Lady </w:t>
      </w:r>
      <w:r w:rsidR="00B959DE" w:rsidRPr="00B959DE">
        <w:rPr>
          <w:bCs/>
          <w:u w:val="single"/>
          <w:lang w:val="en-CA" w:eastAsia="ja-JP"/>
        </w:rPr>
        <w:t xml:space="preserve">Laura </w:t>
      </w:r>
      <w:r w:rsidR="00B959DE" w:rsidRPr="00B959DE">
        <w:rPr>
          <w:rFonts w:hint="eastAsia"/>
          <w:bCs/>
          <w:u w:val="single"/>
          <w:lang w:val="en-CA" w:eastAsia="ja-JP"/>
        </w:rPr>
        <w:t>Bush</w:t>
      </w:r>
      <w:r w:rsidR="00B959DE">
        <w:rPr>
          <w:b/>
          <w:bCs/>
          <w:u w:val="single"/>
          <w:lang w:val="en-CA" w:eastAsia="ja-JP"/>
        </w:rPr>
        <w:t xml:space="preserve"> </w:t>
      </w:r>
      <w:r w:rsidR="00B959DE">
        <w:rPr>
          <w:bCs/>
          <w:u w:val="single"/>
          <w:lang w:val="en-CA" w:eastAsia="ja-JP"/>
        </w:rPr>
        <w:t>and First Lady Michelle Obama</w:t>
      </w:r>
      <w:r w:rsidR="00B959DE">
        <w:rPr>
          <w:bCs/>
          <w:lang w:val="en-CA" w:eastAsia="ja-JP"/>
        </w:rPr>
        <w:t xml:space="preserve"> </w:t>
      </w:r>
      <w:r w:rsidRPr="00B92CBA">
        <w:rPr>
          <w:b/>
          <w:lang w:val="en-CA" w:eastAsia="ja-JP"/>
        </w:rPr>
        <w:t>[</w:t>
      </w:r>
      <w:r w:rsidRPr="00B92CBA">
        <w:rPr>
          <w:rFonts w:hint="eastAsia"/>
          <w:b/>
          <w:lang w:val="en-CA" w:eastAsia="ja-JP"/>
        </w:rPr>
        <w:t>have been praised for their abilities and their support of their husbands</w:t>
      </w:r>
      <w:r w:rsidRPr="00B92CBA">
        <w:rPr>
          <w:b/>
          <w:lang w:val="en-CA" w:eastAsia="ja-JP"/>
        </w:rPr>
        <w:t>]</w:t>
      </w:r>
      <w:r>
        <w:rPr>
          <w:rFonts w:hint="eastAsia"/>
          <w:lang w:val="en-CA" w:eastAsia="ja-JP"/>
        </w:rPr>
        <w:t>.</w:t>
      </w:r>
    </w:p>
    <w:p w:rsidR="008872DE" w:rsidRDefault="008872DE" w:rsidP="008872DE">
      <w:pPr>
        <w:ind w:leftChars="118" w:left="283"/>
        <w:rPr>
          <w:lang w:val="en-CA" w:eastAsia="ja-JP"/>
        </w:rPr>
      </w:pPr>
    </w:p>
    <w:p w:rsidR="008872DE" w:rsidRPr="007C1527" w:rsidRDefault="008872DE" w:rsidP="008872DE">
      <w:pPr>
        <w:ind w:leftChars="58" w:left="139"/>
        <w:rPr>
          <w:b/>
          <w:bCs/>
          <w:lang w:val="en-CA" w:eastAsia="ja-JP"/>
        </w:rPr>
      </w:pPr>
      <w:r w:rsidRPr="007C1527">
        <w:rPr>
          <w:rFonts w:hint="eastAsia"/>
          <w:b/>
          <w:bCs/>
          <w:lang w:val="en-CA" w:eastAsia="ja-JP"/>
        </w:rPr>
        <w:t xml:space="preserve">2. </w:t>
      </w:r>
      <w:r w:rsidRPr="007C1527">
        <w:rPr>
          <w:b/>
          <w:bCs/>
          <w:lang w:val="en-CA" w:eastAsia="ja-JP"/>
        </w:rPr>
        <w:t>U</w:t>
      </w:r>
      <w:r w:rsidRPr="007C1527">
        <w:rPr>
          <w:rFonts w:hint="eastAsia"/>
          <w:b/>
          <w:bCs/>
          <w:lang w:val="en-CA" w:eastAsia="ja-JP"/>
        </w:rPr>
        <w:t xml:space="preserve">nderline the </w:t>
      </w:r>
      <w:r w:rsidRPr="007C1527">
        <w:rPr>
          <w:b/>
          <w:bCs/>
          <w:lang w:val="en-CA" w:eastAsia="ja-JP"/>
        </w:rPr>
        <w:t xml:space="preserve">topics and put the </w:t>
      </w:r>
      <w:r w:rsidRPr="007C1527">
        <w:rPr>
          <w:rFonts w:hint="eastAsia"/>
          <w:b/>
          <w:bCs/>
          <w:lang w:val="en-CA" w:eastAsia="ja-JP"/>
        </w:rPr>
        <w:t xml:space="preserve">controlling ideas </w:t>
      </w:r>
      <w:r w:rsidRPr="007C1527">
        <w:rPr>
          <w:b/>
          <w:bCs/>
          <w:lang w:val="en-CA" w:eastAsia="ja-JP"/>
        </w:rPr>
        <w:t xml:space="preserve">between brackets </w:t>
      </w:r>
      <w:r w:rsidRPr="007C1527">
        <w:rPr>
          <w:rFonts w:hint="eastAsia"/>
          <w:b/>
          <w:bCs/>
          <w:lang w:val="en-CA" w:eastAsia="ja-JP"/>
        </w:rPr>
        <w:t>in these sentences.</w:t>
      </w:r>
    </w:p>
    <w:p w:rsidR="008872DE" w:rsidRDefault="008872DE" w:rsidP="008872DE">
      <w:pPr>
        <w:ind w:leftChars="118" w:left="283"/>
        <w:rPr>
          <w:lang w:val="en-CA" w:eastAsia="ja-JP"/>
        </w:rPr>
      </w:pPr>
    </w:p>
    <w:p w:rsidR="008872DE" w:rsidRDefault="008872DE" w:rsidP="008872DE">
      <w:pPr>
        <w:ind w:leftChars="118" w:left="283"/>
        <w:rPr>
          <w:lang w:val="en-CA" w:eastAsia="ja-JP"/>
        </w:rPr>
      </w:pPr>
      <w:r>
        <w:rPr>
          <w:rFonts w:hint="eastAsia"/>
          <w:lang w:val="en-CA" w:eastAsia="ja-JP"/>
        </w:rPr>
        <w:t>Since 1980, house construction in Japan has greatly improved the ability of house</w:t>
      </w:r>
      <w:r>
        <w:rPr>
          <w:lang w:val="en-CA" w:eastAsia="ja-JP"/>
        </w:rPr>
        <w:t>s</w:t>
      </w:r>
      <w:r>
        <w:rPr>
          <w:rFonts w:hint="eastAsia"/>
          <w:lang w:val="en-CA" w:eastAsia="ja-JP"/>
        </w:rPr>
        <w:t xml:space="preserve"> to withstand earthquake</w:t>
      </w:r>
      <w:r>
        <w:rPr>
          <w:lang w:val="en-CA" w:eastAsia="ja-JP"/>
        </w:rPr>
        <w:t>s</w:t>
      </w:r>
      <w:r>
        <w:rPr>
          <w:rFonts w:hint="eastAsia"/>
          <w:lang w:val="en-CA" w:eastAsia="ja-JP"/>
        </w:rPr>
        <w:t>.</w:t>
      </w:r>
    </w:p>
    <w:p w:rsidR="008872DE" w:rsidRDefault="008872DE" w:rsidP="008872DE">
      <w:pPr>
        <w:ind w:leftChars="118" w:left="283"/>
        <w:rPr>
          <w:lang w:val="en-CA" w:eastAsia="ja-JP"/>
        </w:rPr>
      </w:pPr>
    </w:p>
    <w:p w:rsidR="008872DE" w:rsidRDefault="008872DE" w:rsidP="008872DE">
      <w:pPr>
        <w:ind w:leftChars="118" w:left="283"/>
        <w:rPr>
          <w:lang w:val="en-CA" w:eastAsia="ja-JP"/>
        </w:rPr>
      </w:pPr>
      <w:r>
        <w:rPr>
          <w:lang w:val="en-CA" w:eastAsia="ja-JP"/>
        </w:rPr>
        <w:t xml:space="preserve">  I</w:t>
      </w:r>
      <w:r>
        <w:rPr>
          <w:rFonts w:hint="eastAsia"/>
          <w:lang w:val="en-CA" w:eastAsia="ja-JP"/>
        </w:rPr>
        <w:t>ts history, architecture, and traditions make Kyoto a wonderful place to see.</w:t>
      </w:r>
    </w:p>
    <w:p w:rsidR="008872DE" w:rsidRDefault="008872DE" w:rsidP="008872DE">
      <w:pPr>
        <w:ind w:leftChars="118" w:left="283"/>
        <w:rPr>
          <w:lang w:val="en-CA" w:eastAsia="ja-JP"/>
        </w:rPr>
      </w:pPr>
    </w:p>
    <w:p w:rsidR="008872DE" w:rsidRDefault="008872DE" w:rsidP="008872DE">
      <w:pPr>
        <w:ind w:leftChars="118" w:left="283"/>
        <w:rPr>
          <w:lang w:val="en-CA" w:eastAsia="ja-JP"/>
        </w:rPr>
      </w:pPr>
      <w:r>
        <w:rPr>
          <w:lang w:val="en-CA" w:eastAsia="ja-JP"/>
        </w:rPr>
        <w:t xml:space="preserve">  T</w:t>
      </w:r>
      <w:r>
        <w:rPr>
          <w:rFonts w:hint="eastAsia"/>
          <w:lang w:val="en-CA" w:eastAsia="ja-JP"/>
        </w:rPr>
        <w:t>he day is coming when we will all have personal robots.</w:t>
      </w:r>
    </w:p>
    <w:p w:rsidR="008872DE" w:rsidRPr="002D0256" w:rsidRDefault="008872DE" w:rsidP="008872DE">
      <w:pPr>
        <w:rPr>
          <w:sz w:val="32"/>
          <w:szCs w:val="32"/>
          <w:lang w:eastAsia="ja-JP"/>
        </w:rPr>
      </w:pPr>
      <w:r>
        <w:rPr>
          <w:b/>
          <w:bCs/>
          <w:sz w:val="32"/>
          <w:szCs w:val="32"/>
          <w:lang w:val="en-CA" w:eastAsia="ja-JP"/>
        </w:rPr>
        <w:lastRenderedPageBreak/>
        <w:t>X</w:t>
      </w:r>
      <w:r w:rsidR="003C1A9B">
        <w:rPr>
          <w:b/>
          <w:bCs/>
          <w:sz w:val="32"/>
          <w:szCs w:val="32"/>
          <w:lang w:val="en-CA" w:eastAsia="ja-JP"/>
        </w:rPr>
        <w:t>I</w:t>
      </w:r>
      <w:r w:rsidR="00E324F2">
        <w:rPr>
          <w:b/>
          <w:bCs/>
          <w:sz w:val="32"/>
          <w:szCs w:val="32"/>
          <w:lang w:val="en-CA" w:eastAsia="ja-JP"/>
        </w:rPr>
        <w:t>I</w:t>
      </w:r>
      <w:r w:rsidR="008D30B9">
        <w:rPr>
          <w:b/>
          <w:bCs/>
          <w:sz w:val="32"/>
          <w:szCs w:val="32"/>
          <w:lang w:val="en-CA" w:eastAsia="ja-JP"/>
        </w:rPr>
        <w:t>I</w:t>
      </w:r>
      <w:proofErr w:type="gramStart"/>
      <w:r>
        <w:rPr>
          <w:b/>
          <w:bCs/>
          <w:sz w:val="32"/>
          <w:szCs w:val="32"/>
          <w:lang w:val="en-CA" w:eastAsia="ja-JP"/>
        </w:rPr>
        <w:t>.(</w:t>
      </w:r>
      <w:proofErr w:type="gramEnd"/>
      <w:r>
        <w:rPr>
          <w:b/>
          <w:bCs/>
          <w:sz w:val="32"/>
          <w:szCs w:val="32"/>
          <w:lang w:val="en-CA" w:eastAsia="ja-JP"/>
        </w:rPr>
        <w:t>a</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sidRPr="002D0256">
        <w:rPr>
          <w:b/>
          <w:bCs/>
          <w:sz w:val="32"/>
          <w:szCs w:val="32"/>
        </w:rPr>
        <w:t>THESIS SENTENCE PATTERNS</w:t>
      </w:r>
    </w:p>
    <w:p w:rsidR="008872DE" w:rsidRDefault="008872DE" w:rsidP="008872DE">
      <w:r w:rsidRPr="00B53C43">
        <w:rPr>
          <w:color w:val="000000"/>
        </w:rPr>
        <w:t>To write an essay, you must develop a thesis statement. Thesis statements can begin with prepositional phrases, adverbs, subordinate clauses, or other grammatical forms listed below.  Please review the following thesis statements. Then, try to write one of each type.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tblPr>
      <w:tblGrid>
        <w:gridCol w:w="9378"/>
      </w:tblGrid>
      <w:tr w:rsidR="008872DE" w:rsidRPr="00A36A4A" w:rsidTr="00916C72">
        <w:tc>
          <w:tcPr>
            <w:tcW w:w="9378" w:type="dxa"/>
            <w:shd w:val="clear" w:color="auto" w:fill="A6A6A6"/>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A36A4A">
              <w:rPr>
                <w:b/>
                <w:color w:val="000000"/>
              </w:rPr>
              <w:t xml:space="preserve">a)     </w:t>
            </w:r>
            <w:r w:rsidRPr="00A36A4A">
              <w:rPr>
                <w:b/>
                <w:color w:val="000000"/>
              </w:rPr>
              <w:tab/>
              <w:t>Prepositional phrase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 Japan, </w:t>
            </w:r>
            <w:r>
              <w:rPr>
                <w:i/>
                <w:color w:val="000000"/>
              </w:rPr>
              <w:t xml:space="preserve">growing </w:t>
            </w:r>
            <w:r w:rsidRPr="00A36A4A">
              <w:rPr>
                <w:i/>
                <w:color w:val="000000"/>
              </w:rPr>
              <w:t>rice is important for several reasons.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Gerund</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Examining Toni Morrison’s novel </w:t>
            </w:r>
            <w:r w:rsidRPr="00A36A4A">
              <w:rPr>
                <w:b/>
                <w:i/>
                <w:color w:val="000000"/>
              </w:rPr>
              <w:t>Jazz</w:t>
            </w:r>
            <w:r w:rsidRPr="00A36A4A">
              <w:rPr>
                <w:i/>
                <w:color w:val="000000"/>
              </w:rPr>
              <w:t xml:space="preserve">, we can see </w:t>
            </w:r>
            <w:r>
              <w:rPr>
                <w:i/>
                <w:color w:val="000000"/>
              </w:rPr>
              <w:t xml:space="preserve">three </w:t>
            </w:r>
            <w:r w:rsidRPr="00A36A4A">
              <w:rPr>
                <w:i/>
                <w:color w:val="000000"/>
              </w:rPr>
              <w:t>major themes, including</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r>
            <w:proofErr w:type="gramStart"/>
            <w:r w:rsidRPr="00A36A4A">
              <w:rPr>
                <w:i/>
                <w:color w:val="000000"/>
              </w:rPr>
              <w:t>the</w:t>
            </w:r>
            <w:proofErr w:type="gramEnd"/>
            <w:r w:rsidRPr="00A36A4A">
              <w:rPr>
                <w:i/>
                <w:color w:val="000000"/>
              </w:rPr>
              <w:t xml:space="preserve"> use of language, the sense of community, and story as a means of self-discovery.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Subordinate clause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Because the economic, cultural, and political power of African-Americans grew in the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t xml:space="preserve">U.S. during the late 1960s and 1970s, </w:t>
            </w:r>
            <w:r>
              <w:rPr>
                <w:i/>
                <w:color w:val="000000"/>
              </w:rPr>
              <w:t xml:space="preserve">there were more </w:t>
            </w:r>
            <w:r w:rsidRPr="00A36A4A">
              <w:rPr>
                <w:i/>
                <w:color w:val="000000"/>
              </w:rPr>
              <w:t>films for a Black audience.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Adverb</w:t>
            </w:r>
          </w:p>
          <w:p w:rsidR="008872DE" w:rsidRPr="00A36A4A" w:rsidRDefault="008872DE" w:rsidP="00D83A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color w:val="000000"/>
              </w:rPr>
            </w:pPr>
            <w:r w:rsidRPr="00D83A58">
              <w:rPr>
                <w:i/>
                <w:color w:val="000000"/>
              </w:rPr>
              <w:t>Sadly</w:t>
            </w:r>
            <w:r>
              <w:rPr>
                <w:color w:val="000000"/>
              </w:rPr>
              <w:t xml:space="preserve"> </w:t>
            </w:r>
            <w:r w:rsidRPr="00A36A4A">
              <w:rPr>
                <w:i/>
                <w:color w:val="000000"/>
              </w:rPr>
              <w:t xml:space="preserve">for </w:t>
            </w:r>
            <w:r>
              <w:rPr>
                <w:i/>
                <w:color w:val="000000"/>
              </w:rPr>
              <w:t xml:space="preserve">writer </w:t>
            </w:r>
            <w:r w:rsidRPr="00A36A4A">
              <w:rPr>
                <w:i/>
                <w:color w:val="000000"/>
              </w:rPr>
              <w:t xml:space="preserve">Jonathan Swift, his great novel, </w:t>
            </w:r>
            <w:proofErr w:type="spellStart"/>
            <w:r w:rsidRPr="00A36A4A">
              <w:rPr>
                <w:b/>
                <w:i/>
                <w:color w:val="000000"/>
              </w:rPr>
              <w:t>Gullivers</w:t>
            </w:r>
            <w:proofErr w:type="spellEnd"/>
            <w:r w:rsidRPr="00A36A4A">
              <w:rPr>
                <w:b/>
                <w:i/>
                <w:color w:val="000000"/>
              </w:rPr>
              <w:t>’ Travels</w:t>
            </w:r>
            <w:r w:rsidRPr="00A36A4A">
              <w:rPr>
                <w:i/>
                <w:color w:val="000000"/>
              </w:rPr>
              <w:t xml:space="preserve"> was rejected for its social criticisms, largely forgotten, and today is regarded as a children’s book.</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Conjunction</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Even though </w:t>
            </w:r>
            <w:r>
              <w:rPr>
                <w:i/>
                <w:color w:val="000000"/>
              </w:rPr>
              <w:t xml:space="preserve">it is harder for adults to learn languages than children, </w:t>
            </w:r>
            <w:r w:rsidRPr="00A36A4A">
              <w:rPr>
                <w:i/>
                <w:color w:val="000000"/>
              </w:rPr>
              <w:t xml:space="preserve">adult learners do </w:t>
            </w:r>
          </w:p>
          <w:p w:rsidR="008872DE" w:rsidRPr="002D025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Pr>
                <w:i/>
                <w:color w:val="000000"/>
              </w:rPr>
              <w:t xml:space="preserve">         </w:t>
            </w:r>
            <w:proofErr w:type="gramStart"/>
            <w:r w:rsidRPr="00A36A4A">
              <w:rPr>
                <w:i/>
                <w:color w:val="000000"/>
              </w:rPr>
              <w:t>possess</w:t>
            </w:r>
            <w:proofErr w:type="gramEnd"/>
            <w:r w:rsidRPr="00A36A4A">
              <w:rPr>
                <w:i/>
                <w:color w:val="000000"/>
              </w:rPr>
              <w:t xml:space="preserve"> </w:t>
            </w:r>
            <w:r>
              <w:rPr>
                <w:i/>
                <w:color w:val="000000"/>
              </w:rPr>
              <w:t xml:space="preserve">some </w:t>
            </w:r>
            <w:r w:rsidRPr="00A36A4A">
              <w:rPr>
                <w:i/>
                <w:color w:val="000000"/>
              </w:rPr>
              <w:t>advantages over child learners.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Appositives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Independent, intelligent, questioning, Margaret Atwood’s heroine in </w:t>
            </w:r>
            <w:r w:rsidRPr="00A36A4A">
              <w:rPr>
                <w:b/>
                <w:i/>
                <w:color w:val="000000"/>
              </w:rPr>
              <w:t xml:space="preserve">The Edible </w:t>
            </w:r>
            <w:r w:rsidRPr="00A36A4A">
              <w:rPr>
                <w:i/>
                <w:color w:val="000000"/>
              </w:rPr>
              <w:tab/>
            </w:r>
            <w:r w:rsidRPr="00A36A4A">
              <w:rPr>
                <w:b/>
                <w:i/>
                <w:color w:val="000000"/>
              </w:rPr>
              <w:t>Woman</w:t>
            </w:r>
            <w:r w:rsidRPr="00A36A4A">
              <w:rPr>
                <w:i/>
                <w:color w:val="000000"/>
              </w:rPr>
              <w:t xml:space="preserve"> became very popular with women across North America.</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Infinitive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To </w:t>
            </w:r>
            <w:r>
              <w:rPr>
                <w:i/>
                <w:color w:val="000000"/>
              </w:rPr>
              <w:t xml:space="preserve">understand </w:t>
            </w:r>
            <w:r w:rsidRPr="00A36A4A">
              <w:rPr>
                <w:i/>
                <w:color w:val="000000"/>
              </w:rPr>
              <w:t xml:space="preserve">how languages are </w:t>
            </w:r>
            <w:r>
              <w:rPr>
                <w:i/>
                <w:color w:val="000000"/>
              </w:rPr>
              <w:t>learned</w:t>
            </w:r>
            <w:r w:rsidRPr="00A36A4A">
              <w:rPr>
                <w:i/>
                <w:color w:val="000000"/>
              </w:rPr>
              <w:t xml:space="preserve">, to </w:t>
            </w:r>
            <w:r>
              <w:rPr>
                <w:i/>
                <w:color w:val="000000"/>
              </w:rPr>
              <w:t xml:space="preserve">find </w:t>
            </w:r>
            <w:r w:rsidRPr="00A36A4A">
              <w:rPr>
                <w:i/>
                <w:color w:val="000000"/>
              </w:rPr>
              <w:t xml:space="preserve">the differences between </w:t>
            </w:r>
            <w:r>
              <w:rPr>
                <w:i/>
                <w:color w:val="000000"/>
              </w:rPr>
              <w:t xml:space="preserve">languages,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rPr>
            </w:pPr>
            <w:r>
              <w:rPr>
                <w:i/>
                <w:color w:val="000000"/>
              </w:rPr>
              <w:t xml:space="preserve">            </w:t>
            </w:r>
            <w:proofErr w:type="gramStart"/>
            <w:r w:rsidRPr="00A36A4A">
              <w:rPr>
                <w:i/>
                <w:color w:val="000000"/>
              </w:rPr>
              <w:t>and</w:t>
            </w:r>
            <w:proofErr w:type="gramEnd"/>
            <w:r w:rsidRPr="00A36A4A">
              <w:rPr>
                <w:i/>
                <w:color w:val="000000"/>
              </w:rPr>
              <w:t xml:space="preserve"> to look for </w:t>
            </w:r>
            <w:r>
              <w:rPr>
                <w:i/>
                <w:color w:val="000000"/>
              </w:rPr>
              <w:t xml:space="preserve">their </w:t>
            </w:r>
            <w:r w:rsidRPr="00A36A4A">
              <w:rPr>
                <w:i/>
                <w:color w:val="000000"/>
              </w:rPr>
              <w:t>similarities, these are the goals of</w:t>
            </w:r>
            <w:r>
              <w:rPr>
                <w:i/>
                <w:color w:val="000000"/>
              </w:rPr>
              <w:t xml:space="preserve"> </w:t>
            </w:r>
            <w:r w:rsidRPr="00A36A4A">
              <w:rPr>
                <w:i/>
                <w:color w:val="000000"/>
              </w:rPr>
              <w:t>linguistics.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83A58" w:rsidRPr="00B53C43" w:rsidRDefault="00D83A5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D1BF6" w:rsidRDefault="004D1BF6" w:rsidP="004D1BF6">
      <w:pPr>
        <w:rPr>
          <w:b/>
          <w:bCs/>
          <w:sz w:val="32"/>
          <w:szCs w:val="32"/>
        </w:rPr>
      </w:pPr>
      <w:r>
        <w:rPr>
          <w:b/>
          <w:bCs/>
          <w:sz w:val="32"/>
          <w:szCs w:val="32"/>
          <w:lang w:val="en-CA" w:eastAsia="ja-JP"/>
        </w:rPr>
        <w:t>XI</w:t>
      </w:r>
      <w:r w:rsidR="008D30B9">
        <w:rPr>
          <w:b/>
          <w:bCs/>
          <w:sz w:val="32"/>
          <w:szCs w:val="32"/>
          <w:lang w:val="en-CA" w:eastAsia="ja-JP"/>
        </w:rPr>
        <w:t>I</w:t>
      </w:r>
      <w:r>
        <w:rPr>
          <w:b/>
          <w:bCs/>
          <w:sz w:val="32"/>
          <w:szCs w:val="32"/>
          <w:lang w:val="en-CA" w:eastAsia="ja-JP"/>
        </w:rPr>
        <w:t>I</w:t>
      </w:r>
      <w:proofErr w:type="gramStart"/>
      <w:r>
        <w:rPr>
          <w:b/>
          <w:bCs/>
          <w:sz w:val="32"/>
          <w:szCs w:val="32"/>
          <w:lang w:val="en-CA" w:eastAsia="ja-JP"/>
        </w:rPr>
        <w:t>.(</w:t>
      </w:r>
      <w:proofErr w:type="gramEnd"/>
      <w:r>
        <w:rPr>
          <w:b/>
          <w:bCs/>
          <w:sz w:val="32"/>
          <w:szCs w:val="32"/>
          <w:lang w:val="en-CA" w:eastAsia="ja-JP"/>
        </w:rPr>
        <w:t>b</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Pr>
          <w:b/>
          <w:bCs/>
          <w:sz w:val="32"/>
          <w:szCs w:val="32"/>
          <w:lang w:val="en-CA"/>
        </w:rPr>
        <w:t xml:space="preserve">WRITING </w:t>
      </w:r>
      <w:r>
        <w:rPr>
          <w:b/>
          <w:bCs/>
          <w:sz w:val="32"/>
          <w:szCs w:val="32"/>
        </w:rPr>
        <w:t>INTRODUCTIONS &amp; CONCLUSIONS</w:t>
      </w:r>
    </w:p>
    <w:tbl>
      <w:tblPr>
        <w:tblStyle w:val="TableGrid"/>
        <w:tblW w:w="0" w:type="auto"/>
        <w:tblLook w:val="04A0"/>
      </w:tblPr>
      <w:tblGrid>
        <w:gridCol w:w="4788"/>
        <w:gridCol w:w="4788"/>
      </w:tblGrid>
      <w:tr w:rsidR="004D1BF6" w:rsidTr="004D1BF6">
        <w:trPr>
          <w:trHeight w:val="1975"/>
        </w:trPr>
        <w:tc>
          <w:tcPr>
            <w:tcW w:w="4788" w:type="dxa"/>
          </w:tcPr>
          <w:p w:rsidR="004D1BF6" w:rsidRPr="004D1BF6" w:rsidRDefault="003C6E71" w:rsidP="004D1BF6">
            <w:pPr>
              <w:rPr>
                <w:sz w:val="28"/>
                <w:szCs w:val="28"/>
                <w:u w:val="single"/>
                <w:lang w:eastAsia="ja-JP"/>
              </w:rPr>
            </w:pPr>
            <w:r>
              <w:rPr>
                <w:sz w:val="32"/>
                <w:szCs w:val="32"/>
                <w:lang w:eastAsia="ja-JP"/>
              </w:rPr>
              <w:t xml:space="preserve">  </w:t>
            </w:r>
            <w:r w:rsidR="004D1BF6">
              <w:rPr>
                <w:sz w:val="32"/>
                <w:szCs w:val="32"/>
                <w:lang w:eastAsia="ja-JP"/>
              </w:rPr>
              <w:t xml:space="preserve"> </w:t>
            </w:r>
            <w:r w:rsidR="004D1BF6" w:rsidRPr="004D1BF6">
              <w:rPr>
                <w:sz w:val="28"/>
                <w:szCs w:val="28"/>
                <w:u w:val="single"/>
                <w:lang w:eastAsia="ja-JP"/>
              </w:rPr>
              <w:t>Introduction</w:t>
            </w:r>
          </w:p>
          <w:p w:rsidR="004D1BF6" w:rsidRPr="004D1BF6" w:rsidRDefault="004D1BF6" w:rsidP="004D1BF6">
            <w:pPr>
              <w:rPr>
                <w:lang w:eastAsia="ja-JP"/>
              </w:rPr>
            </w:pPr>
            <w:r w:rsidRPr="004D1BF6">
              <w:rPr>
                <w:lang w:eastAsia="ja-JP"/>
              </w:rPr>
              <w:t>•  Get the reader’s attention</w:t>
            </w:r>
          </w:p>
          <w:p w:rsidR="004D1BF6" w:rsidRPr="004D1BF6" w:rsidRDefault="004D1BF6" w:rsidP="004D1BF6">
            <w:pPr>
              <w:rPr>
                <w:lang w:eastAsia="ja-JP"/>
              </w:rPr>
            </w:pPr>
            <w:r w:rsidRPr="004D1BF6">
              <w:rPr>
                <w:lang w:eastAsia="ja-JP"/>
              </w:rPr>
              <w:t>•  Introduce the topic</w:t>
            </w:r>
          </w:p>
          <w:p w:rsidR="004D1BF6" w:rsidRDefault="004D1BF6" w:rsidP="004D1BF6">
            <w:pPr>
              <w:rPr>
                <w:lang w:eastAsia="ja-JP"/>
              </w:rPr>
            </w:pPr>
            <w:r w:rsidRPr="004D1BF6">
              <w:rPr>
                <w:lang w:eastAsia="ja-JP"/>
              </w:rPr>
              <w:t>•  State the thesis and show the type of essay</w:t>
            </w:r>
          </w:p>
          <w:p w:rsidR="004D1BF6" w:rsidRDefault="004D1BF6" w:rsidP="004D1BF6">
            <w:pPr>
              <w:rPr>
                <w:lang w:eastAsia="ja-JP"/>
              </w:rPr>
            </w:pPr>
            <w:r>
              <w:rPr>
                <w:lang w:eastAsia="ja-JP"/>
              </w:rPr>
              <w:t xml:space="preserve">  </w:t>
            </w:r>
            <w:r w:rsidRPr="004D1BF6">
              <w:rPr>
                <w:lang w:eastAsia="ja-JP"/>
              </w:rPr>
              <w:t xml:space="preserve"> (analysis, comparison-contrast, classification, </w:t>
            </w:r>
          </w:p>
          <w:p w:rsidR="004D1BF6" w:rsidRPr="004D1BF6" w:rsidRDefault="004D1BF6" w:rsidP="004D1BF6">
            <w:pPr>
              <w:rPr>
                <w:lang w:eastAsia="ja-JP"/>
              </w:rPr>
            </w:pPr>
            <w:r>
              <w:rPr>
                <w:lang w:eastAsia="ja-JP"/>
              </w:rPr>
              <w:t xml:space="preserve">    </w:t>
            </w:r>
            <w:r w:rsidRPr="004D1BF6">
              <w:rPr>
                <w:lang w:eastAsia="ja-JP"/>
              </w:rPr>
              <w:t>persuasion)</w:t>
            </w:r>
          </w:p>
          <w:p w:rsidR="004D1BF6" w:rsidRDefault="004D1BF6" w:rsidP="004D1BF6">
            <w:pPr>
              <w:rPr>
                <w:lang w:eastAsia="ja-JP"/>
              </w:rPr>
            </w:pPr>
            <w:r w:rsidRPr="004D1BF6">
              <w:rPr>
                <w:lang w:eastAsia="ja-JP"/>
              </w:rPr>
              <w:t>•  Begin with a quote, a question, a surprising</w:t>
            </w:r>
          </w:p>
          <w:p w:rsidR="004D1BF6" w:rsidRPr="004D1BF6" w:rsidRDefault="004D1BF6" w:rsidP="004D1BF6">
            <w:pPr>
              <w:rPr>
                <w:lang w:eastAsia="ja-JP"/>
              </w:rPr>
            </w:pPr>
            <w:r>
              <w:rPr>
                <w:lang w:eastAsia="ja-JP"/>
              </w:rPr>
              <w:t xml:space="preserve">  </w:t>
            </w:r>
            <w:r w:rsidRPr="004D1BF6">
              <w:rPr>
                <w:lang w:eastAsia="ja-JP"/>
              </w:rPr>
              <w:t xml:space="preserve"> fact, refer to a current event</w:t>
            </w:r>
          </w:p>
          <w:p w:rsidR="004D1BF6" w:rsidRDefault="004D1BF6" w:rsidP="004D1BF6">
            <w:pPr>
              <w:rPr>
                <w:sz w:val="32"/>
                <w:szCs w:val="32"/>
                <w:lang w:eastAsia="ja-JP"/>
              </w:rPr>
            </w:pPr>
          </w:p>
        </w:tc>
        <w:tc>
          <w:tcPr>
            <w:tcW w:w="4788" w:type="dxa"/>
          </w:tcPr>
          <w:p w:rsidR="004D1BF6" w:rsidRPr="00FC2D74" w:rsidRDefault="003C6E71" w:rsidP="004D1BF6">
            <w:pPr>
              <w:rPr>
                <w:sz w:val="28"/>
                <w:szCs w:val="28"/>
                <w:u w:val="single"/>
                <w:lang w:eastAsia="ja-JP"/>
              </w:rPr>
            </w:pPr>
            <w:r>
              <w:rPr>
                <w:sz w:val="32"/>
                <w:szCs w:val="32"/>
                <w:lang w:eastAsia="ja-JP"/>
              </w:rPr>
              <w:t xml:space="preserve">  </w:t>
            </w:r>
            <w:r w:rsidR="004D1BF6" w:rsidRPr="00FC2D74">
              <w:rPr>
                <w:sz w:val="28"/>
                <w:szCs w:val="28"/>
                <w:u w:val="single"/>
                <w:lang w:eastAsia="ja-JP"/>
              </w:rPr>
              <w:t>Conclusion</w:t>
            </w:r>
          </w:p>
          <w:p w:rsidR="004D1BF6" w:rsidRPr="00FC2D74" w:rsidRDefault="004D1BF6" w:rsidP="004D1BF6">
            <w:pPr>
              <w:rPr>
                <w:lang w:eastAsia="ja-JP"/>
              </w:rPr>
            </w:pPr>
            <w:r w:rsidRPr="00FC2D74">
              <w:rPr>
                <w:lang w:eastAsia="ja-JP"/>
              </w:rPr>
              <w:t xml:space="preserve">•  </w:t>
            </w:r>
            <w:r w:rsidR="00FC2D74" w:rsidRPr="00FC2D74">
              <w:rPr>
                <w:lang w:eastAsia="ja-JP"/>
              </w:rPr>
              <w:t>Make your point again</w:t>
            </w:r>
          </w:p>
          <w:p w:rsidR="00FC2D74" w:rsidRPr="00FC2D74" w:rsidRDefault="00FC2D74" w:rsidP="004D1BF6">
            <w:pPr>
              <w:rPr>
                <w:lang w:eastAsia="ja-JP"/>
              </w:rPr>
            </w:pPr>
            <w:r w:rsidRPr="00FC2D74">
              <w:rPr>
                <w:lang w:eastAsia="ja-JP"/>
              </w:rPr>
              <w:t>•  Summarize your main point</w:t>
            </w:r>
          </w:p>
          <w:p w:rsidR="00FC2D74" w:rsidRPr="004D1BF6" w:rsidRDefault="00FC2D74" w:rsidP="004D1BF6">
            <w:pPr>
              <w:rPr>
                <w:sz w:val="32"/>
                <w:szCs w:val="32"/>
                <w:u w:val="single"/>
                <w:lang w:eastAsia="ja-JP"/>
              </w:rPr>
            </w:pPr>
            <w:r w:rsidRPr="00FC2D74">
              <w:rPr>
                <w:lang w:eastAsia="ja-JP"/>
              </w:rPr>
              <w:t>•  Ask the reader to do something</w:t>
            </w:r>
          </w:p>
        </w:tc>
      </w:tr>
    </w:tbl>
    <w:p w:rsidR="008872DE" w:rsidRPr="00A2692F" w:rsidRDefault="008872DE" w:rsidP="00A2692F">
      <w:r>
        <w:rPr>
          <w:b/>
          <w:color w:val="000000"/>
          <w:sz w:val="40"/>
          <w:lang w:val="en-CA"/>
        </w:rPr>
        <w:lastRenderedPageBreak/>
        <w:t xml:space="preserve"> </w:t>
      </w:r>
      <w:r w:rsidRPr="00B53C43">
        <w:rPr>
          <w:b/>
          <w:color w:val="000000"/>
          <w:sz w:val="40"/>
          <w:lang w:val="en-CA"/>
        </w:rPr>
        <w:t>X</w:t>
      </w:r>
      <w:r w:rsidR="00E324F2">
        <w:rPr>
          <w:b/>
          <w:color w:val="000000"/>
          <w:sz w:val="40"/>
          <w:lang w:val="en-CA"/>
        </w:rPr>
        <w:t>I</w:t>
      </w:r>
      <w:r w:rsidR="008D30B9">
        <w:rPr>
          <w:b/>
          <w:color w:val="000000"/>
          <w:sz w:val="40"/>
          <w:lang w:val="en-CA" w:eastAsia="ja-JP"/>
        </w:rPr>
        <w:t>V</w:t>
      </w:r>
      <w:r w:rsidRPr="00B53C43">
        <w:rPr>
          <w:b/>
          <w:color w:val="000000"/>
          <w:sz w:val="40"/>
          <w:lang w:val="en-CA"/>
        </w:rPr>
        <w:t xml:space="preserve">. </w:t>
      </w:r>
      <w:r w:rsidRPr="00B53C43">
        <w:rPr>
          <w:b/>
          <w:color w:val="000000"/>
          <w:sz w:val="40"/>
        </w:rPr>
        <w:t>IE II</w:t>
      </w:r>
      <w:r>
        <w:rPr>
          <w:b/>
          <w:color w:val="000000"/>
          <w:sz w:val="40"/>
        </w:rPr>
        <w:t xml:space="preserve"> MODEL </w:t>
      </w:r>
      <w:r w:rsidRPr="00B53C43">
        <w:rPr>
          <w:b/>
          <w:color w:val="000000"/>
          <w:sz w:val="40"/>
        </w:rPr>
        <w:t>ANALYSIS ESSAYS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767E48">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roofErr w:type="gramStart"/>
            <w:r w:rsidRPr="00A36A4A">
              <w:rPr>
                <w:color w:val="000000"/>
              </w:rPr>
              <w:t>each</w:t>
            </w:r>
            <w:proofErr w:type="gramEnd"/>
            <w:r w:rsidRPr="00A36A4A">
              <w:rPr>
                <w:color w:val="000000"/>
              </w:rPr>
              <w:t xml:space="preserve"> paragraph.</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2D0256" w:rsidRDefault="008872DE" w:rsidP="008872DE">
      <w:r w:rsidRPr="00B92CBA">
        <w:rPr>
          <w:b/>
          <w:i/>
          <w:color w:val="000000"/>
          <w:sz w:val="36"/>
        </w:rPr>
        <w:t>Ways of Relaxation:</w:t>
      </w:r>
      <w:r w:rsidRPr="00B53C43">
        <w:rPr>
          <w:i/>
          <w:color w:val="000000"/>
          <w:sz w:val="36"/>
        </w:rPr>
        <w:t xml:space="preserve"> </w:t>
      </w:r>
      <w:proofErr w:type="spellStart"/>
      <w:r w:rsidRPr="00B53C43">
        <w:rPr>
          <w:color w:val="000000"/>
          <w:sz w:val="36"/>
        </w:rPr>
        <w:t>Nozomi</w:t>
      </w:r>
      <w:proofErr w:type="spellEnd"/>
      <w:r w:rsidRPr="00B53C43">
        <w:rPr>
          <w:color w:val="000000"/>
          <w:sz w:val="36"/>
        </w:rPr>
        <w:t xml:space="preserve"> Hori</w:t>
      </w:r>
    </w:p>
    <w:p w:rsidR="008872DE" w:rsidRDefault="008872DE" w:rsidP="008872DE">
      <w:bookmarkStart w:id="0" w:name="QuickMark_1"/>
      <w:bookmarkEnd w:id="0"/>
      <w:r w:rsidRPr="00B53C43">
        <w:rPr>
          <w:color w:val="000000"/>
        </w:rPr>
        <w:tab/>
        <w:t>Each of us has our own way of relaxation. We take rests and relax in various ways and in many different places</w:t>
      </w:r>
      <w:r w:rsidR="005732CA">
        <w:rPr>
          <w:color w:val="000000"/>
        </w:rPr>
        <w:t xml:space="preserve"> during the day and night</w:t>
      </w:r>
      <w:r w:rsidRPr="00B53C43">
        <w:rPr>
          <w:color w:val="000000"/>
        </w:rPr>
        <w:t xml:space="preserve">. Some people prefer to take catnaps throughout the day. Others refrain from </w:t>
      </w:r>
      <w:r w:rsidR="005732CA">
        <w:rPr>
          <w:color w:val="000000"/>
        </w:rPr>
        <w:t xml:space="preserve">sleeping until their bedtimes. </w:t>
      </w:r>
      <w:r w:rsidRPr="00B53C43">
        <w:rPr>
          <w:color w:val="000000"/>
        </w:rPr>
        <w:t xml:space="preserve">Some people like to take a bath </w:t>
      </w:r>
      <w:r w:rsidR="005732CA">
        <w:rPr>
          <w:color w:val="000000"/>
        </w:rPr>
        <w:t xml:space="preserve">before going to bed, </w:t>
      </w:r>
      <w:r w:rsidRPr="00B53C43">
        <w:rPr>
          <w:color w:val="000000"/>
        </w:rPr>
        <w:t>and others listen to music</w:t>
      </w:r>
      <w:r w:rsidR="005732CA">
        <w:rPr>
          <w:color w:val="000000"/>
        </w:rPr>
        <w:t>,</w:t>
      </w:r>
      <w:r w:rsidRPr="00B53C43">
        <w:rPr>
          <w:color w:val="000000"/>
        </w:rPr>
        <w:t xml:space="preserve"> or go to a sport club or a gym</w:t>
      </w:r>
      <w:r w:rsidR="005732CA">
        <w:rPr>
          <w:color w:val="000000"/>
        </w:rPr>
        <w:t xml:space="preserve"> before they go to sleep</w:t>
      </w:r>
      <w:r w:rsidRPr="00B53C43">
        <w:rPr>
          <w:color w:val="000000"/>
        </w:rPr>
        <w:t>. To analyze these approaches, one could begin with the relaxation which comes from sleeping. Next is the relaxa</w:t>
      </w:r>
      <w:r w:rsidR="005732CA">
        <w:rPr>
          <w:color w:val="000000"/>
        </w:rPr>
        <w:t xml:space="preserve">tion from taking a bath. </w:t>
      </w:r>
      <w:r w:rsidRPr="00B53C43">
        <w:rPr>
          <w:color w:val="000000"/>
        </w:rPr>
        <w:t>Finally, there is the relaxation that comes from doing some exercise.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r>
      <w:r>
        <w:rPr>
          <w:rFonts w:hint="eastAsia"/>
          <w:color w:val="000000"/>
          <w:lang w:eastAsia="ja-JP"/>
        </w:rPr>
        <w:t>F</w:t>
      </w:r>
      <w:r>
        <w:rPr>
          <w:color w:val="000000"/>
          <w:lang w:eastAsia="ja-JP"/>
        </w:rPr>
        <w:t>o</w:t>
      </w:r>
      <w:r>
        <w:rPr>
          <w:rFonts w:hint="eastAsia"/>
          <w:color w:val="000000"/>
          <w:lang w:eastAsia="ja-JP"/>
        </w:rPr>
        <w:t>r one thing, s</w:t>
      </w:r>
      <w:r w:rsidRPr="00B53C43">
        <w:rPr>
          <w:color w:val="000000"/>
        </w:rPr>
        <w:t>leeping is the easiest and simplest way to relax. It is a good thing to rest when we feel ill or are anxious about something. While sleeping, we can forget everything and relax our minds as well as our body. If we have a quarrel at night, we can forget about it by the time we wake up the next morning.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 xml:space="preserve">Another way of relaxing is to take a bath and women especially enjoy this form of relaxation. Some of them may bathe for long time, listen to the music and read magazines. The body warms up in the bath. Afterward, </w:t>
      </w:r>
      <w:r w:rsidR="005732CA">
        <w:rPr>
          <w:color w:val="000000"/>
        </w:rPr>
        <w:t>their bodies</w:t>
      </w:r>
      <w:r w:rsidRPr="00B53C43">
        <w:rPr>
          <w:color w:val="000000"/>
        </w:rPr>
        <w:t xml:space="preserve"> will feel refreshed.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Doing some exercise is another way of relaxing. Some people may think that we become more tired if we do exercise after work</w:t>
      </w:r>
      <w:r w:rsidR="005732CA">
        <w:rPr>
          <w:color w:val="000000"/>
        </w:rPr>
        <w:t>ing at school or in the office all day</w:t>
      </w:r>
      <w:r w:rsidRPr="00B53C43">
        <w:rPr>
          <w:color w:val="000000"/>
        </w:rPr>
        <w:t xml:space="preserve">. This is true yet exercise has </w:t>
      </w:r>
      <w:proofErr w:type="spellStart"/>
      <w:r w:rsidRPr="00B53C43">
        <w:rPr>
          <w:color w:val="000000"/>
        </w:rPr>
        <w:t>lo</w:t>
      </w:r>
      <w:r w:rsidR="005732CA">
        <w:rPr>
          <w:color w:val="000000"/>
        </w:rPr>
        <w:t>ngterm</w:t>
      </w:r>
      <w:proofErr w:type="spellEnd"/>
      <w:r w:rsidR="005732CA">
        <w:rPr>
          <w:color w:val="000000"/>
        </w:rPr>
        <w:t xml:space="preserve"> benefits for our body. </w:t>
      </w:r>
      <w:r w:rsidRPr="00B53C43">
        <w:rPr>
          <w:color w:val="000000"/>
        </w:rPr>
        <w:t xml:space="preserve">Over time, it contributes to our ability to work. It is said that </w:t>
      </w:r>
      <w:r w:rsidR="005732CA">
        <w:rPr>
          <w:color w:val="000000"/>
        </w:rPr>
        <w:t xml:space="preserve">light exercises are effective. </w:t>
      </w:r>
      <w:r w:rsidRPr="00B53C43">
        <w:rPr>
          <w:color w:val="000000"/>
        </w:rPr>
        <w:t>Walking and aerobic</w:t>
      </w:r>
      <w:r w:rsidR="005732CA">
        <w:rPr>
          <w:color w:val="000000"/>
        </w:rPr>
        <w:t xml:space="preserve">s are good exercise </w:t>
      </w:r>
      <w:proofErr w:type="spellStart"/>
      <w:r w:rsidR="005732CA">
        <w:rPr>
          <w:color w:val="000000"/>
        </w:rPr>
        <w:t>activities.</w:t>
      </w:r>
      <w:r w:rsidRPr="00B53C43">
        <w:rPr>
          <w:color w:val="000000"/>
        </w:rPr>
        <w:t>To</w:t>
      </w:r>
      <w:proofErr w:type="spellEnd"/>
      <w:r w:rsidRPr="00B53C43">
        <w:rPr>
          <w:color w:val="000000"/>
        </w:rPr>
        <w:t xml:space="preserve"> stretch our muscles is also said to be a good way to relax.</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These are a number of ways to relax. Through them, people relax their body and mind.  Relaxation is very important for us living in a busy place like Tokyo. There is so much stress and there are many restrictions. People are tired. All these things make it clear that relaxation is necessary. Therefore people need to find their own ways to relax.</w:t>
      </w:r>
    </w:p>
    <w:p w:rsidR="003C6E71" w:rsidRDefault="003C6E7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3C6E71" w:rsidRPr="00A36A4A" w:rsidTr="00767E48">
        <w:tc>
          <w:tcPr>
            <w:tcW w:w="9468" w:type="dxa"/>
            <w:shd w:val="pct5" w:color="auto" w:fill="A6A6A6" w:themeFill="background1" w:themeFillShade="A6"/>
          </w:tcPr>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three methods of relaxing? </w:t>
            </w:r>
          </w:p>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E67664" w:rsidRDefault="008872DE" w:rsidP="008872DE">
      <w:r w:rsidRPr="00B53C43">
        <w:rPr>
          <w:b/>
          <w:i/>
          <w:color w:val="000000"/>
          <w:sz w:val="36"/>
        </w:rPr>
        <w:lastRenderedPageBreak/>
        <w:t xml:space="preserve">Analysis of Juvenile Delinquency:   </w:t>
      </w:r>
      <w:proofErr w:type="spellStart"/>
      <w:r w:rsidRPr="00B53C43">
        <w:rPr>
          <w:color w:val="000000"/>
          <w:sz w:val="36"/>
        </w:rPr>
        <w:t>Hitomi</w:t>
      </w:r>
      <w:proofErr w:type="spellEnd"/>
      <w:r w:rsidRPr="00B53C43">
        <w:rPr>
          <w:color w:val="000000"/>
          <w:sz w:val="36"/>
        </w:rPr>
        <w:t xml:space="preserve"> Takahashi</w:t>
      </w:r>
    </w:p>
    <w:p w:rsidR="008872DE" w:rsidRDefault="008872DE" w:rsidP="008872DE">
      <w:pPr>
        <w:ind w:firstLine="720"/>
        <w:rPr>
          <w:color w:val="000000"/>
        </w:rPr>
      </w:pPr>
      <w:r>
        <w:rPr>
          <w:color w:val="000000"/>
        </w:rPr>
        <w:t>I</w:t>
      </w:r>
      <w:r w:rsidRPr="00B53C43">
        <w:rPr>
          <w:color w:val="000000"/>
        </w:rPr>
        <w:t>n the past few years, the number of</w:t>
      </w:r>
      <w:r>
        <w:rPr>
          <w:color w:val="000000"/>
        </w:rPr>
        <w:t xml:space="preserve"> crimes has increased greatly. </w:t>
      </w:r>
      <w:r w:rsidRPr="00B53C43">
        <w:rPr>
          <w:color w:val="000000"/>
        </w:rPr>
        <w:t>The number of juvenile delinquents has apparently increase</w:t>
      </w:r>
      <w:r>
        <w:rPr>
          <w:color w:val="000000"/>
        </w:rPr>
        <w:t xml:space="preserve">d according to the news. </w:t>
      </w:r>
      <w:r w:rsidRPr="00B53C43">
        <w:rPr>
          <w:color w:val="000000"/>
        </w:rPr>
        <w:t>Why are these juv</w:t>
      </w:r>
      <w:r>
        <w:rPr>
          <w:color w:val="000000"/>
        </w:rPr>
        <w:t xml:space="preserve">enile delinquencies occurring? </w:t>
      </w:r>
      <w:r w:rsidRPr="00B53C43">
        <w:rPr>
          <w:color w:val="000000"/>
        </w:rPr>
        <w:t xml:space="preserve">The three factors that are causing young people to commit these crimes are the way young people think and handle situations, how they fail to imagine the consequences of their actions, and the way they handle their problems and stresses. </w:t>
      </w:r>
    </w:p>
    <w:p w:rsidR="008872DE" w:rsidRPr="002D0256" w:rsidRDefault="008872DE" w:rsidP="008872DE">
      <w:pPr>
        <w:ind w:firstLine="720"/>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First of all, young people </w:t>
      </w:r>
      <w:r w:rsidR="00C84E5E">
        <w:rPr>
          <w:color w:val="000000"/>
        </w:rPr>
        <w:t xml:space="preserve">think differently </w:t>
      </w:r>
      <w:r>
        <w:rPr>
          <w:color w:val="000000"/>
        </w:rPr>
        <w:t xml:space="preserve">compared to the past. </w:t>
      </w:r>
      <w:r w:rsidRPr="00B53C43">
        <w:rPr>
          <w:color w:val="000000"/>
        </w:rPr>
        <w:t>Basically, they take things lightly and the</w:t>
      </w:r>
      <w:r>
        <w:rPr>
          <w:color w:val="000000"/>
        </w:rPr>
        <w:t xml:space="preserve">y don’t worry about very much. </w:t>
      </w:r>
      <w:r w:rsidRPr="00B53C43">
        <w:rPr>
          <w:color w:val="000000"/>
        </w:rPr>
        <w:t xml:space="preserve">For example, some kids commit crimes because they imagine doing so is like some kind of a game and nothing serious.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They do not empathize with others so hurting or killing someone doesn’t bother them alt</w:t>
      </w:r>
      <w:r>
        <w:rPr>
          <w:color w:val="000000"/>
        </w:rPr>
        <w:t xml:space="preserve">hough they know it is a crime. </w:t>
      </w:r>
      <w:r w:rsidRPr="00B53C43">
        <w:rPr>
          <w:color w:val="000000"/>
        </w:rPr>
        <w:t>Their thoughts about the preciousness of human life are obviously d</w:t>
      </w:r>
      <w:r>
        <w:rPr>
          <w:color w:val="000000"/>
        </w:rPr>
        <w:t xml:space="preserve">ifferent than those of others. </w:t>
      </w:r>
      <w:r w:rsidRPr="00B53C43">
        <w:rPr>
          <w:color w:val="000000"/>
        </w:rPr>
        <w:t>They do not think that life is precious.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rsidR="008872DE" w:rsidRDefault="008872DE" w:rsidP="008872DE">
      <w:pPr>
        <w:ind w:firstLine="720"/>
        <w:rPr>
          <w:color w:val="000000"/>
        </w:rPr>
      </w:pPr>
      <w:r w:rsidRPr="00B53C43">
        <w:rPr>
          <w:color w:val="000000"/>
        </w:rPr>
        <w:t>Another cause of juvenile delinquencies is that many young people do not conside</w:t>
      </w:r>
      <w:r>
        <w:rPr>
          <w:color w:val="000000"/>
        </w:rPr>
        <w:t xml:space="preserve">r the effect of their actions. </w:t>
      </w:r>
      <w:r w:rsidRPr="00B53C43">
        <w:rPr>
          <w:color w:val="000000"/>
        </w:rPr>
        <w:t xml:space="preserve">This means that if stealing something seems okay with them at that moment, they </w:t>
      </w:r>
      <w:r>
        <w:rPr>
          <w:color w:val="000000"/>
        </w:rPr>
        <w:t xml:space="preserve">just go right ahead and do it. </w:t>
      </w:r>
      <w:r w:rsidRPr="00B53C43">
        <w:rPr>
          <w:color w:val="000000"/>
        </w:rPr>
        <w:t>This is very scary because when people are not afraid about the results, it's pos</w:t>
      </w:r>
      <w:r>
        <w:rPr>
          <w:color w:val="000000"/>
        </w:rPr>
        <w:t xml:space="preserve">sible for them to do anything. </w:t>
      </w:r>
      <w:r w:rsidRPr="00B53C43">
        <w:rPr>
          <w:color w:val="000000"/>
        </w:rPr>
        <w:t xml:space="preserve">The boy who murdered a school boy </w:t>
      </w:r>
      <w:r>
        <w:rPr>
          <w:color w:val="000000"/>
        </w:rPr>
        <w:t xml:space="preserve">in Kobe is an example of this. </w:t>
      </w:r>
      <w:r w:rsidRPr="00B53C43">
        <w:rPr>
          <w:color w:val="000000"/>
        </w:rPr>
        <w:t>He really felt no remorse at his murder or the attacks he ma</w:t>
      </w:r>
      <w:r>
        <w:rPr>
          <w:color w:val="000000"/>
        </w:rPr>
        <w:t xml:space="preserve">de against the other children. </w:t>
      </w:r>
      <w:r w:rsidRPr="00B53C43">
        <w:rPr>
          <w:color w:val="000000"/>
        </w:rPr>
        <w:t>When one hears reasons why kids commit crimes, the explanations are often because they felt like it, or they wanted money.</w:t>
      </w:r>
    </w:p>
    <w:p w:rsidR="008872DE" w:rsidRPr="002D0256" w:rsidRDefault="008872DE" w:rsidP="008872DE">
      <w:pPr>
        <w:ind w:firstLine="720"/>
      </w:pPr>
    </w:p>
    <w:p w:rsidR="008872DE" w:rsidRDefault="008872DE" w:rsidP="00C84E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The last reason why these juvenile delinquencies are occurring is that young people cannot deal </w:t>
      </w:r>
      <w:r>
        <w:rPr>
          <w:color w:val="000000"/>
        </w:rPr>
        <w:t xml:space="preserve">with their problems. </w:t>
      </w:r>
      <w:r w:rsidRPr="00B53C43">
        <w:rPr>
          <w:color w:val="000000"/>
        </w:rPr>
        <w:t>In society now, they feel a greater sense of loss of identity, much heavier than that of</w:t>
      </w:r>
      <w:r w:rsidR="00C84E5E">
        <w:rPr>
          <w:color w:val="000000"/>
        </w:rPr>
        <w:t xml:space="preserve"> the young people in the past. </w:t>
      </w:r>
      <w:r w:rsidRPr="00B53C43">
        <w:rPr>
          <w:color w:val="000000"/>
        </w:rPr>
        <w:t xml:space="preserve">With their parents working, often no one at home, and their teachers insisting they study, they really have little opportunity </w:t>
      </w:r>
      <w:r w:rsidR="00C84E5E">
        <w:rPr>
          <w:color w:val="000000"/>
        </w:rPr>
        <w:t xml:space="preserve">to learn proper social skills. </w:t>
      </w:r>
      <w:r w:rsidRPr="00B53C43">
        <w:rPr>
          <w:color w:val="000000"/>
        </w:rPr>
        <w:t>The problem is not just the stress or social pressure itself, but how they fail to dea</w:t>
      </w:r>
      <w:r>
        <w:rPr>
          <w:color w:val="000000"/>
        </w:rPr>
        <w:t xml:space="preserve">l with it. They commit crimes. </w:t>
      </w:r>
      <w:r w:rsidRPr="00B53C43">
        <w:rPr>
          <w:color w:val="000000"/>
        </w:rPr>
        <w:t xml:space="preserve">Sometimes it’s expressed in bullying other children </w:t>
      </w:r>
      <w:proofErr w:type="gramStart"/>
      <w:r w:rsidRPr="00B53C43">
        <w:rPr>
          <w:color w:val="000000"/>
        </w:rPr>
        <w:t>which</w:t>
      </w:r>
      <w:proofErr w:type="gramEnd"/>
      <w:r w:rsidRPr="00B53C43">
        <w:rPr>
          <w:color w:val="000000"/>
        </w:rPr>
        <w:t xml:space="preserve"> sometimes leads to </w:t>
      </w:r>
      <w:r w:rsidR="00C84E5E">
        <w:rPr>
          <w:color w:val="000000"/>
        </w:rPr>
        <w:t xml:space="preserve">the victims’ </w:t>
      </w:r>
      <w:r w:rsidRPr="00B53C43">
        <w:rPr>
          <w:color w:val="000000"/>
        </w:rPr>
        <w:t>suicide</w:t>
      </w:r>
      <w:r w:rsidR="00C84E5E">
        <w:rPr>
          <w:color w:val="000000"/>
        </w:rPr>
        <w:t>s</w:t>
      </w:r>
      <w:r w:rsidRPr="00B53C43">
        <w:rPr>
          <w:color w:val="000000"/>
        </w:rPr>
        <w:t xml:space="preserv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From these points, it is obvious that these three factors are causing juvenile delinquencies to increase in the past few years. In order to decrease the number of crimes, and lessen the stress and the pressure on young people, society needs to change. The society and the people around the young people must understand and accept</w:t>
      </w:r>
      <w:r>
        <w:rPr>
          <w:color w:val="000000"/>
        </w:rPr>
        <w:t xml:space="preserve"> the fact that they need help. </w:t>
      </w:r>
      <w:r w:rsidRPr="00B53C43">
        <w:rPr>
          <w:color w:val="000000"/>
        </w:rPr>
        <w:t xml:space="preserve">The young people also need to know that it is okay, and necessary to get help. We need to lend a helping hand to them to try to change their attitudes and society as a whole or else the problem will get worse. </w:t>
      </w:r>
    </w:p>
    <w:p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767E48">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causes of juvenile delinquency?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Default="008D30B9" w:rsidP="008872DE">
      <w:r>
        <w:rPr>
          <w:b/>
          <w:color w:val="000000"/>
          <w:sz w:val="40"/>
        </w:rPr>
        <w:lastRenderedPageBreak/>
        <w:t>X</w:t>
      </w:r>
      <w:r w:rsidR="00E324F2">
        <w:rPr>
          <w:b/>
          <w:color w:val="000000"/>
          <w:sz w:val="40"/>
        </w:rPr>
        <w:t>V</w:t>
      </w:r>
      <w:r w:rsidR="008872DE">
        <w:rPr>
          <w:b/>
          <w:color w:val="000000"/>
          <w:sz w:val="40"/>
        </w:rPr>
        <w:t>. IE II</w:t>
      </w:r>
      <w:r w:rsidR="008872DE" w:rsidRPr="00B53C43">
        <w:rPr>
          <w:b/>
          <w:color w:val="000000"/>
          <w:sz w:val="40"/>
        </w:rPr>
        <w:t xml:space="preserve"> COMPARISON-CONTRAST ESSAY</w:t>
      </w:r>
      <w:r w:rsidR="008872DE">
        <w:rPr>
          <w:b/>
          <w:color w:val="000000"/>
          <w:sz w:val="40"/>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767E48">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two following essays: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roofErr w:type="gramStart"/>
            <w:r w:rsidRPr="00A36A4A">
              <w:rPr>
                <w:color w:val="000000"/>
              </w:rPr>
              <w:t>each</w:t>
            </w:r>
            <w:proofErr w:type="gramEnd"/>
            <w:r w:rsidRPr="00A36A4A">
              <w:rPr>
                <w:color w:val="000000"/>
              </w:rPr>
              <w:t xml:space="preserve"> paragraph.</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A5B91" w:rsidRDefault="008872DE" w:rsidP="008872DE">
      <w:r>
        <w:rPr>
          <w:b/>
          <w:i/>
          <w:color w:val="000000"/>
          <w:sz w:val="36"/>
          <w:lang w:val="en-CA"/>
        </w:rPr>
        <w:t>City a</w:t>
      </w:r>
      <w:r w:rsidRPr="00B92CBA">
        <w:rPr>
          <w:b/>
          <w:i/>
          <w:color w:val="000000"/>
          <w:sz w:val="36"/>
          <w:lang w:val="en-CA"/>
        </w:rPr>
        <w:t>nd Country Life:</w:t>
      </w:r>
      <w:r w:rsidRPr="00B53C43">
        <w:rPr>
          <w:i/>
          <w:color w:val="000000"/>
          <w:sz w:val="36"/>
          <w:lang w:val="en-CA"/>
        </w:rPr>
        <w:t xml:space="preserve"> </w:t>
      </w:r>
      <w:r w:rsidRPr="00B53C43">
        <w:rPr>
          <w:color w:val="000000"/>
          <w:sz w:val="36"/>
          <w:lang w:val="en-CA"/>
        </w:rPr>
        <w:t xml:space="preserve">Masako </w:t>
      </w:r>
      <w:proofErr w:type="spellStart"/>
      <w:r w:rsidRPr="00B53C43">
        <w:rPr>
          <w:color w:val="000000"/>
          <w:sz w:val="36"/>
          <w:lang w:val="en-CA"/>
        </w:rPr>
        <w:t>Furatchi</w:t>
      </w:r>
      <w:proofErr w:type="spell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There are two types of regions in most countries.  They are called “the city and the country."   It is usually said the city is where many people live, where many grand buildings are constructed, and many rail lines are laid, while the country is where a few people live and there are seldom tall buildings or various rail lines.  Several decades ago, such differences were even more obvious and many people in the country wanted to move into big cities in hopes of a better, more convenient life.  Though such differences nowadays have faded owing to the improved standard of living in the country, there are still some differences between the two lives.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 xml:space="preserve">First of all, there are many kinds of jobs in a big city.  In cities like Tokyo or London, many businessmen every day research information about markets in the country and the world.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Young people in cities have more job opportunities and higher salaries than the country and more entertainment, so they are attracted to city life.  In contrast, there are fewer jobs in the country, and needless to say, the top-ranked companies aren't found there, either. Many people work as public servants, or as greengrocers, and so on. It needs special mention that there are many farmers and fishermen. People in places like Wakayama grow rice and vegetables in fertile fields, or catch fish in the abundant sea.  But young people don't want to succeed in agriculture or in the fishery because they both are strongly influenced by nature or weather and there is no assurance of a stable income.</w:t>
      </w:r>
    </w:p>
    <w:p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8872DE" w:rsidP="00DA75D3">
      <w:pPr>
        <w:widowControl/>
        <w:autoSpaceDE/>
        <w:autoSpaceDN/>
        <w:adjustRightInd/>
        <w:ind w:firstLine="720"/>
        <w:rPr>
          <w:color w:val="000000"/>
          <w:lang w:val="en-CA"/>
        </w:rPr>
      </w:pPr>
      <w:r w:rsidRPr="00B53C43">
        <w:rPr>
          <w:color w:val="000000"/>
          <w:lang w:val="en-CA"/>
        </w:rPr>
        <w:t xml:space="preserve">In addition, there are many schools in the city such as public schools, private schools, preparatory schools, and universities.  It even seems as if there are too many.  Little children go to prestigious elementary schools and study for entrance examinations.  Public high school students take lessons at preparatory schools.  Students spend most of their time studying to enter universities such as Aoyama </w:t>
      </w:r>
      <w:proofErr w:type="spellStart"/>
      <w:r w:rsidRPr="00B53C43">
        <w:rPr>
          <w:color w:val="000000"/>
          <w:lang w:val="en-CA"/>
        </w:rPr>
        <w:t>Gakuin</w:t>
      </w:r>
      <w:proofErr w:type="spellEnd"/>
      <w:r w:rsidRPr="00B53C43">
        <w:rPr>
          <w:color w:val="000000"/>
          <w:lang w:val="en-CA"/>
        </w:rPr>
        <w:t xml:space="preserve"> or Sophia because a good education means better future employment.  On the other hand, the number of schools has been decreasing in the country as young people leave.  It's not uncommon to have first-grade and sixth-grade pupils in the same classroom.  There are few preparatory classes so if high school students want to go to </w:t>
      </w:r>
      <w:proofErr w:type="gramStart"/>
      <w:r w:rsidRPr="00B53C43">
        <w:rPr>
          <w:color w:val="000000"/>
          <w:lang w:val="en-CA"/>
        </w:rPr>
        <w:t>university,</w:t>
      </w:r>
      <w:proofErr w:type="gramEnd"/>
      <w:r w:rsidRPr="00B53C43">
        <w:rPr>
          <w:color w:val="000000"/>
          <w:lang w:val="en-CA"/>
        </w:rPr>
        <w:t xml:space="preserve"> they have to study by themselves.  But they don't have enough time to study as city students do because they must often help with family chores.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lastRenderedPageBreak/>
        <w:tab/>
      </w:r>
      <w:r w:rsidRPr="00B53C43">
        <w:rPr>
          <w:color w:val="000000"/>
          <w:lang w:val="en-CA"/>
        </w:rPr>
        <w:t>Considering these aspects, it would seem that country life is worse than city life.  But here are many merits to country life.  People in the country can eat fresh rice, vegetables, fruit, and fish and these foods are more delicious and cheaper than those city people eat.  Children can play cheerfully in natural surroundings, in grand fields, and swim in clear rivers, ski on big mountains covered in shining white snow.  They can live in calm surroundings with fresh air.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 xml:space="preserve">In conclusion, it can be said that there are two kinds of areas, cities, and the countryside.  People in the country have tended to yearn for city life.  </w:t>
      </w:r>
      <w:proofErr w:type="gramStart"/>
      <w:r w:rsidRPr="00B53C43">
        <w:rPr>
          <w:color w:val="000000"/>
          <w:lang w:val="en-CA"/>
        </w:rPr>
        <w:t>Though it seems that living in the country is filled with the f</w:t>
      </w:r>
      <w:r>
        <w:rPr>
          <w:color w:val="000000"/>
          <w:lang w:val="en-CA"/>
        </w:rPr>
        <w:t>l</w:t>
      </w:r>
      <w:r w:rsidRPr="00B53C43">
        <w:rPr>
          <w:color w:val="000000"/>
          <w:lang w:val="en-CA"/>
        </w:rPr>
        <w:t>avour of nature.</w:t>
      </w:r>
      <w:proofErr w:type="gramEnd"/>
      <w:r w:rsidRPr="00B53C43">
        <w:rPr>
          <w:color w:val="000000"/>
          <w:lang w:val="en-CA"/>
        </w:rPr>
        <w:t xml:space="preserve">  Both lives have their good points.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A75D3" w:rsidRPr="00B93020"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767E48">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differences in finding a job in the two places?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differences in schools?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What are the advantages of living in the country?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Default="008872DE" w:rsidP="008872DE"/>
    <w:p w:rsidR="008872DE" w:rsidRDefault="008872DE" w:rsidP="008872DE">
      <w:r w:rsidRPr="00B53C43">
        <w:rPr>
          <w:b/>
          <w:i/>
          <w:color w:val="000000"/>
          <w:sz w:val="36"/>
        </w:rPr>
        <w:t>Two First Ladies: Barbara Bush and Hillary Clinton:</w:t>
      </w:r>
      <w:r w:rsidRPr="00B53C43">
        <w:rPr>
          <w:color w:val="000000"/>
          <w:sz w:val="36"/>
        </w:rPr>
        <w:t xml:space="preserve">  </w:t>
      </w:r>
    </w:p>
    <w:p w:rsidR="008872DE" w:rsidRDefault="008872DE"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color w:val="000000"/>
          <w:sz w:val="36"/>
        </w:rPr>
      </w:pPr>
      <w:r w:rsidRPr="00B53C43">
        <w:rPr>
          <w:color w:val="000000"/>
          <w:sz w:val="36"/>
        </w:rPr>
        <w:t xml:space="preserve">Naomi </w:t>
      </w:r>
      <w:proofErr w:type="spellStart"/>
      <w:r w:rsidRPr="00B53C43">
        <w:rPr>
          <w:color w:val="000000"/>
          <w:sz w:val="36"/>
        </w:rPr>
        <w:t>Iimori</w:t>
      </w:r>
      <w:proofErr w:type="spellEnd"/>
    </w:p>
    <w:p w:rsidR="00DA75D3" w:rsidRPr="00C84E5E"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b/>
          <w:color w:val="000000"/>
        </w:rPr>
      </w:pPr>
    </w:p>
    <w:p w:rsidR="008872DE" w:rsidRDefault="008872DE" w:rsidP="008872DE">
      <w:r w:rsidRPr="00B53C43">
        <w:rPr>
          <w:b/>
          <w:color w:val="000000"/>
        </w:rPr>
        <w:tab/>
      </w:r>
      <w:r w:rsidRPr="00B53C43">
        <w:rPr>
          <w:color w:val="000000"/>
        </w:rPr>
        <w:t>The President’s wife, the First Lady, plays an important role in her husband’s administration.  Sometimes the First Lady is greeted with and attracts people a great deal, much more than a President does; for example, her hair style, clothes, manners, and statements.  Former First Ladies Barbara Bush and Hillary Rodham Clinton have been praised for their abilities and their support of their husbands.</w:t>
      </w:r>
    </w:p>
    <w:p w:rsidR="00DA75D3" w:rsidRDefault="00DA75D3" w:rsidP="008872DE">
      <w:pPr>
        <w:widowControl/>
        <w:autoSpaceDE/>
        <w:autoSpaceDN/>
        <w:adjustRightInd/>
        <w:rPr>
          <w:color w:val="000000"/>
        </w:rPr>
      </w:pPr>
    </w:p>
    <w:p w:rsidR="008872DE" w:rsidRPr="00B53C43" w:rsidRDefault="008872DE" w:rsidP="008872DE">
      <w:pPr>
        <w:widowControl/>
        <w:autoSpaceDE/>
        <w:autoSpaceDN/>
        <w:adjustRightInd/>
        <w:rPr>
          <w:color w:val="000000"/>
        </w:rPr>
      </w:pPr>
      <w:r w:rsidRPr="00B53C43">
        <w:rPr>
          <w:color w:val="000000"/>
        </w:rPr>
        <w:tab/>
        <w:t xml:space="preserve">There are some similarities between the two, Barbara Bush and Hillary Rodham Clinton.  First of all, both ladies contributed to the educational system.  Barbara Bush engaged in the promotion of literacy for all American citizens. She helped many causes, including homeless, AIDS, the elderly and school volunteer programs. Similarly, Hillary Rodham Clinton introduced one educational program, “Preschool Youngsters” that became a model for U.S. states.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ab/>
        <w:t xml:space="preserve">One difference between the two first ladies is in their careers and families. Barbara met George Bush when she was a teenager and they were married just before George went off to war. The </w:t>
      </w:r>
      <w:proofErr w:type="spellStart"/>
      <w:r w:rsidRPr="00B53C43">
        <w:rPr>
          <w:color w:val="000000"/>
        </w:rPr>
        <w:t>Bushs</w:t>
      </w:r>
      <w:proofErr w:type="spellEnd"/>
      <w:r w:rsidRPr="00B53C43">
        <w:rPr>
          <w:color w:val="000000"/>
        </w:rPr>
        <w:t xml:space="preserve">’ have six children. In contrast, Hillary Rodham Clinton met Bill at Yale Law School.  Later, she </w:t>
      </w:r>
      <w:r w:rsidR="00767E48">
        <w:rPr>
          <w:color w:val="000000"/>
        </w:rPr>
        <w:t xml:space="preserve">worked </w:t>
      </w:r>
      <w:r w:rsidRPr="00B53C43">
        <w:rPr>
          <w:color w:val="000000"/>
        </w:rPr>
        <w:t>in Washington. But she missed Bill Clinton, and two years later, she quit her job, and moved to Arkansas to marry him</w:t>
      </w:r>
      <w:r>
        <w:rPr>
          <w:color w:val="000000"/>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lastRenderedPageBreak/>
        <w:tab/>
        <w:t>The biggest difference between Barbara Bush and Hillary Rodham Clinton is in how they support their husbands. Barbara Bush is called “everybody’s grandmother.” People in the US like her white hair, her warm, relaxed manner and her wit. On the other hand, Hillary Rodham Clinton tried to be a “Presidential partner.” She spent her time trying to improve education and health care. She and her husband had only one child, their daughter, Chelsea. And she often goes a long way to save Bill from scandals.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r w:rsidRPr="00B53C43">
        <w:rPr>
          <w:color w:val="000000"/>
        </w:rPr>
        <w:tab/>
        <w:t>A First Lady seems to have brilliant, luxurious life, but she supports her husband. The duties of a First Lady are very important, and her behavior has a great influence on the presidential campaign. Her statements may damage her husband’s reputation and cause him to lose a presidential election. Sometimes a First Lady becomes a target of her husband’s enemies’ attacks. Even so, if she stays tough and cool, she may become as popular as the President.</w:t>
      </w:r>
      <w:r w:rsidRPr="00B53C43">
        <w:rPr>
          <w:b/>
          <w:i/>
          <w:color w:val="000000"/>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240"/>
      </w:tblGrid>
      <w:tr w:rsidR="008872DE" w:rsidRPr="00A36A4A" w:rsidTr="00767E48">
        <w:tc>
          <w:tcPr>
            <w:tcW w:w="92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similarities between the two women?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of the differences between them?</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Default="008872DE" w:rsidP="008872DE"/>
    <w:p w:rsidR="00E77181" w:rsidRPr="00E77181" w:rsidRDefault="00E77181" w:rsidP="00E77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00C84E5E" w:rsidRDefault="00C84E5E">
      <w:pPr>
        <w:widowControl/>
        <w:autoSpaceDE/>
        <w:autoSpaceDN/>
        <w:adjustRightInd/>
        <w:rPr>
          <w:b/>
          <w:color w:val="000000"/>
          <w:sz w:val="40"/>
          <w:lang w:eastAsia="ja-JP"/>
        </w:rPr>
      </w:pPr>
      <w:r>
        <w:rPr>
          <w:b/>
          <w:color w:val="000000"/>
          <w:sz w:val="40"/>
          <w:lang w:eastAsia="ja-JP"/>
        </w:rPr>
        <w:br w:type="page"/>
      </w:r>
    </w:p>
    <w:p w:rsidR="00124841" w:rsidRDefault="00E324F2" w:rsidP="00124841">
      <w:pPr>
        <w:rPr>
          <w:b/>
          <w:sz w:val="40"/>
          <w:szCs w:val="40"/>
        </w:rPr>
      </w:pPr>
      <w:r>
        <w:rPr>
          <w:b/>
          <w:color w:val="000000"/>
          <w:sz w:val="40"/>
          <w:lang w:eastAsia="ja-JP"/>
        </w:rPr>
        <w:lastRenderedPageBreak/>
        <w:t>X</w:t>
      </w:r>
      <w:r w:rsidR="003C1A9B">
        <w:rPr>
          <w:b/>
          <w:color w:val="000000"/>
          <w:sz w:val="40"/>
          <w:lang w:eastAsia="ja-JP"/>
        </w:rPr>
        <w:t>V</w:t>
      </w:r>
      <w:r w:rsidR="008D30B9">
        <w:rPr>
          <w:b/>
          <w:color w:val="000000"/>
          <w:sz w:val="40"/>
          <w:lang w:eastAsia="ja-JP"/>
        </w:rPr>
        <w:t>I</w:t>
      </w:r>
      <w:r w:rsidR="008872DE" w:rsidRPr="00B53C43">
        <w:rPr>
          <w:b/>
          <w:color w:val="000000"/>
          <w:sz w:val="40"/>
          <w:lang w:eastAsia="ja-JP"/>
        </w:rPr>
        <w:t xml:space="preserve">. </w:t>
      </w:r>
      <w:r w:rsidR="00124841" w:rsidRPr="00124841">
        <w:rPr>
          <w:b/>
          <w:sz w:val="40"/>
          <w:szCs w:val="40"/>
        </w:rPr>
        <w:t>10-pt Rubric for Scoring IE</w:t>
      </w:r>
      <w:r w:rsidR="00DA75D3">
        <w:rPr>
          <w:b/>
          <w:sz w:val="40"/>
          <w:szCs w:val="40"/>
        </w:rPr>
        <w:t xml:space="preserve"> </w:t>
      </w:r>
      <w:proofErr w:type="gramStart"/>
      <w:r w:rsidR="00DA75D3">
        <w:rPr>
          <w:b/>
          <w:sz w:val="40"/>
          <w:szCs w:val="40"/>
        </w:rPr>
        <w:t xml:space="preserve">II  </w:t>
      </w:r>
      <w:r w:rsidR="00124841" w:rsidRPr="00124841">
        <w:rPr>
          <w:b/>
          <w:sz w:val="40"/>
          <w:szCs w:val="40"/>
        </w:rPr>
        <w:t>Essays</w:t>
      </w:r>
      <w:proofErr w:type="gramEnd"/>
    </w:p>
    <w:p w:rsidR="00124841" w:rsidRPr="00117DDD" w:rsidRDefault="00124841" w:rsidP="00124841">
      <w:pP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341"/>
      </w:tblGrid>
      <w:tr w:rsidR="00124841" w:rsidRPr="00D476DF" w:rsidTr="00502365">
        <w:tc>
          <w:tcPr>
            <w:tcW w:w="2235" w:type="dxa"/>
            <w:shd w:val="pct25" w:color="auto" w:fill="auto"/>
          </w:tcPr>
          <w:p w:rsidR="00124841" w:rsidRPr="00D476DF" w:rsidRDefault="00124841" w:rsidP="00502365">
            <w:pPr>
              <w:rPr>
                <w:b/>
                <w:sz w:val="28"/>
                <w:szCs w:val="28"/>
              </w:rPr>
            </w:pPr>
            <w:r w:rsidRPr="00D476DF">
              <w:rPr>
                <w:b/>
                <w:sz w:val="28"/>
                <w:szCs w:val="28"/>
              </w:rPr>
              <w:t>Thesis, Topic Sentences and Transitions</w:t>
            </w:r>
          </w:p>
          <w:p w:rsidR="00124841" w:rsidRPr="00D476DF" w:rsidRDefault="00124841" w:rsidP="00502365">
            <w:pPr>
              <w:rPr>
                <w:sz w:val="28"/>
                <w:szCs w:val="28"/>
              </w:rPr>
            </w:pP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shd w:val="pct25" w:color="auto" w:fill="auto"/>
          </w:tcPr>
          <w:p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appropriate thesis statement and an introduction defining </w:t>
            </w:r>
          </w:p>
          <w:p w:rsidR="00124841" w:rsidRPr="00D476DF" w:rsidRDefault="000A24DD" w:rsidP="00502365">
            <w:pPr>
              <w:rPr>
                <w:sz w:val="28"/>
                <w:szCs w:val="28"/>
              </w:rPr>
            </w:pPr>
            <w:r>
              <w:rPr>
                <w:sz w:val="28"/>
                <w:szCs w:val="28"/>
              </w:rPr>
              <w:t xml:space="preserve">     </w:t>
            </w:r>
            <w:r w:rsidR="00124841" w:rsidRPr="00D476DF">
              <w:rPr>
                <w:sz w:val="28"/>
                <w:szCs w:val="28"/>
              </w:rPr>
              <w:t>key</w:t>
            </w:r>
            <w:r>
              <w:rPr>
                <w:sz w:val="28"/>
                <w:szCs w:val="28"/>
              </w:rPr>
              <w:t xml:space="preserve"> </w:t>
            </w:r>
            <w:r w:rsidR="00124841" w:rsidRPr="00D476DF">
              <w:rPr>
                <w:sz w:val="28"/>
                <w:szCs w:val="28"/>
              </w:rPr>
              <w:t xml:space="preserve">terms in the essay topic </w:t>
            </w:r>
          </w:p>
          <w:p w:rsidR="000A24DD"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r w:rsidR="000A24DD">
              <w:rPr>
                <w:sz w:val="28"/>
                <w:szCs w:val="28"/>
              </w:rPr>
              <w:t xml:space="preserve"> </w:t>
            </w:r>
          </w:p>
          <w:p w:rsidR="00124841" w:rsidRPr="00D476DF" w:rsidRDefault="000A24DD" w:rsidP="00502365">
            <w:pPr>
              <w:rPr>
                <w:sz w:val="28"/>
                <w:szCs w:val="28"/>
              </w:rPr>
            </w:pPr>
            <w:r>
              <w:rPr>
                <w:sz w:val="28"/>
                <w:szCs w:val="28"/>
              </w:rPr>
              <w:t xml:space="preserve">    </w:t>
            </w:r>
            <w:r w:rsidR="00124841" w:rsidRPr="00D476DF">
              <w:rPr>
                <w:sz w:val="28"/>
                <w:szCs w:val="28"/>
              </w:rPr>
              <w:t>(</w:t>
            </w:r>
            <w:proofErr w:type="spellStart"/>
            <w:proofErr w:type="gramStart"/>
            <w:r w:rsidR="00124841" w:rsidRPr="00D476DF">
              <w:rPr>
                <w:sz w:val="28"/>
                <w:szCs w:val="28"/>
              </w:rPr>
              <w:t>ie</w:t>
            </w:r>
            <w:proofErr w:type="spellEnd"/>
            <w:proofErr w:type="gramEnd"/>
            <w:r w:rsidR="00124841" w:rsidRPr="00D476DF">
              <w:rPr>
                <w:sz w:val="28"/>
                <w:szCs w:val="28"/>
              </w:rPr>
              <w:t>. Comparison-contrast, classification, etc.)</w:t>
            </w:r>
          </w:p>
        </w:tc>
      </w:tr>
      <w:tr w:rsidR="00124841" w:rsidRPr="00D476DF" w:rsidTr="00502365">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Content</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tcBorders>
              <w:bottom w:val="single" w:sz="4" w:space="0" w:color="000000"/>
            </w:tcBorders>
          </w:tcPr>
          <w:p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each paragraph has at least one example (</w:t>
            </w:r>
            <w:proofErr w:type="spellStart"/>
            <w:r w:rsidRPr="00D476DF">
              <w:rPr>
                <w:sz w:val="28"/>
                <w:szCs w:val="28"/>
              </w:rPr>
              <w:t>ie</w:t>
            </w:r>
            <w:proofErr w:type="spellEnd"/>
            <w:r w:rsidRPr="00D476DF">
              <w:rPr>
                <w:sz w:val="28"/>
                <w:szCs w:val="28"/>
              </w:rPr>
              <w:t xml:space="preserve">. an anecdote, </w:t>
            </w:r>
          </w:p>
          <w:p w:rsidR="00124841" w:rsidRPr="00D476DF" w:rsidRDefault="000A24DD" w:rsidP="00502365">
            <w:pPr>
              <w:rPr>
                <w:sz w:val="28"/>
                <w:szCs w:val="28"/>
              </w:rPr>
            </w:pPr>
            <w:r>
              <w:rPr>
                <w:sz w:val="28"/>
                <w:szCs w:val="28"/>
              </w:rPr>
              <w:t xml:space="preserve">    </w:t>
            </w:r>
            <w:proofErr w:type="gramStart"/>
            <w:r w:rsidR="00124841" w:rsidRPr="00D476DF">
              <w:rPr>
                <w:sz w:val="28"/>
                <w:szCs w:val="28"/>
              </w:rPr>
              <w:t>reason</w:t>
            </w:r>
            <w:proofErr w:type="gramEnd"/>
            <w:r w:rsidR="00124841" w:rsidRPr="00D476DF">
              <w:rPr>
                <w:sz w:val="28"/>
                <w:szCs w:val="28"/>
              </w:rPr>
              <w:t>, etc.) developed in 3- 4 sentences</w:t>
            </w:r>
          </w:p>
          <w:p w:rsidR="000A24DD" w:rsidRDefault="00124841" w:rsidP="00502365">
            <w:pPr>
              <w:rPr>
                <w:sz w:val="28"/>
                <w:szCs w:val="28"/>
              </w:rPr>
            </w:pPr>
            <w:r w:rsidRPr="00D476DF">
              <w:rPr>
                <w:b/>
                <w:sz w:val="28"/>
                <w:szCs w:val="28"/>
              </w:rPr>
              <w:t xml:space="preserve">ii) </w:t>
            </w:r>
            <w:r w:rsidRPr="00D476DF">
              <w:rPr>
                <w:sz w:val="28"/>
                <w:szCs w:val="28"/>
              </w:rPr>
              <w:t xml:space="preserve">an essay with facts, names, numbers, or other specific </w:t>
            </w:r>
          </w:p>
          <w:p w:rsidR="00124841" w:rsidRPr="00D476DF" w:rsidRDefault="000A24DD" w:rsidP="00502365">
            <w:pPr>
              <w:rPr>
                <w:sz w:val="28"/>
                <w:szCs w:val="28"/>
              </w:rPr>
            </w:pPr>
            <w:r>
              <w:rPr>
                <w:sz w:val="28"/>
                <w:szCs w:val="28"/>
              </w:rPr>
              <w:t xml:space="preserve">    </w:t>
            </w:r>
            <w:r w:rsidR="00124841" w:rsidRPr="00D476DF">
              <w:rPr>
                <w:sz w:val="28"/>
                <w:szCs w:val="28"/>
              </w:rPr>
              <w:t>details in the examples</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02365">
        <w:tc>
          <w:tcPr>
            <w:tcW w:w="2235" w:type="dxa"/>
            <w:shd w:val="clear" w:color="auto" w:fill="BFBFBF"/>
          </w:tcPr>
          <w:p w:rsidR="00124841" w:rsidRPr="00D476DF" w:rsidRDefault="00124841" w:rsidP="00502365">
            <w:pPr>
              <w:rPr>
                <w:b/>
                <w:sz w:val="28"/>
                <w:szCs w:val="28"/>
              </w:rPr>
            </w:pPr>
            <w:r w:rsidRPr="00D476DF">
              <w:rPr>
                <w:b/>
                <w:sz w:val="28"/>
                <w:szCs w:val="28"/>
              </w:rPr>
              <w:t>Grammar</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shd w:val="clear" w:color="auto" w:fill="BFBFBF"/>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0A24DD">
              <w:rPr>
                <w:b/>
                <w:sz w:val="28"/>
                <w:szCs w:val="28"/>
              </w:rPr>
              <w:t xml:space="preserve"> </w:t>
            </w:r>
            <w:r w:rsidRPr="00D476DF">
              <w:rPr>
                <w:sz w:val="28"/>
                <w:szCs w:val="28"/>
              </w:rPr>
              <w:t>the writer’s meaning is usually clear</w:t>
            </w:r>
          </w:p>
          <w:p w:rsidR="00124841" w:rsidRPr="00D476DF" w:rsidRDefault="00124841" w:rsidP="00502365">
            <w:pPr>
              <w:rPr>
                <w:sz w:val="28"/>
                <w:szCs w:val="28"/>
              </w:rPr>
            </w:pPr>
            <w:r w:rsidRPr="00D476DF">
              <w:rPr>
                <w:b/>
                <w:sz w:val="28"/>
                <w:szCs w:val="28"/>
              </w:rPr>
              <w:t xml:space="preserve">ii) </w:t>
            </w:r>
            <w:r w:rsidRPr="00D476DF">
              <w:rPr>
                <w:sz w:val="28"/>
                <w:szCs w:val="28"/>
              </w:rPr>
              <w:t>relatively</w:t>
            </w:r>
            <w:r w:rsidRPr="00D476DF">
              <w:rPr>
                <w:b/>
                <w:sz w:val="28"/>
                <w:szCs w:val="28"/>
              </w:rPr>
              <w:t xml:space="preserve"> </w:t>
            </w:r>
            <w:r w:rsidRPr="00D476DF">
              <w:rPr>
                <w:sz w:val="28"/>
                <w:szCs w:val="28"/>
              </w:rPr>
              <w:t xml:space="preserve">few grammatical errors for a 350-word essay </w:t>
            </w:r>
            <w:r w:rsidRPr="00D476DF">
              <w:rPr>
                <w:b/>
                <w:sz w:val="28"/>
                <w:szCs w:val="28"/>
              </w:rPr>
              <w:t xml:space="preserve"> </w:t>
            </w:r>
          </w:p>
          <w:p w:rsidR="00124841" w:rsidRPr="00D476DF" w:rsidRDefault="00124841" w:rsidP="00502365">
            <w:pPr>
              <w:rPr>
                <w:sz w:val="28"/>
                <w:szCs w:val="28"/>
              </w:rPr>
            </w:pP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02365">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Fluency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tcBorders>
              <w:bottom w:val="single" w:sz="4" w:space="0" w:color="000000"/>
            </w:tcBorders>
          </w:tcPr>
          <w:p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an essay of at least 350 words with lengthy paragraphs of </w:t>
            </w:r>
            <w:r w:rsidR="000A24DD">
              <w:rPr>
                <w:sz w:val="28"/>
                <w:szCs w:val="28"/>
              </w:rPr>
              <w:t xml:space="preserve">  </w:t>
            </w:r>
          </w:p>
          <w:p w:rsidR="00124841" w:rsidRPr="00D476DF" w:rsidRDefault="000A24DD" w:rsidP="00502365">
            <w:pPr>
              <w:rPr>
                <w:sz w:val="28"/>
                <w:szCs w:val="28"/>
              </w:rPr>
            </w:pPr>
            <w:r>
              <w:rPr>
                <w:sz w:val="28"/>
                <w:szCs w:val="28"/>
              </w:rPr>
              <w:t xml:space="preserve">    </w:t>
            </w:r>
            <w:r w:rsidR="00124841" w:rsidRPr="00D476DF">
              <w:rPr>
                <w:sz w:val="28"/>
                <w:szCs w:val="28"/>
              </w:rPr>
              <w:t>75-100 words for each</w:t>
            </w:r>
          </w:p>
          <w:p w:rsidR="000A24DD" w:rsidRDefault="00124841" w:rsidP="00502365">
            <w:pPr>
              <w:rPr>
                <w:sz w:val="28"/>
                <w:szCs w:val="28"/>
              </w:rPr>
            </w:pPr>
            <w:r w:rsidRPr="00D476DF">
              <w:rPr>
                <w:b/>
                <w:sz w:val="28"/>
                <w:szCs w:val="28"/>
              </w:rPr>
              <w:t xml:space="preserve">ii) </w:t>
            </w:r>
            <w:r w:rsidRPr="00D476DF">
              <w:rPr>
                <w:sz w:val="28"/>
                <w:szCs w:val="28"/>
              </w:rPr>
              <w:t xml:space="preserve">use of complex sentences through subordinate and </w:t>
            </w:r>
          </w:p>
          <w:p w:rsidR="00124841" w:rsidRPr="00D476DF" w:rsidRDefault="000A24DD" w:rsidP="00502365">
            <w:pPr>
              <w:rPr>
                <w:b/>
                <w:sz w:val="28"/>
                <w:szCs w:val="28"/>
              </w:rPr>
            </w:pPr>
            <w:r>
              <w:rPr>
                <w:sz w:val="28"/>
                <w:szCs w:val="28"/>
              </w:rPr>
              <w:t xml:space="preserve">     </w:t>
            </w:r>
            <w:r w:rsidR="00124841" w:rsidRPr="00D476DF">
              <w:rPr>
                <w:sz w:val="28"/>
                <w:szCs w:val="28"/>
              </w:rPr>
              <w:t>coordinate conjunctions, or by semi-colons and colons</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02365">
        <w:tc>
          <w:tcPr>
            <w:tcW w:w="2235" w:type="dxa"/>
            <w:shd w:val="clear" w:color="auto" w:fill="BFBFBF"/>
          </w:tcPr>
          <w:p w:rsidR="00124841" w:rsidRPr="00D476DF" w:rsidRDefault="00124841" w:rsidP="00502365">
            <w:pPr>
              <w:rPr>
                <w:b/>
                <w:sz w:val="28"/>
                <w:szCs w:val="28"/>
              </w:rPr>
            </w:pPr>
            <w:r w:rsidRPr="00D476DF">
              <w:rPr>
                <w:b/>
                <w:sz w:val="28"/>
                <w:szCs w:val="28"/>
              </w:rPr>
              <w:t>Vocabulary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shd w:val="clear" w:color="auto" w:fill="BFBFBF"/>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mostly correct and appropriate vocabulary choices</w:t>
            </w:r>
          </w:p>
          <w:p w:rsidR="000A24DD" w:rsidRDefault="00124841" w:rsidP="00502365">
            <w:pPr>
              <w:rPr>
                <w:sz w:val="28"/>
                <w:szCs w:val="28"/>
              </w:rPr>
            </w:pPr>
            <w:r w:rsidRPr="00D476DF">
              <w:rPr>
                <w:b/>
                <w:sz w:val="28"/>
                <w:szCs w:val="28"/>
              </w:rPr>
              <w:t>ii)</w:t>
            </w:r>
            <w:r w:rsidRPr="00D476DF">
              <w:rPr>
                <w:sz w:val="28"/>
                <w:szCs w:val="28"/>
              </w:rPr>
              <w:t xml:space="preserve"> use of vocabulary words from IE Core class assignments, </w:t>
            </w:r>
          </w:p>
          <w:p w:rsidR="00124841" w:rsidRDefault="000A24DD" w:rsidP="000A24DD">
            <w:pPr>
              <w:rPr>
                <w:sz w:val="28"/>
                <w:szCs w:val="28"/>
              </w:rPr>
            </w:pPr>
            <w:r>
              <w:rPr>
                <w:sz w:val="28"/>
                <w:szCs w:val="28"/>
              </w:rPr>
              <w:t xml:space="preserve">    or </w:t>
            </w:r>
            <w:r w:rsidR="00124841" w:rsidRPr="00D476DF">
              <w:rPr>
                <w:sz w:val="28"/>
                <w:szCs w:val="28"/>
              </w:rPr>
              <w:t>Writing class vocabulary lists</w:t>
            </w:r>
          </w:p>
          <w:p w:rsidR="000A24DD" w:rsidRPr="00D476DF" w:rsidRDefault="000A24DD" w:rsidP="000A24DD">
            <w:pPr>
              <w:rPr>
                <w:sz w:val="28"/>
                <w:szCs w:val="28"/>
              </w:rPr>
            </w:pPr>
          </w:p>
        </w:tc>
      </w:tr>
    </w:tbl>
    <w:p w:rsidR="00124841" w:rsidRDefault="00124841" w:rsidP="00124841"/>
    <w:p w:rsidR="00A626BF" w:rsidRDefault="00A626BF" w:rsidP="00A626BF">
      <w:pPr>
        <w:widowControl/>
        <w:autoSpaceDE/>
        <w:autoSpaceDN/>
        <w:adjustRightInd/>
        <w:rPr>
          <w:b/>
          <w:color w:val="000000"/>
          <w:sz w:val="40"/>
          <w:lang w:eastAsia="ja-JP"/>
        </w:rPr>
      </w:pPr>
    </w:p>
    <w:p w:rsidR="008872DE" w:rsidRPr="00A626BF" w:rsidRDefault="008D30B9" w:rsidP="00A626BF">
      <w:pPr>
        <w:widowControl/>
        <w:autoSpaceDE/>
        <w:autoSpaceDN/>
        <w:adjustRightInd/>
        <w:rPr>
          <w:b/>
          <w:color w:val="000000"/>
          <w:sz w:val="40"/>
          <w:lang w:eastAsia="ja-JP"/>
        </w:rPr>
      </w:pPr>
      <w:r>
        <w:rPr>
          <w:b/>
          <w:color w:val="000000"/>
          <w:sz w:val="40"/>
          <w:lang w:eastAsia="ja-JP"/>
        </w:rPr>
        <w:t xml:space="preserve">XVII. </w:t>
      </w:r>
      <w:r w:rsidR="008872DE" w:rsidRPr="00B53C43">
        <w:rPr>
          <w:b/>
          <w:color w:val="000000"/>
          <w:sz w:val="40"/>
          <w:lang w:eastAsia="ja-JP"/>
        </w:rPr>
        <w:t>REFERENCES</w:t>
      </w:r>
      <w:r w:rsidR="00DA75D3">
        <w:rPr>
          <w:b/>
          <w:color w:val="000000"/>
          <w:sz w:val="40"/>
          <w:lang w:eastAsia="ja-JP"/>
        </w:rPr>
        <w:t xml:space="preserve"> IN </w:t>
      </w:r>
      <w:r w:rsidR="00DA75D3" w:rsidRPr="00B53C43">
        <w:rPr>
          <w:b/>
          <w:color w:val="000000"/>
          <w:sz w:val="40"/>
          <w:lang w:eastAsia="ja-JP"/>
        </w:rPr>
        <w:t>ESSAYS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In IE III, and later in Academic Writing, you will be writing essays that must include quotations and cite the sources you referred to in order to make your arguments more convincing. </w:t>
      </w:r>
      <w:proofErr w:type="gramStart"/>
      <w:r w:rsidRPr="00B53C43">
        <w:rPr>
          <w:bCs/>
          <w:color w:val="000000"/>
          <w:lang w:eastAsia="ja-JP"/>
        </w:rPr>
        <w:t>The following examples of student comparison-contrast essays with both quotations and references.</w:t>
      </w:r>
      <w:proofErr w:type="gram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rsidR="00A626BF"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rsidR="00A626BF" w:rsidRPr="00B93020"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033420">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three following essays: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roofErr w:type="gramStart"/>
            <w:r w:rsidRPr="00A36A4A">
              <w:rPr>
                <w:color w:val="000000"/>
              </w:rPr>
              <w:t>each</w:t>
            </w:r>
            <w:proofErr w:type="gramEnd"/>
            <w:r w:rsidRPr="00A36A4A">
              <w:rPr>
                <w:color w:val="000000"/>
              </w:rPr>
              <w:t xml:space="preserve"> paragraph.</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A36A4A">
              <w:rPr>
                <w:color w:val="000000"/>
                <w:lang w:eastAsia="ja-JP"/>
              </w:rPr>
              <w:t xml:space="preserve">  4. In another color pen, highlight the quotations and references in the following essays.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A5B91" w:rsidRDefault="008872DE" w:rsidP="008872DE">
      <w:r w:rsidRPr="00B53C43">
        <w:rPr>
          <w:b/>
          <w:i/>
          <w:iCs/>
          <w:color w:val="000000"/>
          <w:sz w:val="36"/>
          <w:szCs w:val="36"/>
          <w:lang w:eastAsia="ja-JP"/>
        </w:rPr>
        <w:t xml:space="preserve">Japan and South Korea: </w:t>
      </w:r>
      <w:proofErr w:type="spellStart"/>
      <w:r w:rsidRPr="00B92CBA">
        <w:rPr>
          <w:iCs/>
          <w:color w:val="000000"/>
          <w:sz w:val="36"/>
          <w:szCs w:val="36"/>
          <w:lang w:eastAsia="ja-JP"/>
        </w:rPr>
        <w:t>Rie</w:t>
      </w:r>
      <w:proofErr w:type="spellEnd"/>
      <w:r w:rsidRPr="00B92CBA">
        <w:rPr>
          <w:iCs/>
          <w:color w:val="000000"/>
          <w:sz w:val="36"/>
          <w:szCs w:val="36"/>
          <w:lang w:eastAsia="ja-JP"/>
        </w:rPr>
        <w:t xml:space="preserve"> </w:t>
      </w:r>
      <w:proofErr w:type="spellStart"/>
      <w:r w:rsidRPr="00B92CBA">
        <w:rPr>
          <w:iCs/>
          <w:color w:val="000000"/>
          <w:sz w:val="36"/>
          <w:szCs w:val="36"/>
          <w:lang w:eastAsia="ja-JP"/>
        </w:rPr>
        <w:t>Nojima</w:t>
      </w:r>
      <w:proofErr w:type="spell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Since Japan held the world cup soccer tournament with South Korea, we have had many opportunities since then to experience that culture and society. South Korea’s popularity is increasing steadily these days. We can see the fact from a survey on the internet which ranks the most popular destination for Japanese. According to </w:t>
      </w:r>
      <w:r>
        <w:rPr>
          <w:bCs/>
          <w:color w:val="000000"/>
          <w:lang w:eastAsia="ja-JP"/>
        </w:rPr>
        <w:t xml:space="preserve">the website, </w:t>
      </w:r>
      <w:r w:rsidRPr="00B53C43">
        <w:rPr>
          <w:bCs/>
          <w:i/>
          <w:iCs/>
          <w:color w:val="000000"/>
          <w:lang w:eastAsia="ja-JP"/>
        </w:rPr>
        <w:t>The Most Popular Overseas Travel Ranking</w:t>
      </w:r>
      <w:r>
        <w:rPr>
          <w:bCs/>
          <w:i/>
          <w:iCs/>
          <w:color w:val="000000"/>
          <w:lang w:eastAsia="ja-JP"/>
        </w:rPr>
        <w:t xml:space="preserve"> </w:t>
      </w:r>
      <w:r>
        <w:rPr>
          <w:bCs/>
          <w:iCs/>
          <w:color w:val="000000"/>
          <w:lang w:eastAsia="ja-JP"/>
        </w:rPr>
        <w:t>(2004)</w:t>
      </w:r>
      <w:r w:rsidRPr="00B53C43">
        <w:rPr>
          <w:bCs/>
          <w:i/>
          <w:iCs/>
          <w:color w:val="000000"/>
          <w:lang w:eastAsia="ja-JP"/>
        </w:rPr>
        <w:t>,</w:t>
      </w:r>
      <w:r w:rsidRPr="00B53C43">
        <w:rPr>
          <w:bCs/>
          <w:color w:val="000000"/>
          <w:lang w:eastAsia="ja-JP"/>
        </w:rPr>
        <w:t xml:space="preserve"> South Korea has become a popular place for Japanese tourists</w:t>
      </w:r>
      <w:r>
        <w:rPr>
          <w:bCs/>
          <w:color w:val="000000"/>
          <w:lang w:eastAsia="ja-JP"/>
        </w:rPr>
        <w:t xml:space="preserve"> </w:t>
      </w:r>
      <w:r w:rsidRPr="00B53C43">
        <w:rPr>
          <w:bCs/>
          <w:color w:val="000000"/>
          <w:lang w:eastAsia="ja-JP"/>
        </w:rPr>
        <w:t>because of its short dist</w:t>
      </w:r>
      <w:r>
        <w:rPr>
          <w:bCs/>
          <w:color w:val="000000"/>
          <w:lang w:eastAsia="ja-JP"/>
        </w:rPr>
        <w:t>ance and low-priced air tickets. R</w:t>
      </w:r>
      <w:r w:rsidRPr="00B53C43">
        <w:rPr>
          <w:bCs/>
          <w:color w:val="000000"/>
          <w:lang w:eastAsia="ja-JP"/>
        </w:rPr>
        <w:t>ecently</w:t>
      </w:r>
      <w:r>
        <w:rPr>
          <w:bCs/>
          <w:color w:val="000000"/>
          <w:lang w:eastAsia="ja-JP"/>
        </w:rPr>
        <w:t>, it ranked</w:t>
      </w:r>
      <w:r w:rsidRPr="00B53C43">
        <w:rPr>
          <w:bCs/>
          <w:color w:val="000000"/>
          <w:lang w:eastAsia="ja-JP"/>
        </w:rPr>
        <w:t xml:space="preserve"> as one of the top five. But that may mean we Japanese realize how comfortable South Korea feels because this country has many similarities with us in terms of people, language and education.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One comparison between Japanese and Koreans is that both races have a similar appearance. On TV or in business, it is difficult to distinguish Japanese and Koreans. That may be said of many Asian peoples, but Japanese and Korean resemble each not only in physiognomy like the color of their hair and eyes but also in their thinking about life, love, or morals. For that reason, Japanese people enjoy Korean movie or dramas in a trend now called </w:t>
      </w:r>
      <w:r w:rsidRPr="00B53C43">
        <w:rPr>
          <w:bCs/>
          <w:i/>
          <w:iCs/>
          <w:color w:val="000000"/>
          <w:lang w:eastAsia="ja-JP"/>
        </w:rPr>
        <w:t>an-</w:t>
      </w:r>
      <w:proofErr w:type="spellStart"/>
      <w:r w:rsidRPr="00B53C43">
        <w:rPr>
          <w:bCs/>
          <w:i/>
          <w:iCs/>
          <w:color w:val="000000"/>
          <w:lang w:eastAsia="ja-JP"/>
        </w:rPr>
        <w:t>Ryu</w:t>
      </w:r>
      <w:proofErr w:type="spellEnd"/>
      <w:r w:rsidRPr="00B53C43">
        <w:rPr>
          <w:bCs/>
          <w:color w:val="000000"/>
          <w:lang w:eastAsia="ja-JP"/>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The second similarity is in grammatical collocations. Korea is well known for the language which is called Hangul. When one hears or reads Hangul, it may look difficult because of the pronunciation and the letters. But in fact Hangul is made of 24 alphabet letters, so it is easier to learn than Japanese or English. For example, if Ms Yamada wants to introduce herself, she says “My name is Yamada” in Japanese, “*</w:t>
      </w:r>
      <w:r w:rsidRPr="00B53C43">
        <w:rPr>
          <w:bCs/>
          <w:i/>
          <w:iCs/>
          <w:color w:val="000000"/>
          <w:lang w:eastAsia="ja-JP"/>
        </w:rPr>
        <w:t xml:space="preserve">Yamada </w:t>
      </w:r>
      <w:proofErr w:type="spellStart"/>
      <w:r w:rsidRPr="00B53C43">
        <w:rPr>
          <w:bCs/>
          <w:i/>
          <w:iCs/>
          <w:color w:val="000000"/>
          <w:lang w:eastAsia="ja-JP"/>
        </w:rPr>
        <w:t>desu</w:t>
      </w:r>
      <w:proofErr w:type="spellEnd"/>
      <w:r w:rsidRPr="00B53C43">
        <w:rPr>
          <w:bCs/>
          <w:color w:val="000000"/>
          <w:lang w:eastAsia="ja-JP"/>
        </w:rPr>
        <w:t>” (*</w:t>
      </w:r>
      <w:r w:rsidRPr="00B53C43">
        <w:rPr>
          <w:bCs/>
          <w:i/>
          <w:iCs/>
          <w:color w:val="000000"/>
          <w:lang w:eastAsia="ja-JP"/>
        </w:rPr>
        <w:t>Yamada</w:t>
      </w:r>
      <w:r w:rsidRPr="00B53C43">
        <w:rPr>
          <w:bCs/>
          <w:color w:val="000000"/>
          <w:lang w:eastAsia="ja-JP"/>
        </w:rPr>
        <w:t xml:space="preserve"> is </w:t>
      </w:r>
      <w:r w:rsidR="00DA75D3">
        <w:rPr>
          <w:bCs/>
          <w:color w:val="000000"/>
          <w:lang w:eastAsia="ja-JP"/>
        </w:rPr>
        <w:t xml:space="preserve">the </w:t>
      </w:r>
      <w:r w:rsidRPr="00B53C43">
        <w:rPr>
          <w:bCs/>
          <w:color w:val="000000"/>
          <w:lang w:eastAsia="ja-JP"/>
        </w:rPr>
        <w:t xml:space="preserve">name).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w:t>
      </w:r>
      <w:r w:rsidRPr="00B53C43">
        <w:rPr>
          <w:bCs/>
          <w:i/>
          <w:iCs/>
          <w:color w:val="000000"/>
          <w:lang w:eastAsia="ja-JP"/>
        </w:rPr>
        <w:t>Yamada</w:t>
      </w:r>
      <w:r w:rsidRPr="00B53C43">
        <w:rPr>
          <w:bCs/>
          <w:color w:val="000000"/>
          <w:lang w:eastAsia="ja-JP"/>
        </w:rPr>
        <w:t>” is the proper noun and “</w:t>
      </w:r>
      <w:proofErr w:type="spellStart"/>
      <w:r w:rsidRPr="00B53C43">
        <w:rPr>
          <w:bCs/>
          <w:i/>
          <w:iCs/>
          <w:color w:val="000000"/>
          <w:lang w:eastAsia="ja-JP"/>
        </w:rPr>
        <w:t>desu</w:t>
      </w:r>
      <w:proofErr w:type="spellEnd"/>
      <w:r w:rsidRPr="00B53C43">
        <w:rPr>
          <w:bCs/>
          <w:color w:val="000000"/>
          <w:lang w:eastAsia="ja-JP"/>
        </w:rPr>
        <w:t>” is the Verb. We can s</w:t>
      </w:r>
      <w:r>
        <w:rPr>
          <w:bCs/>
          <w:color w:val="000000"/>
          <w:lang w:eastAsia="ja-JP"/>
        </w:rPr>
        <w:t>ee the same word order in Hangul</w:t>
      </w:r>
      <w:r w:rsidRPr="00B53C43">
        <w:rPr>
          <w:bCs/>
          <w:color w:val="000000"/>
          <w:lang w:eastAsia="ja-JP"/>
        </w:rPr>
        <w:t xml:space="preserve">, too. According to </w:t>
      </w:r>
      <w:r>
        <w:rPr>
          <w:bCs/>
          <w:color w:val="000000"/>
          <w:lang w:eastAsia="ja-JP"/>
        </w:rPr>
        <w:t xml:space="preserve">the website, </w:t>
      </w:r>
      <w:r>
        <w:rPr>
          <w:bCs/>
          <w:i/>
          <w:iCs/>
          <w:color w:val="000000"/>
          <w:lang w:eastAsia="ja-JP"/>
        </w:rPr>
        <w:t xml:space="preserve">Tour 2 Korea.com </w:t>
      </w:r>
      <w:r>
        <w:rPr>
          <w:bCs/>
          <w:iCs/>
          <w:color w:val="000000"/>
          <w:lang w:eastAsia="ja-JP"/>
        </w:rPr>
        <w:t>(2004)</w:t>
      </w:r>
      <w:r w:rsidRPr="00B53C43">
        <w:rPr>
          <w:bCs/>
          <w:i/>
          <w:iCs/>
          <w:color w:val="000000"/>
          <w:lang w:eastAsia="ja-JP"/>
        </w:rPr>
        <w:t>,</w:t>
      </w:r>
      <w:r>
        <w:rPr>
          <w:bCs/>
          <w:color w:val="000000"/>
          <w:lang w:eastAsia="ja-JP"/>
        </w:rPr>
        <w:t xml:space="preserve"> Japanese and Korean are f</w:t>
      </w:r>
      <w:r w:rsidRPr="00B53C43">
        <w:rPr>
          <w:bCs/>
          <w:color w:val="000000"/>
          <w:lang w:eastAsia="ja-JP"/>
        </w:rPr>
        <w:t>r</w:t>
      </w:r>
      <w:r>
        <w:rPr>
          <w:bCs/>
          <w:color w:val="000000"/>
          <w:lang w:eastAsia="ja-JP"/>
        </w:rPr>
        <w:t>o</w:t>
      </w:r>
      <w:r w:rsidRPr="00B53C43">
        <w:rPr>
          <w:bCs/>
          <w:color w:val="000000"/>
          <w:lang w:eastAsia="ja-JP"/>
        </w:rPr>
        <w:t>m the same Altaic language group. In addition, Hangul has many formal lines and strict rules for honorific words according to time, circumstances and relationship as in Japanese. That’s why some Japanese people who are fascinated with Korea Drama are able to start learning Korean easily.</w:t>
      </w:r>
    </w:p>
    <w:p w:rsidR="00124841" w:rsidRDefault="00124841" w:rsidP="00124841">
      <w:pPr>
        <w:widowControl/>
        <w:autoSpaceDE/>
        <w:autoSpaceDN/>
        <w:adjustRightInd/>
        <w:ind w:firstLine="720"/>
        <w:rPr>
          <w:bCs/>
          <w:color w:val="000000"/>
          <w:lang w:eastAsia="ja-JP"/>
        </w:rPr>
      </w:pPr>
    </w:p>
    <w:p w:rsidR="00A626BF" w:rsidRDefault="008872DE" w:rsidP="00124841">
      <w:pPr>
        <w:widowControl/>
        <w:autoSpaceDE/>
        <w:autoSpaceDN/>
        <w:adjustRightInd/>
        <w:ind w:firstLine="720"/>
        <w:rPr>
          <w:bCs/>
          <w:color w:val="000000"/>
          <w:lang w:eastAsia="ja-JP"/>
        </w:rPr>
      </w:pPr>
      <w:r w:rsidRPr="00B53C43">
        <w:rPr>
          <w:bCs/>
          <w:color w:val="000000"/>
          <w:lang w:eastAsia="ja-JP"/>
        </w:rPr>
        <w:t>Finally, the cultural systems of Japan education, also resembles that of Korea. Both co</w:t>
      </w:r>
      <w:r>
        <w:rPr>
          <w:bCs/>
          <w:color w:val="000000"/>
          <w:lang w:eastAsia="ja-JP"/>
        </w:rPr>
        <w:t>untries</w:t>
      </w:r>
      <w:r w:rsidRPr="00B53C43">
        <w:rPr>
          <w:bCs/>
          <w:color w:val="000000"/>
          <w:lang w:eastAsia="ja-JP"/>
        </w:rPr>
        <w:t xml:space="preserve"> practice </w:t>
      </w:r>
      <w:r>
        <w:rPr>
          <w:bCs/>
          <w:color w:val="000000"/>
          <w:lang w:eastAsia="ja-JP"/>
        </w:rPr>
        <w:t>the 6-3-3-</w:t>
      </w:r>
      <w:r w:rsidR="00A626BF">
        <w:rPr>
          <w:bCs/>
          <w:color w:val="000000"/>
          <w:lang w:eastAsia="ja-JP"/>
        </w:rPr>
        <w:t>4 educational system.</w:t>
      </w:r>
      <w:r w:rsidRPr="00B53C43">
        <w:rPr>
          <w:bCs/>
          <w:color w:val="000000"/>
          <w:lang w:eastAsia="ja-JP"/>
        </w:rPr>
        <w:t xml:space="preserve"> </w:t>
      </w:r>
      <w:r w:rsidR="00A626BF">
        <w:rPr>
          <w:bCs/>
          <w:color w:val="000000"/>
          <w:lang w:eastAsia="ja-JP"/>
        </w:rPr>
        <w:t xml:space="preserve">This </w:t>
      </w:r>
      <w:r w:rsidRPr="00B53C43">
        <w:rPr>
          <w:bCs/>
          <w:color w:val="000000"/>
          <w:lang w:eastAsia="ja-JP"/>
        </w:rPr>
        <w:t>means six years for elementary school, three years for junior h</w:t>
      </w:r>
      <w:r w:rsidR="00A626BF">
        <w:rPr>
          <w:bCs/>
          <w:color w:val="000000"/>
          <w:lang w:eastAsia="ja-JP"/>
        </w:rPr>
        <w:t>igh school and high school and four years for university.</w:t>
      </w:r>
      <w:r w:rsidRPr="00B53C43">
        <w:rPr>
          <w:bCs/>
          <w:color w:val="000000"/>
          <w:lang w:eastAsia="ja-JP"/>
        </w:rPr>
        <w:t xml:space="preserve"> </w:t>
      </w:r>
    </w:p>
    <w:p w:rsidR="008872DE" w:rsidRPr="00B53C43" w:rsidRDefault="00A626BF" w:rsidP="00A626BF">
      <w:pPr>
        <w:widowControl/>
        <w:autoSpaceDE/>
        <w:autoSpaceDN/>
        <w:adjustRightInd/>
        <w:rPr>
          <w:bCs/>
          <w:color w:val="000000"/>
          <w:lang w:eastAsia="ja-JP"/>
        </w:rPr>
      </w:pPr>
      <w:r>
        <w:rPr>
          <w:bCs/>
          <w:color w:val="000000"/>
          <w:lang w:eastAsia="ja-JP"/>
        </w:rPr>
        <w:lastRenderedPageBreak/>
        <w:t xml:space="preserve">Korea has great </w:t>
      </w:r>
      <w:r w:rsidR="008872DE" w:rsidRPr="00B53C43">
        <w:rPr>
          <w:bCs/>
          <w:color w:val="000000"/>
          <w:lang w:eastAsia="ja-JP"/>
        </w:rPr>
        <w:t>fervor for education</w:t>
      </w:r>
      <w:r w:rsidR="008872DE">
        <w:rPr>
          <w:bCs/>
          <w:color w:val="000000"/>
          <w:lang w:eastAsia="ja-JP"/>
        </w:rPr>
        <w:t xml:space="preserve"> (</w:t>
      </w:r>
      <w:r w:rsidR="008872DE" w:rsidRPr="00B53C43">
        <w:rPr>
          <w:bCs/>
          <w:i/>
          <w:iCs/>
          <w:color w:val="000000"/>
          <w:lang w:eastAsia="ja-JP"/>
        </w:rPr>
        <w:t>The Korean Cultural Center Information</w:t>
      </w:r>
      <w:r w:rsidR="008872DE">
        <w:rPr>
          <w:bCs/>
          <w:iCs/>
          <w:color w:val="000000"/>
          <w:lang w:eastAsia="ja-JP"/>
        </w:rPr>
        <w:t>, 2004)</w:t>
      </w:r>
      <w:r w:rsidR="008872DE" w:rsidRPr="00B53C43">
        <w:rPr>
          <w:bCs/>
          <w:color w:val="000000"/>
          <w:lang w:eastAsia="ja-JP"/>
        </w:rPr>
        <w:t>. But South Korea</w:t>
      </w:r>
      <w:r w:rsidR="008872DE">
        <w:rPr>
          <w:bCs/>
          <w:color w:val="000000"/>
          <w:lang w:eastAsia="ja-JP"/>
        </w:rPr>
        <w:t>n</w:t>
      </w:r>
      <w:r w:rsidR="008872DE" w:rsidRPr="00B53C43">
        <w:rPr>
          <w:bCs/>
          <w:color w:val="000000"/>
          <w:lang w:eastAsia="ja-JP"/>
        </w:rPr>
        <w:t xml:space="preserve"> education seems much harder than Japan, especially </w:t>
      </w:r>
      <w:r>
        <w:rPr>
          <w:bCs/>
          <w:color w:val="000000"/>
          <w:lang w:eastAsia="ja-JP"/>
        </w:rPr>
        <w:t xml:space="preserve">its </w:t>
      </w:r>
      <w:r w:rsidRPr="00B53C43">
        <w:rPr>
          <w:bCs/>
          <w:color w:val="000000"/>
          <w:lang w:eastAsia="ja-JP"/>
        </w:rPr>
        <w:t xml:space="preserve">high-powered and challenging </w:t>
      </w:r>
      <w:r w:rsidR="008872DE" w:rsidRPr="00B53C43">
        <w:rPr>
          <w:bCs/>
          <w:color w:val="000000"/>
          <w:lang w:eastAsia="ja-JP"/>
        </w:rPr>
        <w:t>university entrance examinations. Candidate</w:t>
      </w:r>
      <w:r>
        <w:rPr>
          <w:bCs/>
          <w:color w:val="000000"/>
          <w:lang w:eastAsia="ja-JP"/>
        </w:rPr>
        <w:t>s use</w:t>
      </w:r>
      <w:r w:rsidR="008872DE" w:rsidRPr="00B53C43">
        <w:rPr>
          <w:bCs/>
          <w:color w:val="000000"/>
          <w:lang w:eastAsia="ja-JP"/>
        </w:rPr>
        <w:t xml:space="preserve"> motorcycles or </w:t>
      </w:r>
      <w:r>
        <w:rPr>
          <w:bCs/>
          <w:color w:val="000000"/>
          <w:lang w:eastAsia="ja-JP"/>
        </w:rPr>
        <w:t xml:space="preserve">even a </w:t>
      </w:r>
      <w:r w:rsidR="008872DE" w:rsidRPr="00B53C43">
        <w:rPr>
          <w:bCs/>
          <w:color w:val="000000"/>
          <w:lang w:eastAsia="ja-JP"/>
        </w:rPr>
        <w:t xml:space="preserve">police car in order to get to them on time. In the context of </w:t>
      </w:r>
      <w:r w:rsidR="00493397">
        <w:rPr>
          <w:bCs/>
          <w:color w:val="000000"/>
          <w:lang w:eastAsia="ja-JP"/>
        </w:rPr>
        <w:t xml:space="preserve">its </w:t>
      </w:r>
      <w:r w:rsidR="008872DE" w:rsidRPr="00B53C43">
        <w:rPr>
          <w:bCs/>
          <w:color w:val="000000"/>
          <w:lang w:eastAsia="ja-JP"/>
        </w:rPr>
        <w:t>falling birthrate, Korea society tends toward diploma-ism and academic-orientation like Japan.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Considering these aspects, it would seem that there is no limit to the similarities between Japan and South Korea. Could it be their remote ancestors are same? Anyway, both countries must have been </w:t>
      </w:r>
      <w:r w:rsidR="00493397">
        <w:rPr>
          <w:bCs/>
          <w:color w:val="000000"/>
          <w:lang w:eastAsia="ja-JP"/>
        </w:rPr>
        <w:t xml:space="preserve">part of </w:t>
      </w:r>
      <w:r w:rsidRPr="00B53C43">
        <w:rPr>
          <w:bCs/>
          <w:color w:val="000000"/>
          <w:lang w:eastAsia="ja-JP"/>
        </w:rPr>
        <w:t xml:space="preserve">one continent a long time ago. Now, because of increasing </w:t>
      </w:r>
      <w:r w:rsidR="00493397">
        <w:rPr>
          <w:bCs/>
          <w:color w:val="000000"/>
          <w:lang w:eastAsia="ja-JP"/>
        </w:rPr>
        <w:t xml:space="preserve">travel, </w:t>
      </w:r>
      <w:r w:rsidRPr="00B53C43">
        <w:rPr>
          <w:bCs/>
          <w:color w:val="000000"/>
          <w:lang w:eastAsia="ja-JP"/>
        </w:rPr>
        <w:t>people of both countries are getting to know each other better. That is a great thing indeed. One can only hope Japan and South Korea will continue to improve this relationship in the future.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C14F12"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color w:val="000000"/>
          <w:lang w:eastAsia="ja-JP"/>
        </w:rPr>
      </w:pPr>
      <w:r>
        <w:rPr>
          <w:bCs/>
          <w:color w:val="000000"/>
          <w:lang w:eastAsia="ja-JP"/>
        </w:rPr>
        <w:t>Works C</w:t>
      </w:r>
      <w:r w:rsidRPr="00C14F12">
        <w:rPr>
          <w:bCs/>
          <w:color w:val="000000"/>
          <w:lang w:eastAsia="ja-JP"/>
        </w:rPr>
        <w:t>ited</w:t>
      </w:r>
      <w:r w:rsidR="008872DE" w:rsidRPr="00B53C43">
        <w:rPr>
          <w:bCs/>
          <w:color w:val="000000"/>
          <w:lang w:eastAsia="ja-JP"/>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roofErr w:type="gramStart"/>
      <w:r w:rsidRPr="00B53C43">
        <w:rPr>
          <w:bCs/>
          <w:color w:val="000000"/>
          <w:lang w:eastAsia="ja-JP"/>
        </w:rPr>
        <w:t>“Education System.”</w:t>
      </w:r>
      <w:proofErr w:type="gramEnd"/>
      <w:r w:rsidRPr="00B53C43">
        <w:rPr>
          <w:bCs/>
          <w:color w:val="000000"/>
          <w:lang w:eastAsia="ja-JP"/>
        </w:rPr>
        <w:t xml:space="preserve"> </w:t>
      </w:r>
      <w:proofErr w:type="gramStart"/>
      <w:r w:rsidRPr="00B53C43">
        <w:rPr>
          <w:bCs/>
          <w:i/>
          <w:iCs/>
          <w:color w:val="000000"/>
          <w:lang w:eastAsia="ja-JP"/>
        </w:rPr>
        <w:t>Korean Culture Center online</w:t>
      </w:r>
      <w:r w:rsidRPr="00B53C43">
        <w:rPr>
          <w:bCs/>
          <w:color w:val="000000"/>
          <w:lang w:eastAsia="ja-JP"/>
        </w:rPr>
        <w:t xml:space="preserve">, </w:t>
      </w:r>
      <w:r w:rsidR="006A0477">
        <w:rPr>
          <w:bCs/>
          <w:color w:val="000000"/>
          <w:lang w:eastAsia="ja-JP"/>
        </w:rPr>
        <w:t>4 May 2004.</w:t>
      </w:r>
      <w:proofErr w:type="gramEnd"/>
      <w:r w:rsidR="006A0477">
        <w:rPr>
          <w:bCs/>
          <w:color w:val="000000"/>
          <w:lang w:eastAsia="ja-JP"/>
        </w:rPr>
        <w:t xml:space="preserve"> </w:t>
      </w:r>
      <w:r w:rsidRPr="00B53C43">
        <w:rPr>
          <w:bCs/>
          <w:color w:val="000000"/>
          <w:lang w:eastAsia="ja-JP"/>
        </w:rPr>
        <w:t>8 June 2004</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&lt;http://www.koreanculture.jp/korea_info_4_3.html&gt;.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roofErr w:type="gramStart"/>
      <w:r w:rsidRPr="00B53C43">
        <w:rPr>
          <w:bCs/>
          <w:color w:val="000000"/>
          <w:lang w:eastAsia="ja-JP"/>
        </w:rPr>
        <w:t>“Life Style.”</w:t>
      </w:r>
      <w:proofErr w:type="gramEnd"/>
      <w:r w:rsidRPr="00B53C43">
        <w:rPr>
          <w:bCs/>
          <w:i/>
          <w:iCs/>
          <w:color w:val="000000"/>
          <w:lang w:eastAsia="ja-JP"/>
        </w:rPr>
        <w:t xml:space="preserve"> </w:t>
      </w:r>
      <w:proofErr w:type="gramStart"/>
      <w:r w:rsidRPr="00B53C43">
        <w:rPr>
          <w:bCs/>
          <w:i/>
          <w:iCs/>
          <w:color w:val="000000"/>
          <w:lang w:eastAsia="ja-JP"/>
        </w:rPr>
        <w:t>Tour 2 Korea.com</w:t>
      </w:r>
      <w:r w:rsidRPr="00B53C43">
        <w:rPr>
          <w:bCs/>
          <w:color w:val="000000"/>
          <w:lang w:eastAsia="ja-JP"/>
        </w:rPr>
        <w:t>.</w:t>
      </w:r>
      <w:proofErr w:type="gramEnd"/>
      <w:r w:rsidRPr="00B53C43">
        <w:rPr>
          <w:bCs/>
          <w:color w:val="000000"/>
          <w:lang w:eastAsia="ja-JP"/>
        </w:rPr>
        <w:t xml:space="preserve"> </w:t>
      </w:r>
      <w:r w:rsidR="002E6B7B">
        <w:rPr>
          <w:bCs/>
          <w:color w:val="000000"/>
          <w:lang w:eastAsia="ja-JP"/>
        </w:rPr>
        <w:t xml:space="preserve">4 May 2004. </w:t>
      </w:r>
      <w:r w:rsidRPr="00B53C43">
        <w:rPr>
          <w:bCs/>
          <w:color w:val="000000"/>
          <w:lang w:eastAsia="ja-JP"/>
        </w:rPr>
        <w:t>8 June 2004.</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&lt;http://japanese.tour2korea.com/01TripPlanner/KoreanInBrief/&gt;.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roofErr w:type="gramStart"/>
      <w:r w:rsidRPr="00B53C43">
        <w:rPr>
          <w:bCs/>
          <w:color w:val="000000"/>
          <w:lang w:eastAsia="ja-JP"/>
        </w:rPr>
        <w:t>“The Most Popular Overseas Travel Ranking.”</w:t>
      </w:r>
      <w:proofErr w:type="gramEnd"/>
      <w:r w:rsidRPr="00B53C43">
        <w:rPr>
          <w:bCs/>
          <w:color w:val="000000"/>
          <w:lang w:eastAsia="ja-JP"/>
        </w:rPr>
        <w:t xml:space="preserve"> </w:t>
      </w:r>
      <w:proofErr w:type="gramStart"/>
      <w:r w:rsidRPr="00B53C43">
        <w:rPr>
          <w:bCs/>
          <w:i/>
          <w:iCs/>
          <w:color w:val="000000"/>
          <w:lang w:eastAsia="ja-JP"/>
        </w:rPr>
        <w:t>R</w:t>
      </w:r>
      <w:r w:rsidR="006A0477">
        <w:rPr>
          <w:bCs/>
          <w:i/>
          <w:iCs/>
          <w:color w:val="000000"/>
          <w:lang w:eastAsia="ja-JP"/>
        </w:rPr>
        <w:t>anking Market</w:t>
      </w:r>
      <w:r w:rsidRPr="00B53C43">
        <w:rPr>
          <w:bCs/>
          <w:color w:val="000000"/>
          <w:lang w:eastAsia="ja-JP"/>
        </w:rPr>
        <w:t>.</w:t>
      </w:r>
      <w:proofErr w:type="gramEnd"/>
      <w:r w:rsidRPr="00B53C43">
        <w:rPr>
          <w:bCs/>
          <w:color w:val="000000"/>
          <w:lang w:eastAsia="ja-JP"/>
        </w:rPr>
        <w:t xml:space="preserve"> </w:t>
      </w:r>
      <w:r w:rsidR="006A0477">
        <w:rPr>
          <w:bCs/>
          <w:color w:val="000000"/>
          <w:lang w:eastAsia="ja-JP"/>
        </w:rPr>
        <w:t xml:space="preserve">18 April 2004. </w:t>
      </w:r>
      <w:r w:rsidRPr="00B53C43">
        <w:rPr>
          <w:bCs/>
          <w:color w:val="000000"/>
          <w:lang w:eastAsia="ja-JP"/>
        </w:rPr>
        <w:t>8 June 2004.</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&lt;http://www.sakamoto-ryuichi.com/RANK/AB/index.html&gt;.</w:t>
      </w:r>
    </w:p>
    <w:p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033420">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the appearance of Japanese and Koreans</w:t>
            </w: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B60DA5"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8872DE" w:rsidRPr="00A36A4A">
              <w:rPr>
                <w:color w:val="000000"/>
              </w:rPr>
              <w:t xml:space="preserve">2. What are some of the </w:t>
            </w:r>
            <w:r w:rsidR="008872DE">
              <w:rPr>
                <w:color w:val="000000"/>
              </w:rPr>
              <w:t xml:space="preserve">similarities between the </w:t>
            </w:r>
            <w:proofErr w:type="gramStart"/>
            <w:r w:rsidR="008872DE">
              <w:rPr>
                <w:color w:val="000000"/>
              </w:rPr>
              <w:t>grammar</w:t>
            </w:r>
            <w:proofErr w:type="gramEnd"/>
            <w:r w:rsidR="008872DE">
              <w:rPr>
                <w:color w:val="000000"/>
              </w:rPr>
              <w:t xml:space="preserve"> of the two languages?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In which way is education the same in both countries?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60DA5" w:rsidRDefault="008872DE" w:rsidP="00B60DA5">
      <w:r w:rsidRPr="00B53C43">
        <w:rPr>
          <w:b/>
          <w:i/>
          <w:iCs/>
          <w:color w:val="000000"/>
          <w:sz w:val="36"/>
          <w:szCs w:val="36"/>
          <w:lang w:eastAsia="ja-JP"/>
        </w:rPr>
        <w:t xml:space="preserve">Differences </w:t>
      </w:r>
      <w:proofErr w:type="gramStart"/>
      <w:r w:rsidRPr="00B53C43">
        <w:rPr>
          <w:b/>
          <w:i/>
          <w:iCs/>
          <w:color w:val="000000"/>
          <w:sz w:val="36"/>
          <w:szCs w:val="36"/>
          <w:lang w:eastAsia="ja-JP"/>
        </w:rPr>
        <w:t>Between</w:t>
      </w:r>
      <w:proofErr w:type="gramEnd"/>
      <w:r w:rsidRPr="00B53C43">
        <w:rPr>
          <w:b/>
          <w:i/>
          <w:iCs/>
          <w:color w:val="000000"/>
          <w:sz w:val="36"/>
          <w:szCs w:val="36"/>
          <w:lang w:eastAsia="ja-JP"/>
        </w:rPr>
        <w:t xml:space="preserve"> U.S. and Japanese Women’s Magazines: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36"/>
          <w:szCs w:val="36"/>
          <w:lang w:eastAsia="ja-JP"/>
        </w:rPr>
      </w:pPr>
      <w:proofErr w:type="spellStart"/>
      <w:r w:rsidRPr="00B53C43">
        <w:rPr>
          <w:bCs/>
          <w:color w:val="000000"/>
          <w:sz w:val="36"/>
          <w:szCs w:val="36"/>
          <w:lang w:eastAsia="ja-JP"/>
        </w:rPr>
        <w:t>Mihoko</w:t>
      </w:r>
      <w:proofErr w:type="spellEnd"/>
      <w:r w:rsidRPr="00B53C43">
        <w:rPr>
          <w:bCs/>
          <w:color w:val="000000"/>
          <w:sz w:val="36"/>
          <w:szCs w:val="36"/>
          <w:lang w:eastAsia="ja-JP"/>
        </w:rPr>
        <w:t xml:space="preserve"> Kurosawa</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Girls all over the world are interested in almost the same thing, such as movie stars, love, diet, cosmetics and fashion. According to a poll </w:t>
      </w:r>
      <w:r>
        <w:rPr>
          <w:bCs/>
          <w:color w:val="000000"/>
          <w:lang w:eastAsia="ja-JP"/>
        </w:rPr>
        <w:t xml:space="preserve">in </w:t>
      </w:r>
      <w:r w:rsidRPr="00B53C43">
        <w:rPr>
          <w:bCs/>
          <w:color w:val="000000"/>
          <w:lang w:eastAsia="ja-JP"/>
        </w:rPr>
        <w:t>one Japanese magazine,</w:t>
      </w:r>
      <w:r w:rsidRPr="00B53C43">
        <w:rPr>
          <w:bCs/>
          <w:i/>
          <w:iCs/>
          <w:color w:val="000000"/>
          <w:lang w:eastAsia="ja-JP"/>
        </w:rPr>
        <w:t xml:space="preserve"> JJ</w:t>
      </w:r>
      <w:r w:rsidRPr="00B53C43">
        <w:rPr>
          <w:bCs/>
          <w:color w:val="000000"/>
          <w:lang w:eastAsia="ja-JP"/>
        </w:rPr>
        <w:t xml:space="preserve">, 63.8% of Japanese women buy at least one fashion magazine per month (10). Some of them even subscribe to American magazines, like </w:t>
      </w:r>
      <w:r w:rsidRPr="00B53C43">
        <w:rPr>
          <w:bCs/>
          <w:i/>
          <w:iCs/>
          <w:color w:val="000000"/>
          <w:lang w:eastAsia="ja-JP"/>
        </w:rPr>
        <w:t>Cosmopolitan</w:t>
      </w:r>
      <w:r w:rsidRPr="00B53C43">
        <w:rPr>
          <w:bCs/>
          <w:color w:val="000000"/>
          <w:lang w:eastAsia="ja-JP"/>
        </w:rPr>
        <w:t>. There are several differences in their expressions of color, their key expressions, and the way they treat sexual subjects.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B60DA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first difference between those magazines is the expressions of color. When we are talking about the fashion, many names of colors are often used, such as pink, blue, orange and green. There is a striking difference when it comes to white and black. In the United States, they rarely used the words, but in Japan they often use them. </w:t>
      </w:r>
    </w:p>
    <w:p w:rsidR="008872DE" w:rsidRPr="00B53C43" w:rsidRDefault="008872DE"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lastRenderedPageBreak/>
        <w:t xml:space="preserve">For example, the June issue of </w:t>
      </w:r>
      <w:r w:rsidRPr="00B53C43">
        <w:rPr>
          <w:bCs/>
          <w:i/>
          <w:iCs/>
          <w:color w:val="000000"/>
          <w:lang w:eastAsia="ja-JP"/>
        </w:rPr>
        <w:t>Cosmopolitan</w:t>
      </w:r>
      <w:r w:rsidRPr="00B53C43">
        <w:rPr>
          <w:bCs/>
          <w:color w:val="000000"/>
          <w:lang w:eastAsia="ja-JP"/>
        </w:rPr>
        <w:t xml:space="preserve"> writes of a gorgeous golden tan as a “deep bronze” and in the May issue of </w:t>
      </w:r>
      <w:r w:rsidRPr="00B53C43">
        <w:rPr>
          <w:bCs/>
          <w:i/>
          <w:iCs/>
          <w:color w:val="000000"/>
          <w:lang w:eastAsia="ja-JP"/>
        </w:rPr>
        <w:t>JJ</w:t>
      </w:r>
      <w:r w:rsidRPr="00B53C43">
        <w:rPr>
          <w:bCs/>
          <w:color w:val="000000"/>
          <w:lang w:eastAsia="ja-JP"/>
        </w:rPr>
        <w:t>, a Japanese magazine, they say “</w:t>
      </w:r>
      <w:proofErr w:type="spellStart"/>
      <w:r w:rsidRPr="00B53C43">
        <w:rPr>
          <w:bCs/>
          <w:i/>
          <w:iCs/>
          <w:color w:val="000000"/>
          <w:lang w:eastAsia="ja-JP"/>
        </w:rPr>
        <w:t>i-haku</w:t>
      </w:r>
      <w:proofErr w:type="spellEnd"/>
      <w:r w:rsidRPr="00B53C43">
        <w:rPr>
          <w:bCs/>
          <w:color w:val="000000"/>
          <w:lang w:eastAsia="ja-JP"/>
        </w:rPr>
        <w:t>,” whitening skin, and “</w:t>
      </w:r>
      <w:proofErr w:type="spellStart"/>
      <w:r w:rsidRPr="00B53C43">
        <w:rPr>
          <w:bCs/>
          <w:i/>
          <w:iCs/>
          <w:color w:val="000000"/>
          <w:lang w:eastAsia="ja-JP"/>
        </w:rPr>
        <w:t>uro-megachi</w:t>
      </w:r>
      <w:proofErr w:type="spellEnd"/>
      <w:r w:rsidRPr="00B53C43">
        <w:rPr>
          <w:bCs/>
          <w:color w:val="000000"/>
          <w:lang w:eastAsia="ja-JP"/>
        </w:rPr>
        <w:t>,” eyes with large black pupils. This difference is caused not only by that of language, but also by that of society; Japan is a homogeneous country and United State is a heterogeneous society. Many kinds of people live there, such as Hispanics, Asians, Anglo-Saxons and Africans, so the writers need more delicacy than in Japan. Of course, Japanese do not use the phrases to hurt somebody, but they use them because most people have the same skin color.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second difference between Japanese and American magazines is their key words. For example, in reading </w:t>
      </w:r>
      <w:r w:rsidRPr="00B53C43">
        <w:rPr>
          <w:bCs/>
          <w:i/>
          <w:iCs/>
          <w:color w:val="000000"/>
          <w:lang w:eastAsia="ja-JP"/>
        </w:rPr>
        <w:t>Cosmopolitan</w:t>
      </w:r>
      <w:r w:rsidRPr="00B53C43">
        <w:rPr>
          <w:bCs/>
          <w:color w:val="000000"/>
          <w:lang w:eastAsia="ja-JP"/>
        </w:rPr>
        <w:t xml:space="preserve">, you can meet words and phrases like sexy, foxy and “find your perfect eye shadow.” The emphasis is on the individual. On the other hand, in </w:t>
      </w:r>
      <w:r w:rsidRPr="00B53C43">
        <w:rPr>
          <w:bCs/>
          <w:i/>
          <w:iCs/>
          <w:color w:val="000000"/>
          <w:lang w:eastAsia="ja-JP"/>
        </w:rPr>
        <w:t>JJ</w:t>
      </w:r>
      <w:r w:rsidRPr="00B53C43">
        <w:rPr>
          <w:bCs/>
          <w:color w:val="000000"/>
          <w:lang w:eastAsia="ja-JP"/>
        </w:rPr>
        <w:t xml:space="preserve">, you can always read of </w:t>
      </w:r>
      <w:r w:rsidRPr="00B53C43">
        <w:rPr>
          <w:bCs/>
          <w:i/>
          <w:iCs/>
          <w:color w:val="000000"/>
          <w:lang w:eastAsia="ja-JP"/>
        </w:rPr>
        <w:t>mote-makeup</w:t>
      </w:r>
      <w:r w:rsidRPr="00B53C43">
        <w:rPr>
          <w:bCs/>
          <w:color w:val="000000"/>
          <w:lang w:eastAsia="ja-JP"/>
        </w:rPr>
        <w:t xml:space="preserve"> and “Victoria-styles,” “Cameron-style.”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i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i/>
          <w:iCs/>
          <w:color w:val="000000"/>
          <w:lang w:eastAsia="ja-JP"/>
        </w:rPr>
        <w:t>Mote-makeup</w:t>
      </w:r>
      <w:r w:rsidRPr="00B53C43">
        <w:rPr>
          <w:bCs/>
          <w:color w:val="000000"/>
          <w:lang w:eastAsia="ja-JP"/>
        </w:rPr>
        <w:t xml:space="preserve"> means winning popularity, and it sounds very objective, and even though “Victoria/ Cameron styles” give you very plain and clear images of the fashion, they are also connected with others, with Cameron Diaz and Victoria Beckham. Perhaps this difference in emphasis is a relic from the time when the Japanese were agricultural people and it was important to communicate with others and get along with them.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third difference between the magazines is the treatment of sexual subjects. </w:t>
      </w:r>
      <w:r w:rsidRPr="00B53C43">
        <w:rPr>
          <w:bCs/>
          <w:i/>
          <w:iCs/>
          <w:color w:val="000000"/>
          <w:lang w:eastAsia="ja-JP"/>
        </w:rPr>
        <w:t>Cosmopolitan</w:t>
      </w:r>
      <w:r w:rsidRPr="00B53C43">
        <w:rPr>
          <w:bCs/>
          <w:color w:val="000000"/>
          <w:lang w:eastAsia="ja-JP"/>
        </w:rPr>
        <w:t xml:space="preserve"> features sexual stories in every issue, but </w:t>
      </w:r>
      <w:r w:rsidRPr="00B53C43">
        <w:rPr>
          <w:bCs/>
          <w:i/>
          <w:iCs/>
          <w:color w:val="000000"/>
          <w:lang w:eastAsia="ja-JP"/>
        </w:rPr>
        <w:t>JJ</w:t>
      </w:r>
      <w:r w:rsidRPr="00B53C43">
        <w:rPr>
          <w:bCs/>
          <w:color w:val="000000"/>
          <w:lang w:eastAsia="ja-JP"/>
        </w:rPr>
        <w:t xml:space="preserve"> does not. This difference is the outcome of the level of feminism. In Japan, people think that it is strange that women are interested in sexual things, but not in United States. Feminism of the United States has always preceded that of Japan. For example, American women could vote in 1920, but Japanese women got to vote only after WW II was finished and the U.S. changed the laws in Japan</w:t>
      </w:r>
      <w:r>
        <w:rPr>
          <w:bCs/>
          <w:color w:val="000000"/>
          <w:lang w:eastAsia="ja-JP"/>
        </w:rPr>
        <w:t xml:space="preserve"> (Wikipedia, 2008)</w:t>
      </w:r>
      <w:r w:rsidRPr="00B53C43">
        <w:rPr>
          <w:bCs/>
          <w:color w:val="000000"/>
          <w:lang w:eastAsia="ja-JP"/>
        </w:rPr>
        <w:t>. As well, in 2001, 46 percent of the managerial positions in the U.S. were held by women only 8.9 percent in Japan (National Printing Bureau, Gender and Law, 2003). Probably, the difference is due to sexual discrimination and women quitting their jobs after marriage.</w:t>
      </w:r>
    </w:p>
    <w:p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02136F">
      <w:pPr>
        <w:widowControl/>
        <w:autoSpaceDE/>
        <w:autoSpaceDN/>
        <w:adjustRightInd/>
        <w:ind w:firstLine="720"/>
        <w:rPr>
          <w:bCs/>
          <w:color w:val="000000"/>
          <w:lang w:eastAsia="ja-JP"/>
        </w:rPr>
      </w:pPr>
      <w:r w:rsidRPr="00B53C43">
        <w:rPr>
          <w:bCs/>
          <w:color w:val="000000"/>
          <w:lang w:eastAsia="ja-JP"/>
        </w:rPr>
        <w:t>In conclusion, there are three differences between Japan and United States. First, there is a racial sensitivity about expressions of skin color. Second, the behaviors are different. American people are individual, and Japanese are group oriented. Finally, there are different levels of feminism. There is much more room to develop Japanese feminism.</w:t>
      </w:r>
    </w:p>
    <w:p w:rsidR="00B60DA5" w:rsidRPr="00B53C43" w:rsidRDefault="00B60DA5" w:rsidP="0002136F">
      <w:pPr>
        <w:widowControl/>
        <w:autoSpaceDE/>
        <w:autoSpaceDN/>
        <w:adjustRightInd/>
        <w:ind w:firstLine="720"/>
        <w:rPr>
          <w:bCs/>
          <w:color w:val="000000"/>
          <w:lang w:eastAsia="ja-JP"/>
        </w:rPr>
      </w:pPr>
    </w:p>
    <w:p w:rsidR="008872DE" w:rsidRPr="00B53C43" w:rsidRDefault="00C14F12"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lang w:eastAsia="ja-JP"/>
        </w:rPr>
      </w:pPr>
      <w:r w:rsidRPr="00C14F12">
        <w:rPr>
          <w:color w:val="000000"/>
          <w:lang w:eastAsia="ja-JP"/>
        </w:rPr>
        <w:t xml:space="preserve">Works </w:t>
      </w:r>
      <w:r>
        <w:rPr>
          <w:color w:val="000000"/>
          <w:lang w:eastAsia="ja-JP"/>
        </w:rPr>
        <w:t>C</w:t>
      </w:r>
      <w:r w:rsidRPr="00C14F12">
        <w:rPr>
          <w:color w:val="000000"/>
          <w:lang w:eastAsia="ja-JP"/>
        </w:rPr>
        <w:t>ited</w:t>
      </w:r>
      <w:r w:rsidR="008872DE" w:rsidRPr="00B53C43">
        <w:rPr>
          <w:b/>
          <w:color w:val="000000"/>
          <w:lang w:eastAsia="ja-JP"/>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roofErr w:type="gramStart"/>
      <w:r w:rsidRPr="00B53C43">
        <w:rPr>
          <w:bCs/>
          <w:color w:val="000000"/>
          <w:lang w:eastAsia="ja-JP"/>
        </w:rPr>
        <w:t>National P</w:t>
      </w:r>
      <w:r>
        <w:rPr>
          <w:bCs/>
          <w:color w:val="000000"/>
          <w:lang w:eastAsia="ja-JP"/>
        </w:rPr>
        <w:t>rinting Bureau, “Gender and Law</w:t>
      </w:r>
      <w:r w:rsidRPr="00B53C43">
        <w:rPr>
          <w:bCs/>
          <w:color w:val="000000"/>
          <w:lang w:eastAsia="ja-JP"/>
        </w:rPr>
        <w:t>,</w:t>
      </w:r>
      <w:r>
        <w:rPr>
          <w:bCs/>
          <w:color w:val="000000"/>
          <w:lang w:eastAsia="ja-JP"/>
        </w:rPr>
        <w:t>”</w:t>
      </w:r>
      <w:r w:rsidRPr="00B53C43">
        <w:rPr>
          <w:bCs/>
          <w:color w:val="000000"/>
          <w:lang w:eastAsia="ja-JP"/>
        </w:rPr>
        <w:t xml:space="preserve"> 2003.</w:t>
      </w:r>
      <w:proofErr w:type="gramEnd"/>
      <w:r w:rsidR="006A0477">
        <w:rPr>
          <w:bCs/>
          <w:color w:val="000000"/>
          <w:lang w:eastAsia="ja-JP"/>
        </w:rPr>
        <w:t xml:space="preserve"> 7 June 2004.</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&lt;http://www.npb.go.jp/ja/books/whitepaper/anacontents/danjyo/031015/si101501.htm&gt;.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5036C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5036C2">
        <w:rPr>
          <w:iCs/>
          <w:color w:val="000000"/>
        </w:rPr>
        <w:t>“</w:t>
      </w:r>
      <w:hyperlink r:id="rId61" w:tooltip="History of women's suffrage in the United States" w:history="1">
        <w:r w:rsidRPr="005036C2">
          <w:rPr>
            <w:rStyle w:val="Hyperlink"/>
            <w:iCs/>
            <w:color w:val="000000"/>
          </w:rPr>
          <w:t>History of women's suffrage in the United States</w:t>
        </w:r>
      </w:hyperlink>
      <w:r w:rsidRPr="005036C2">
        <w:rPr>
          <w:iCs/>
          <w:color w:val="000000"/>
        </w:rPr>
        <w:t>.”</w:t>
      </w:r>
      <w:r w:rsidRPr="005036C2">
        <w:rPr>
          <w:bCs/>
          <w:color w:val="000000"/>
          <w:lang w:eastAsia="ja-JP"/>
        </w:rPr>
        <w:t xml:space="preserve"> </w:t>
      </w:r>
      <w:proofErr w:type="gramStart"/>
      <w:r w:rsidR="006A0477">
        <w:rPr>
          <w:iCs/>
          <w:color w:val="000000"/>
        </w:rPr>
        <w:t>Wikipedia.</w:t>
      </w:r>
      <w:proofErr w:type="gramEnd"/>
      <w:r w:rsidR="006A0477">
        <w:rPr>
          <w:iCs/>
          <w:color w:val="000000"/>
        </w:rPr>
        <w:t xml:space="preserve"> 2 March 2004</w:t>
      </w:r>
      <w:r>
        <w:rPr>
          <w:iCs/>
          <w:color w:val="000000"/>
        </w:rPr>
        <w:t>.</w:t>
      </w:r>
      <w:r w:rsidR="006A0477">
        <w:rPr>
          <w:iCs/>
          <w:color w:val="000000"/>
        </w:rPr>
        <w:t xml:space="preserve"> </w:t>
      </w:r>
      <w:r w:rsidR="006A0477">
        <w:rPr>
          <w:bCs/>
          <w:color w:val="000000"/>
          <w:lang w:eastAsia="ja-JP"/>
        </w:rPr>
        <w:t>7 June 2004.</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t>&lt;</w:t>
      </w:r>
      <w:r w:rsidRPr="005036C2">
        <w:rPr>
          <w:bCs/>
          <w:color w:val="000000"/>
          <w:lang w:eastAsia="ja-JP"/>
        </w:rPr>
        <w:t>http://en.wikipedia.org/wiki/Women%27s_suffrage#United_States</w:t>
      </w:r>
      <w:r>
        <w:rPr>
          <w:bCs/>
          <w:color w:val="000000"/>
          <w:lang w:eastAsia="ja-JP"/>
        </w:rPr>
        <w:t>&gt;.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White, Kate. </w:t>
      </w:r>
      <w:proofErr w:type="gramStart"/>
      <w:r w:rsidRPr="00B53C43">
        <w:rPr>
          <w:bCs/>
          <w:i/>
          <w:iCs/>
          <w:color w:val="000000"/>
          <w:lang w:eastAsia="ja-JP"/>
        </w:rPr>
        <w:t>Cosmopolitan</w:t>
      </w:r>
      <w:r w:rsidRPr="00B53C43">
        <w:rPr>
          <w:bCs/>
          <w:color w:val="000000"/>
          <w:lang w:eastAsia="ja-JP"/>
        </w:rPr>
        <w:t>.</w:t>
      </w:r>
      <w:proofErr w:type="gramEnd"/>
      <w:r w:rsidR="006A0477">
        <w:rPr>
          <w:bCs/>
          <w:color w:val="000000"/>
          <w:lang w:eastAsia="ja-JP"/>
        </w:rPr>
        <w:t xml:space="preserve"> </w:t>
      </w:r>
      <w:proofErr w:type="gramStart"/>
      <w:r w:rsidR="006A0477">
        <w:rPr>
          <w:bCs/>
          <w:color w:val="000000"/>
          <w:lang w:eastAsia="ja-JP"/>
        </w:rPr>
        <w:t>90</w:t>
      </w:r>
      <w:r w:rsidRPr="00B53C43">
        <w:rPr>
          <w:bCs/>
          <w:color w:val="000000"/>
          <w:lang w:eastAsia="ja-JP"/>
        </w:rPr>
        <w:t xml:space="preserve"> </w:t>
      </w:r>
      <w:r w:rsidR="006A0477">
        <w:rPr>
          <w:bCs/>
          <w:color w:val="000000"/>
          <w:lang w:eastAsia="ja-JP"/>
        </w:rPr>
        <w:t xml:space="preserve">12 </w:t>
      </w:r>
      <w:r w:rsidRPr="00B53C43">
        <w:rPr>
          <w:bCs/>
          <w:color w:val="000000"/>
          <w:lang w:eastAsia="ja-JP"/>
        </w:rPr>
        <w:t>May 2004, 120.</w:t>
      </w:r>
      <w:proofErr w:type="gram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Murata, Hiroshi.</w:t>
      </w:r>
      <w:r w:rsidRPr="00B53C43">
        <w:rPr>
          <w:bCs/>
          <w:i/>
          <w:iCs/>
          <w:color w:val="000000"/>
          <w:lang w:eastAsia="ja-JP"/>
        </w:rPr>
        <w:t xml:space="preserve"> </w:t>
      </w:r>
      <w:proofErr w:type="gramStart"/>
      <w:r w:rsidRPr="00B53C43">
        <w:rPr>
          <w:bCs/>
          <w:i/>
          <w:iCs/>
          <w:color w:val="000000"/>
          <w:lang w:eastAsia="ja-JP"/>
        </w:rPr>
        <w:t>JJ</w:t>
      </w:r>
      <w:r w:rsidRPr="00B53C43">
        <w:rPr>
          <w:bCs/>
          <w:color w:val="000000"/>
          <w:lang w:eastAsia="ja-JP"/>
        </w:rPr>
        <w:t>.</w:t>
      </w:r>
      <w:proofErr w:type="gramEnd"/>
      <w:r w:rsidR="006A0477">
        <w:rPr>
          <w:bCs/>
          <w:color w:val="000000"/>
          <w:lang w:eastAsia="ja-JP"/>
        </w:rPr>
        <w:t xml:space="preserve"> </w:t>
      </w:r>
      <w:proofErr w:type="gramStart"/>
      <w:r w:rsidR="006A0477">
        <w:rPr>
          <w:bCs/>
          <w:color w:val="000000"/>
          <w:lang w:eastAsia="ja-JP"/>
        </w:rPr>
        <w:t>130 10</w:t>
      </w:r>
      <w:r w:rsidRPr="00B53C43">
        <w:rPr>
          <w:bCs/>
          <w:color w:val="000000"/>
          <w:lang w:eastAsia="ja-JP"/>
        </w:rPr>
        <w:t xml:space="preserve"> May 2004, 22</w:t>
      </w:r>
      <w:r w:rsidR="006A0477">
        <w:rPr>
          <w:bCs/>
          <w:color w:val="000000"/>
          <w:lang w:eastAsia="ja-JP"/>
        </w:rPr>
        <w:t>3-</w:t>
      </w:r>
      <w:r w:rsidRPr="00B53C43">
        <w:rPr>
          <w:bCs/>
          <w:color w:val="000000"/>
          <w:lang w:eastAsia="ja-JP"/>
        </w:rPr>
        <w:t>4.</w:t>
      </w:r>
      <w:proofErr w:type="gram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Pr="00B93020"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033420">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w:t>
            </w:r>
            <w:r>
              <w:rPr>
                <w:color w:val="000000"/>
              </w:rPr>
              <w:t>information suggests the Japanese women’s magazines are very popular</w:t>
            </w: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differences between Japanese and American magazines in terms of describing</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proofErr w:type="gramStart"/>
            <w:r>
              <w:rPr>
                <w:color w:val="000000"/>
              </w:rPr>
              <w:t>color</w:t>
            </w:r>
            <w:proofErr w:type="gramEnd"/>
            <w:r>
              <w:rPr>
                <w:color w:val="000000"/>
              </w:rPr>
              <w:t xml:space="preserve"> and their key words?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magazines in the two countries treat sexuality differently?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190EC5" w:rsidRDefault="008872DE" w:rsidP="008872DE">
      <w:r w:rsidRPr="00B53C43">
        <w:rPr>
          <w:b/>
          <w:i/>
          <w:iCs/>
          <w:color w:val="000000"/>
          <w:sz w:val="36"/>
          <w:szCs w:val="36"/>
          <w:lang w:eastAsia="ja-JP"/>
        </w:rPr>
        <w:t xml:space="preserve">Holland and Japan: </w:t>
      </w:r>
      <w:r w:rsidRPr="00B53C43">
        <w:rPr>
          <w:bCs/>
          <w:color w:val="000000"/>
          <w:sz w:val="36"/>
          <w:szCs w:val="36"/>
          <w:lang w:eastAsia="ja-JP"/>
        </w:rPr>
        <w:t xml:space="preserve"> </w:t>
      </w:r>
      <w:proofErr w:type="spellStart"/>
      <w:r w:rsidRPr="00B53C43">
        <w:rPr>
          <w:bCs/>
          <w:color w:val="000000"/>
          <w:sz w:val="36"/>
          <w:szCs w:val="36"/>
          <w:lang w:eastAsia="ja-JP"/>
        </w:rPr>
        <w:t>Nami</w:t>
      </w:r>
      <w:proofErr w:type="spellEnd"/>
      <w:r w:rsidRPr="00B53C43">
        <w:rPr>
          <w:bCs/>
          <w:color w:val="000000"/>
          <w:sz w:val="36"/>
          <w:szCs w:val="36"/>
          <w:lang w:eastAsia="ja-JP"/>
        </w:rPr>
        <w:t xml:space="preserve"> Mizukami</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Japan has trading relations with a number of countries all over the world. And there is no doubt that Holland has the longest, strongest, and historically the most important relation with Japan. Its history dates back to 1600</w:t>
      </w:r>
      <w:r>
        <w:rPr>
          <w:bCs/>
          <w:color w:val="000000"/>
          <w:lang w:eastAsia="ja-JP"/>
        </w:rPr>
        <w:t xml:space="preserve"> (Wikipedia, 2008)</w:t>
      </w:r>
      <w:r w:rsidRPr="00B53C43">
        <w:rPr>
          <w:bCs/>
          <w:color w:val="000000"/>
          <w:lang w:eastAsia="ja-JP"/>
        </w:rPr>
        <w:t xml:space="preserve">. </w:t>
      </w:r>
      <w:r>
        <w:rPr>
          <w:bCs/>
          <w:color w:val="000000"/>
          <w:lang w:eastAsia="ja-JP"/>
        </w:rPr>
        <w:t>U</w:t>
      </w:r>
      <w:r w:rsidRPr="00B53C43">
        <w:rPr>
          <w:bCs/>
          <w:color w:val="000000"/>
          <w:lang w:eastAsia="ja-JP"/>
        </w:rPr>
        <w:t>nder the national isolation</w:t>
      </w:r>
      <w:r>
        <w:rPr>
          <w:bCs/>
          <w:color w:val="000000"/>
          <w:lang w:eastAsia="ja-JP"/>
        </w:rPr>
        <w:t xml:space="preserve"> of the Edo period</w:t>
      </w:r>
      <w:r w:rsidRPr="00B53C43">
        <w:rPr>
          <w:bCs/>
          <w:color w:val="000000"/>
          <w:lang w:eastAsia="ja-JP"/>
        </w:rPr>
        <w:t xml:space="preserve">, Holland was one of the </w:t>
      </w:r>
      <w:r>
        <w:rPr>
          <w:bCs/>
          <w:color w:val="000000"/>
          <w:lang w:eastAsia="ja-JP"/>
        </w:rPr>
        <w:t xml:space="preserve">few countries </w:t>
      </w:r>
      <w:r w:rsidRPr="00B53C43">
        <w:rPr>
          <w:bCs/>
          <w:color w:val="000000"/>
          <w:lang w:eastAsia="ja-JP"/>
        </w:rPr>
        <w:t>al</w:t>
      </w:r>
      <w:r>
        <w:rPr>
          <w:bCs/>
          <w:color w:val="000000"/>
          <w:lang w:eastAsia="ja-JP"/>
        </w:rPr>
        <w:t xml:space="preserve">lowed to trade with Japan, and even then, only at </w:t>
      </w:r>
      <w:proofErr w:type="spellStart"/>
      <w:r>
        <w:rPr>
          <w:bCs/>
          <w:color w:val="000000"/>
          <w:lang w:eastAsia="ja-JP"/>
        </w:rPr>
        <w:t>Dej</w:t>
      </w:r>
      <w:r w:rsidRPr="00B53C43">
        <w:rPr>
          <w:bCs/>
          <w:color w:val="000000"/>
          <w:lang w:eastAsia="ja-JP"/>
        </w:rPr>
        <w:t>ima</w:t>
      </w:r>
      <w:proofErr w:type="spellEnd"/>
      <w:r w:rsidRPr="00B53C43">
        <w:rPr>
          <w:bCs/>
          <w:color w:val="000000"/>
          <w:lang w:eastAsia="ja-JP"/>
        </w:rPr>
        <w:t xml:space="preserve">, an island in Nagasaki. Since then, the cultural exchange between Japan and Holland has been close, and Dutch culture </w:t>
      </w:r>
      <w:r>
        <w:rPr>
          <w:bCs/>
          <w:color w:val="000000"/>
          <w:lang w:eastAsia="ja-JP"/>
        </w:rPr>
        <w:t xml:space="preserve">has </w:t>
      </w:r>
      <w:r w:rsidRPr="00B53C43">
        <w:rPr>
          <w:bCs/>
          <w:color w:val="000000"/>
          <w:lang w:eastAsia="ja-JP"/>
        </w:rPr>
        <w:t xml:space="preserve">penetrating </w:t>
      </w:r>
      <w:r>
        <w:rPr>
          <w:bCs/>
          <w:color w:val="000000"/>
          <w:lang w:eastAsia="ja-JP"/>
        </w:rPr>
        <w:t xml:space="preserve">Japanese </w:t>
      </w:r>
      <w:r w:rsidRPr="00B53C43">
        <w:rPr>
          <w:bCs/>
          <w:color w:val="000000"/>
          <w:lang w:eastAsia="ja-JP"/>
        </w:rPr>
        <w:t xml:space="preserve">life. How many of us know that some loan we quite often use in daily life, such as </w:t>
      </w:r>
      <w:proofErr w:type="spellStart"/>
      <w:r w:rsidRPr="00B53C43">
        <w:rPr>
          <w:bCs/>
          <w:i/>
          <w:iCs/>
          <w:color w:val="000000"/>
          <w:lang w:eastAsia="ja-JP"/>
        </w:rPr>
        <w:t>rennzu</w:t>
      </w:r>
      <w:proofErr w:type="spellEnd"/>
      <w:r w:rsidRPr="00B53C43">
        <w:rPr>
          <w:bCs/>
          <w:i/>
          <w:iCs/>
          <w:color w:val="000000"/>
          <w:lang w:eastAsia="ja-JP"/>
        </w:rPr>
        <w:t xml:space="preserve"> </w:t>
      </w:r>
      <w:r w:rsidRPr="00B53C43">
        <w:rPr>
          <w:bCs/>
          <w:color w:val="000000"/>
          <w:lang w:eastAsia="ja-JP"/>
        </w:rPr>
        <w:t xml:space="preserve">(lens), </w:t>
      </w:r>
      <w:proofErr w:type="spellStart"/>
      <w:r w:rsidRPr="00B53C43">
        <w:rPr>
          <w:bCs/>
          <w:i/>
          <w:iCs/>
          <w:color w:val="000000"/>
          <w:lang w:eastAsia="ja-JP"/>
        </w:rPr>
        <w:t>coohii</w:t>
      </w:r>
      <w:proofErr w:type="spellEnd"/>
      <w:r w:rsidRPr="00B53C43">
        <w:rPr>
          <w:bCs/>
          <w:color w:val="000000"/>
          <w:lang w:eastAsia="ja-JP"/>
        </w:rPr>
        <w:t xml:space="preserve"> (coffee), </w:t>
      </w:r>
      <w:proofErr w:type="spellStart"/>
      <w:r w:rsidRPr="00B53C43">
        <w:rPr>
          <w:bCs/>
          <w:i/>
          <w:iCs/>
          <w:color w:val="000000"/>
          <w:lang w:eastAsia="ja-JP"/>
        </w:rPr>
        <w:t>ranndoseru</w:t>
      </w:r>
      <w:proofErr w:type="spellEnd"/>
      <w:r w:rsidRPr="00B53C43">
        <w:rPr>
          <w:bCs/>
          <w:color w:val="000000"/>
          <w:lang w:eastAsia="ja-JP"/>
        </w:rPr>
        <w:t xml:space="preserve"> (school bag), are from Dutch? However, at the same time, it a fact that there are many aspects of Dutch cultures that have never been absorbed by Japan, such as permission towards drugs, homosexuality, and social expenses.</w:t>
      </w:r>
    </w:p>
    <w:p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First of all, Dutch people are allowed to be married to the same-sex, while Japanese are not. In Holland, human rights of gay people and their marriages are completely</w:t>
      </w:r>
      <w:r>
        <w:rPr>
          <w:bCs/>
          <w:color w:val="000000"/>
          <w:lang w:eastAsia="ja-JP"/>
        </w:rPr>
        <w:t xml:space="preserve"> protected by a law, which clear</w:t>
      </w:r>
      <w:r w:rsidRPr="00B53C43">
        <w:rPr>
          <w:bCs/>
          <w:color w:val="000000"/>
          <w:lang w:eastAsia="ja-JP"/>
        </w:rPr>
        <w:t>ed th</w:t>
      </w:r>
      <w:r>
        <w:rPr>
          <w:bCs/>
          <w:color w:val="000000"/>
          <w:lang w:eastAsia="ja-JP"/>
        </w:rPr>
        <w:t>e Parliament in 2000, and some 1</w:t>
      </w:r>
      <w:r w:rsidRPr="00B53C43">
        <w:rPr>
          <w:bCs/>
          <w:color w:val="000000"/>
          <w:lang w:eastAsia="ja-JP"/>
        </w:rPr>
        <w:t xml:space="preserve">0,000 gay couples </w:t>
      </w:r>
      <w:r>
        <w:rPr>
          <w:bCs/>
          <w:color w:val="000000"/>
          <w:lang w:eastAsia="ja-JP"/>
        </w:rPr>
        <w:t xml:space="preserve">were </w:t>
      </w:r>
      <w:r w:rsidRPr="00B53C43">
        <w:rPr>
          <w:bCs/>
          <w:color w:val="000000"/>
          <w:lang w:eastAsia="ja-JP"/>
        </w:rPr>
        <w:t xml:space="preserve">married </w:t>
      </w:r>
      <w:r>
        <w:rPr>
          <w:bCs/>
          <w:color w:val="000000"/>
          <w:lang w:eastAsia="ja-JP"/>
        </w:rPr>
        <w:t xml:space="preserve">by 2003, </w:t>
      </w:r>
      <w:r w:rsidRPr="00B53C43">
        <w:rPr>
          <w:bCs/>
          <w:color w:val="000000"/>
          <w:lang w:eastAsia="ja-JP"/>
        </w:rPr>
        <w:t>according to a home page of Dutch culture</w:t>
      </w:r>
      <w:r>
        <w:rPr>
          <w:bCs/>
          <w:color w:val="000000"/>
          <w:lang w:eastAsia="ja-JP"/>
        </w:rPr>
        <w:t xml:space="preserve"> (Dutch culture, 2004)</w:t>
      </w:r>
      <w:r w:rsidRPr="00B53C43">
        <w:rPr>
          <w:bCs/>
          <w:color w:val="000000"/>
          <w:lang w:eastAsia="ja-JP"/>
        </w:rPr>
        <w:t xml:space="preserve">. In Amsterdam, you will see many gay people, whose occupations are generally politicians, professors, doctors, designers, authors, travel agents, and so on. Moreover, there is an annual </w:t>
      </w:r>
      <w:r>
        <w:rPr>
          <w:bCs/>
          <w:color w:val="000000"/>
          <w:lang w:eastAsia="ja-JP"/>
        </w:rPr>
        <w:t>G</w:t>
      </w:r>
      <w:r w:rsidRPr="00B53C43">
        <w:rPr>
          <w:bCs/>
          <w:color w:val="000000"/>
          <w:lang w:eastAsia="ja-JP"/>
        </w:rPr>
        <w:t xml:space="preserve">ay Parade very summer, in which gay people from all over the world congregate in Amsterdam, disguise themselves, and proudly parade to call for </w:t>
      </w:r>
      <w:r>
        <w:rPr>
          <w:bCs/>
          <w:color w:val="000000"/>
          <w:lang w:eastAsia="ja-JP"/>
        </w:rPr>
        <w:t xml:space="preserve">gay </w:t>
      </w:r>
      <w:r w:rsidRPr="00B53C43">
        <w:rPr>
          <w:bCs/>
          <w:color w:val="000000"/>
          <w:lang w:eastAsia="ja-JP"/>
        </w:rPr>
        <w:t xml:space="preserve">rights all over the world. </w:t>
      </w:r>
      <w:r w:rsidR="0002136F">
        <w:rPr>
          <w:bCs/>
          <w:color w:val="000000"/>
          <w:lang w:eastAsia="ja-JP"/>
        </w:rPr>
        <w:t>I</w:t>
      </w:r>
      <w:r w:rsidRPr="00B53C43">
        <w:rPr>
          <w:bCs/>
          <w:color w:val="000000"/>
          <w:lang w:eastAsia="ja-JP"/>
        </w:rPr>
        <w:t xml:space="preserve">n contrast, homosexuality is against the law in Japan, and we Japanese are unwilling to </w:t>
      </w:r>
      <w:r>
        <w:rPr>
          <w:bCs/>
          <w:color w:val="000000"/>
          <w:lang w:eastAsia="ja-JP"/>
        </w:rPr>
        <w:t xml:space="preserve">accept </w:t>
      </w:r>
      <w:r w:rsidRPr="00B53C43">
        <w:rPr>
          <w:bCs/>
          <w:color w:val="000000"/>
          <w:lang w:eastAsia="ja-JP"/>
        </w:rPr>
        <w:t>gay people partly because of an ethical problem. It is obvious that even in the near future the Japanese will not tackle this matter.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B60DA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Next, Holland and Japan have totally different approaches to solving drug problems. We all know drugs are illegal in both Holland and Japan, and no country will ever be able to become drug free so the Dutch use a method, called </w:t>
      </w:r>
      <w:r w:rsidRPr="00B53C43">
        <w:rPr>
          <w:bCs/>
          <w:i/>
          <w:iCs/>
          <w:color w:val="000000"/>
          <w:lang w:eastAsia="ja-JP"/>
        </w:rPr>
        <w:t>Harm Reduction</w:t>
      </w:r>
      <w:r w:rsidRPr="00B53C43">
        <w:rPr>
          <w:bCs/>
          <w:color w:val="000000"/>
          <w:lang w:eastAsia="ja-JP"/>
        </w:rPr>
        <w:t xml:space="preserve">, that minimizes the damage drugs do, for the Harm Reduction philosophy suggests that criminalizing drug use only create more black markets, more crime, and more health problems, according to a book, </w:t>
      </w:r>
      <w:r w:rsidRPr="00B53C43">
        <w:rPr>
          <w:bCs/>
          <w:i/>
          <w:iCs/>
          <w:color w:val="000000"/>
          <w:lang w:eastAsia="ja-JP"/>
        </w:rPr>
        <w:t>Raise The Issues</w:t>
      </w:r>
      <w:r w:rsidRPr="00B53C43">
        <w:rPr>
          <w:bCs/>
          <w:color w:val="000000"/>
          <w:lang w:eastAsia="ja-JP"/>
        </w:rPr>
        <w:t xml:space="preserve"> (p. 105). They also established clinics to administer </w:t>
      </w:r>
      <w:r w:rsidRPr="00B53C43">
        <w:rPr>
          <w:bCs/>
          <w:i/>
          <w:iCs/>
          <w:color w:val="000000"/>
          <w:lang w:eastAsia="ja-JP"/>
        </w:rPr>
        <w:t>methadone</w:t>
      </w:r>
      <w:r w:rsidRPr="00B53C43">
        <w:rPr>
          <w:bCs/>
          <w:color w:val="000000"/>
          <w:lang w:eastAsia="ja-JP"/>
        </w:rPr>
        <w:t>, a drug used as a substitute for heroin in drug treatment, and the idea behind this policy is to treat addiction as a medical problem rather than a criminal one. That the registered drug addicts decreased from 14.4 to 4.8 percent in a last ten years proves tha</w:t>
      </w:r>
      <w:r>
        <w:rPr>
          <w:bCs/>
          <w:color w:val="000000"/>
          <w:lang w:eastAsia="ja-JP"/>
        </w:rPr>
        <w:t>t these policies really work (I</w:t>
      </w:r>
      <w:r w:rsidRPr="00B53C43">
        <w:rPr>
          <w:bCs/>
          <w:color w:val="000000"/>
          <w:lang w:eastAsia="ja-JP"/>
        </w:rPr>
        <w:t xml:space="preserve">bid). </w:t>
      </w:r>
    </w:p>
    <w:p w:rsidR="008872DE" w:rsidRPr="00B53C43" w:rsidRDefault="008872DE"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lastRenderedPageBreak/>
        <w:t>On the other hand, the Japanese believe more arrests and more severe prison sentences will control drug use, and try to eliminate all drugs from this country, although nobody thinks it is possible. Unfortunately, the number of addicts has been expanding year by year, and to make the matter worse, juvenile addicts are now the biggest problem in Japan.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 xml:space="preserve">The last thing is the different ways the Dutch and the Japanese spend their money. The Dutch are prone to investing their money in shelter and furniture, and in general, they don’t care as much as about clothing and food. They prefer plain and durable clothes to fashionable and florid ones. And they also think supper is not for savoring, but for satisfying hunger because they value thrift and simplicity based on strict Protestant faith. You may know the Dutch are notorious for their stinginess, but they are not exactly stingy because instead of spending their money on clothes or food, they are generous enough to donate for developing countries and refugees, and people who suffer from starvation and disaster, for humanitarianism is </w:t>
      </w:r>
      <w:r>
        <w:rPr>
          <w:bCs/>
          <w:color w:val="000000"/>
          <w:lang w:eastAsia="ja-JP"/>
        </w:rPr>
        <w:t xml:space="preserve">a </w:t>
      </w:r>
      <w:r w:rsidRPr="00B53C43">
        <w:rPr>
          <w:bCs/>
          <w:color w:val="000000"/>
          <w:lang w:eastAsia="ja-JP"/>
        </w:rPr>
        <w:t xml:space="preserve">pillar of </w:t>
      </w:r>
      <w:r>
        <w:rPr>
          <w:bCs/>
          <w:color w:val="000000"/>
          <w:lang w:eastAsia="ja-JP"/>
        </w:rPr>
        <w:t xml:space="preserve">life in </w:t>
      </w:r>
      <w:r w:rsidRPr="00B53C43">
        <w:rPr>
          <w:bCs/>
          <w:color w:val="000000"/>
          <w:lang w:eastAsia="ja-JP"/>
        </w:rPr>
        <w:t xml:space="preserve">Holland. Meanwhile, the Japanese fling their money into clothing and food.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There are numerous department stores, boutiques, and incredibly expensive bland shops, and also restaurants and cafes with atmosphere in every block. In addition, people in resplendent outfits can be seen walking the streets, and they don’t feel guilt about dumping the remains of their meals. It can be said the Japanese are extravagant with money in clothing and food.</w:t>
      </w:r>
    </w:p>
    <w:p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In summary, Holland and Japan </w:t>
      </w:r>
      <w:r>
        <w:rPr>
          <w:bCs/>
          <w:color w:val="000000"/>
          <w:lang w:eastAsia="ja-JP"/>
        </w:rPr>
        <w:t>each have a special culture</w:t>
      </w:r>
      <w:r w:rsidRPr="00B53C43">
        <w:rPr>
          <w:bCs/>
          <w:color w:val="000000"/>
          <w:lang w:eastAsia="ja-JP"/>
        </w:rPr>
        <w:t xml:space="preserve">, </w:t>
      </w:r>
      <w:r>
        <w:rPr>
          <w:bCs/>
          <w:color w:val="000000"/>
          <w:lang w:eastAsia="ja-JP"/>
        </w:rPr>
        <w:t>making each of them</w:t>
      </w:r>
      <w:r w:rsidRPr="00B53C43">
        <w:rPr>
          <w:bCs/>
          <w:color w:val="000000"/>
          <w:lang w:eastAsia="ja-JP"/>
        </w:rPr>
        <w:t xml:space="preserve"> unique and distinctive. Today Japan is definitely one of the leading countries. However, at the same time, now that Japan is flooded with too many things, we no longer need to order to look this country over and make it better. Holland has some striking policies such as these three aspects, so now they should be considered in Japan.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Pr="00B53C43" w:rsidRDefault="00C14F12"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color w:val="000000"/>
          <w:lang w:eastAsia="ja-JP"/>
        </w:rPr>
      </w:pPr>
      <w:r>
        <w:rPr>
          <w:bCs/>
          <w:color w:val="000000"/>
          <w:lang w:eastAsia="ja-JP"/>
        </w:rPr>
        <w:t>Works C</w:t>
      </w:r>
      <w:r w:rsidRPr="00C14F12">
        <w:rPr>
          <w:bCs/>
          <w:color w:val="000000"/>
          <w:lang w:eastAsia="ja-JP"/>
        </w:rPr>
        <w:t>ited</w:t>
      </w:r>
      <w:r w:rsidR="008872DE" w:rsidRPr="00B53C43">
        <w:rPr>
          <w:bCs/>
          <w:color w:val="000000"/>
          <w:lang w:eastAsia="ja-JP"/>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roofErr w:type="gramStart"/>
      <w:r w:rsidRPr="00B53C43">
        <w:rPr>
          <w:bCs/>
          <w:color w:val="000000"/>
          <w:lang w:eastAsia="ja-JP"/>
        </w:rPr>
        <w:t>“Gay marriage and expense.”</w:t>
      </w:r>
      <w:proofErr w:type="gramEnd"/>
      <w:r w:rsidRPr="00B53C43">
        <w:rPr>
          <w:bCs/>
          <w:color w:val="000000"/>
          <w:lang w:eastAsia="ja-JP"/>
        </w:rPr>
        <w:t xml:space="preserve"> </w:t>
      </w:r>
      <w:proofErr w:type="gramStart"/>
      <w:r w:rsidRPr="00B92CBA">
        <w:rPr>
          <w:bCs/>
          <w:i/>
          <w:color w:val="000000"/>
          <w:lang w:eastAsia="ja-JP"/>
        </w:rPr>
        <w:t>Dutch Culture.</w:t>
      </w:r>
      <w:proofErr w:type="gramEnd"/>
      <w:r w:rsidRPr="00B53C43">
        <w:rPr>
          <w:bCs/>
          <w:color w:val="000000"/>
          <w:lang w:eastAsia="ja-JP"/>
        </w:rPr>
        <w:t xml:space="preserve"> 22 July 2003.</w:t>
      </w:r>
      <w:r w:rsidR="006A0477">
        <w:rPr>
          <w:bCs/>
          <w:color w:val="000000"/>
          <w:lang w:eastAsia="ja-JP"/>
        </w:rPr>
        <w:t xml:space="preserve"> 20 June 2004.</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&lt;http://www.kyoto-su.ac.jp/~konokatsu/yoshii&gt;.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roofErr w:type="gramStart"/>
      <w:r w:rsidRPr="00B53C43">
        <w:rPr>
          <w:bCs/>
          <w:color w:val="000000"/>
          <w:lang w:eastAsia="ja-JP"/>
        </w:rPr>
        <w:t>Drugs.</w:t>
      </w:r>
      <w:proofErr w:type="gramEnd"/>
      <w:r w:rsidRPr="00B53C43">
        <w:rPr>
          <w:bCs/>
          <w:i/>
          <w:iCs/>
          <w:color w:val="000000"/>
          <w:lang w:eastAsia="ja-JP"/>
        </w:rPr>
        <w:t xml:space="preserve"> Raise The Issues</w:t>
      </w:r>
      <w:r w:rsidRPr="00B53C43">
        <w:rPr>
          <w:bCs/>
          <w:color w:val="000000"/>
          <w:lang w:eastAsia="ja-JP"/>
        </w:rPr>
        <w:t>. NY: Longman Publishing Group, 1996, 105.</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02136F" w:rsidRPr="00B93020"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033420">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are some Dutch loan words in Japanese?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 xml:space="preserve">differences between the way Gay people are treated in Japan and American?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the Dutch and the Japanese approach drug problems?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How do the Dutch and the Japanese spend their money?</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190EC5" w:rsidRDefault="008872DE" w:rsidP="008872DE">
      <w:r w:rsidRPr="00B53C43">
        <w:rPr>
          <w:b/>
          <w:color w:val="000000"/>
          <w:sz w:val="40"/>
        </w:rPr>
        <w:lastRenderedPageBreak/>
        <w:t>X</w:t>
      </w:r>
      <w:r>
        <w:rPr>
          <w:b/>
          <w:color w:val="000000"/>
          <w:sz w:val="40"/>
          <w:lang w:eastAsia="ja-JP"/>
        </w:rPr>
        <w:t>V</w:t>
      </w:r>
      <w:r w:rsidR="00E324F2">
        <w:rPr>
          <w:b/>
          <w:color w:val="000000"/>
          <w:sz w:val="40"/>
          <w:lang w:eastAsia="ja-JP"/>
        </w:rPr>
        <w:t>I</w:t>
      </w:r>
      <w:r w:rsidR="008D30B9">
        <w:rPr>
          <w:b/>
          <w:color w:val="000000"/>
          <w:sz w:val="40"/>
          <w:lang w:eastAsia="ja-JP"/>
        </w:rPr>
        <w:t>II</w:t>
      </w:r>
      <w:r w:rsidRPr="00B53C43">
        <w:rPr>
          <w:b/>
          <w:color w:val="000000"/>
          <w:sz w:val="40"/>
        </w:rPr>
        <w:t xml:space="preserve">. </w:t>
      </w:r>
      <w:r>
        <w:rPr>
          <w:b/>
          <w:color w:val="000000"/>
          <w:sz w:val="40"/>
          <w:lang w:eastAsia="ja-JP"/>
        </w:rPr>
        <w:t>FINDING TRUSTWORTHY SOURCES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In IE III, you will be </w:t>
      </w:r>
      <w:r>
        <w:rPr>
          <w:color w:val="000000"/>
          <w:lang w:eastAsia="ja-JP"/>
        </w:rPr>
        <w:t xml:space="preserve">using </w:t>
      </w:r>
      <w:r>
        <w:rPr>
          <w:rFonts w:hint="eastAsia"/>
          <w:color w:val="000000"/>
          <w:lang w:eastAsia="ja-JP"/>
        </w:rPr>
        <w:t xml:space="preserve">sources that support your ideas. </w:t>
      </w:r>
      <w:r>
        <w:rPr>
          <w:color w:val="000000"/>
          <w:lang w:eastAsia="ja-JP"/>
        </w:rPr>
        <w:t>Y</w:t>
      </w:r>
      <w:r>
        <w:rPr>
          <w:rFonts w:hint="eastAsia"/>
          <w:color w:val="000000"/>
          <w:lang w:eastAsia="ja-JP"/>
        </w:rPr>
        <w:t xml:space="preserve">ou must give credit to the people who </w:t>
      </w:r>
      <w:r>
        <w:rPr>
          <w:color w:val="000000"/>
          <w:lang w:eastAsia="ja-JP"/>
        </w:rPr>
        <w:t>produced them</w:t>
      </w:r>
      <w:r>
        <w:rPr>
          <w:rFonts w:hint="eastAsia"/>
          <w:color w:val="000000"/>
          <w:lang w:eastAsia="ja-JP"/>
        </w:rPr>
        <w:t xml:space="preserve">. </w:t>
      </w:r>
      <w:r>
        <w:rPr>
          <w:color w:val="000000"/>
          <w:lang w:eastAsia="ja-JP"/>
        </w:rPr>
        <w:t>Sources of information can include</w:t>
      </w:r>
      <w:r>
        <w:rPr>
          <w:rFonts w:hint="eastAsia"/>
          <w:color w:val="000000"/>
          <w:lang w:eastAsia="ja-JP"/>
        </w:rPr>
        <w:t xml:space="preserve"> books, the Internet, television</w:t>
      </w:r>
      <w:r>
        <w:rPr>
          <w:color w:val="000000"/>
          <w:lang w:eastAsia="ja-JP"/>
        </w:rPr>
        <w:t>,</w:t>
      </w:r>
      <w:r>
        <w:rPr>
          <w:rFonts w:hint="eastAsia"/>
          <w:color w:val="000000"/>
          <w:lang w:eastAsia="ja-JP"/>
        </w:rPr>
        <w:t xml:space="preserve"> the radio</w:t>
      </w:r>
      <w:r>
        <w:rPr>
          <w:color w:val="000000"/>
          <w:lang w:eastAsia="ja-JP"/>
        </w:rPr>
        <w:t>, and even podcasts</w:t>
      </w:r>
      <w:r>
        <w:rPr>
          <w:rFonts w:hint="eastAsia"/>
          <w:color w:val="000000"/>
          <w:lang w:eastAsia="ja-JP"/>
        </w:rPr>
        <w:t xml:space="preserve">. </w:t>
      </w:r>
      <w:r>
        <w:rPr>
          <w:color w:val="000000"/>
          <w:lang w:eastAsia="ja-JP"/>
        </w:rPr>
        <w:t>A</w:t>
      </w:r>
      <w:r>
        <w:rPr>
          <w:rFonts w:hint="eastAsia"/>
          <w:color w:val="000000"/>
          <w:lang w:eastAsia="ja-JP"/>
        </w:rPr>
        <w:t>s long as you document the</w:t>
      </w:r>
      <w:r>
        <w:rPr>
          <w:color w:val="000000"/>
          <w:lang w:eastAsia="ja-JP"/>
        </w:rPr>
        <w:t>se</w:t>
      </w:r>
      <w:r>
        <w:rPr>
          <w:rFonts w:hint="eastAsia"/>
          <w:color w:val="000000"/>
          <w:lang w:eastAsia="ja-JP"/>
        </w:rPr>
        <w:t xml:space="preserve"> source</w:t>
      </w:r>
      <w:r>
        <w:rPr>
          <w:color w:val="000000"/>
          <w:lang w:eastAsia="ja-JP"/>
        </w:rPr>
        <w:t>s, they are considered a reference</w:t>
      </w:r>
      <w:r>
        <w:rPr>
          <w:rFonts w:hint="eastAsia"/>
          <w:color w:val="000000"/>
          <w:lang w:eastAsia="ja-JP"/>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190EC5" w:rsidRDefault="008872DE" w:rsidP="008872DE">
      <w:pPr>
        <w:widowControl/>
        <w:autoSpaceDE/>
        <w:autoSpaceDN/>
        <w:adjustRightInd/>
        <w:rPr>
          <w:color w:val="000000"/>
          <w:lang w:eastAsia="ja-JP"/>
        </w:rPr>
      </w:pPr>
      <w:r>
        <w:rPr>
          <w:rFonts w:hint="eastAsia"/>
          <w:color w:val="000000"/>
          <w:lang w:eastAsia="ja-JP"/>
        </w:rPr>
        <w:t xml:space="preserve">However, you must </w:t>
      </w:r>
      <w:r>
        <w:rPr>
          <w:color w:val="000000"/>
          <w:lang w:eastAsia="ja-JP"/>
        </w:rPr>
        <w:t xml:space="preserve">be </w:t>
      </w:r>
      <w:r>
        <w:rPr>
          <w:rFonts w:hint="eastAsia"/>
          <w:color w:val="000000"/>
          <w:lang w:eastAsia="ja-JP"/>
        </w:rPr>
        <w:t xml:space="preserve">careful when using the Internet to find references. </w:t>
      </w:r>
      <w:r>
        <w:rPr>
          <w:color w:val="000000"/>
          <w:lang w:eastAsia="ja-JP"/>
        </w:rPr>
        <w:t>N</w:t>
      </w:r>
      <w:r>
        <w:rPr>
          <w:rFonts w:hint="eastAsia"/>
          <w:color w:val="000000"/>
          <w:lang w:eastAsia="ja-JP"/>
        </w:rPr>
        <w:t xml:space="preserve">ot everything you will find </w:t>
      </w:r>
      <w:r>
        <w:rPr>
          <w:color w:val="000000"/>
          <w:lang w:eastAsia="ja-JP"/>
        </w:rPr>
        <w:t xml:space="preserve">there </w:t>
      </w:r>
      <w:r>
        <w:rPr>
          <w:rFonts w:hint="eastAsia"/>
          <w:color w:val="000000"/>
          <w:lang w:eastAsia="ja-JP"/>
        </w:rPr>
        <w:t xml:space="preserve">is </w:t>
      </w:r>
      <w:r>
        <w:rPr>
          <w:color w:val="000000"/>
          <w:lang w:eastAsia="ja-JP"/>
        </w:rPr>
        <w:t>equally</w:t>
      </w:r>
      <w:r>
        <w:rPr>
          <w:rFonts w:hint="eastAsia"/>
          <w:color w:val="000000"/>
          <w:lang w:eastAsia="ja-JP"/>
        </w:rPr>
        <w:t xml:space="preserve"> </w:t>
      </w:r>
      <w:r>
        <w:rPr>
          <w:color w:val="000000"/>
          <w:lang w:eastAsia="ja-JP"/>
        </w:rPr>
        <w:t xml:space="preserve">reliable and </w:t>
      </w:r>
      <w:r w:rsidRPr="00F06FDA">
        <w:rPr>
          <w:rFonts w:hint="eastAsia"/>
          <w:lang w:eastAsia="ja-JP"/>
        </w:rPr>
        <w:t xml:space="preserve">accurate. </w:t>
      </w:r>
      <w:r w:rsidRPr="00F06FDA">
        <w:rPr>
          <w:lang w:eastAsia="ja-JP"/>
        </w:rPr>
        <w:t xml:space="preserve">To get the best from the Internet, take the excellent tutorial at the </w:t>
      </w:r>
      <w:r w:rsidRPr="00F06FDA">
        <w:rPr>
          <w:i/>
          <w:lang w:eastAsia="ja-JP"/>
        </w:rPr>
        <w:t>Internet Detective</w:t>
      </w:r>
      <w:r w:rsidRPr="00F06FDA">
        <w:rPr>
          <w:lang w:eastAsia="ja-JP"/>
        </w:rPr>
        <w:t xml:space="preserve">… </w:t>
      </w:r>
    </w:p>
    <w:p w:rsidR="008872DE" w:rsidRPr="003C1A9B"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r>
        <w:rPr>
          <w:b/>
          <w:lang w:eastAsia="ja-JP"/>
        </w:rPr>
        <w:t xml:space="preserve">            </w:t>
      </w:r>
      <w:r w:rsidR="008872DE" w:rsidRPr="003C1A9B">
        <w:rPr>
          <w:b/>
          <w:lang w:eastAsia="ja-JP"/>
        </w:rPr>
        <w:t xml:space="preserve">http://www.vts.intute.ac.uk/detective/index.html  </w:t>
      </w:r>
    </w:p>
    <w:p w:rsidR="008872DE" w:rsidRPr="003C1A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r w:rsidRPr="00F06FDA">
        <w:rPr>
          <w:lang w:eastAsia="ja-JP"/>
        </w:rPr>
        <w:t>Most people use Google these days when searching for information—and it is</w:t>
      </w:r>
      <w:r>
        <w:rPr>
          <w:lang w:eastAsia="ja-JP"/>
        </w:rPr>
        <w:t xml:space="preserve"> great</w:t>
      </w:r>
      <w:r w:rsidRPr="00F06FDA">
        <w:rPr>
          <w:lang w:eastAsia="ja-JP"/>
        </w:rPr>
        <w:t xml:space="preserve">—but there are </w:t>
      </w:r>
      <w:r>
        <w:rPr>
          <w:lang w:eastAsia="ja-JP"/>
        </w:rPr>
        <w:t xml:space="preserve">many </w:t>
      </w:r>
      <w:r w:rsidRPr="00F06FDA">
        <w:rPr>
          <w:lang w:eastAsia="ja-JP"/>
        </w:rPr>
        <w:t>other search engines. Try out some of them at…</w:t>
      </w:r>
    </w:p>
    <w:p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lang w:eastAsia="ja-JP"/>
        </w:rPr>
      </w:pPr>
      <w:r w:rsidRPr="00F06FDA">
        <w:rPr>
          <w:b/>
          <w:bCs/>
          <w:iCs/>
          <w:lang w:eastAsia="ja-JP"/>
        </w:rPr>
        <w:tab/>
      </w:r>
      <w:r w:rsidRPr="003C1A9B">
        <w:rPr>
          <w:b/>
          <w:bCs/>
          <w:iCs/>
          <w:lang w:eastAsia="ja-JP"/>
        </w:rPr>
        <w:t>http://www.cl.aoyama.ac.jp/~dias/EsllinksSearch.html</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F06FDA">
        <w:rPr>
          <w:lang w:eastAsia="ja-JP"/>
        </w:rPr>
        <w:t xml:space="preserve">One search engines you’ll find on that page, </w:t>
      </w:r>
      <w:r w:rsidRPr="003C1A9B">
        <w:rPr>
          <w:b/>
          <w:lang w:eastAsia="ja-JP"/>
        </w:rPr>
        <w:t>http://vivisimo.com/</w:t>
      </w:r>
      <w:r w:rsidRPr="00F06FDA">
        <w:rPr>
          <w:lang w:eastAsia="ja-JP"/>
        </w:rPr>
        <w:t>, can be useful when you’re searching for a topic to write about</w:t>
      </w:r>
      <w:r w:rsidR="00B60DA5">
        <w:rPr>
          <w:lang w:eastAsia="ja-JP"/>
        </w:rPr>
        <w:t>.</w:t>
      </w:r>
      <w:r w:rsidRPr="00F06FDA">
        <w:rPr>
          <w:lang w:eastAsia="ja-JP"/>
        </w:rPr>
        <w:t xml:space="preserve"> </w:t>
      </w:r>
      <w:r w:rsidR="00B60DA5">
        <w:rPr>
          <w:lang w:eastAsia="ja-JP"/>
        </w:rPr>
        <w:t>A</w:t>
      </w:r>
      <w:r w:rsidRPr="00F06FDA">
        <w:rPr>
          <w:lang w:eastAsia="ja-JP"/>
        </w:rPr>
        <w:t xml:space="preserve">fter you’ve found one, </w:t>
      </w:r>
      <w:r w:rsidR="00B60DA5">
        <w:rPr>
          <w:lang w:eastAsia="ja-JP"/>
        </w:rPr>
        <w:t xml:space="preserve">it will </w:t>
      </w:r>
      <w:r w:rsidRPr="00F06FDA">
        <w:rPr>
          <w:lang w:eastAsia="ja-JP"/>
        </w:rPr>
        <w:t xml:space="preserve">help </w:t>
      </w:r>
      <w:r>
        <w:rPr>
          <w:color w:val="000000"/>
          <w:lang w:eastAsia="ja-JP"/>
        </w:rPr>
        <w:t xml:space="preserve">outline </w:t>
      </w:r>
      <w:r w:rsidRPr="00B92CBA">
        <w:rPr>
          <w:color w:val="000000"/>
          <w:lang w:eastAsia="ja-JP"/>
        </w:rPr>
        <w:t xml:space="preserve">your ideas. The </w:t>
      </w:r>
      <w:r>
        <w:rPr>
          <w:color w:val="000000"/>
          <w:lang w:eastAsia="ja-JP"/>
        </w:rPr>
        <w:t xml:space="preserve">special </w:t>
      </w:r>
      <w:r w:rsidRPr="00B92CBA">
        <w:rPr>
          <w:color w:val="000000"/>
          <w:lang w:eastAsia="ja-JP"/>
        </w:rPr>
        <w:t xml:space="preserve">feature of this search engine is that it “clusters” search results so that you can see themes. </w:t>
      </w:r>
    </w:p>
    <w:p w:rsidR="00991F1C" w:rsidRDefault="00991F1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B92CBA">
        <w:rPr>
          <w:color w:val="000000"/>
          <w:lang w:eastAsia="ja-JP"/>
        </w:rPr>
        <w:t xml:space="preserve">For example, a search using the term “death penalty,” </w:t>
      </w:r>
      <w:proofErr w:type="spellStart"/>
      <w:r w:rsidRPr="00B92CBA">
        <w:rPr>
          <w:color w:val="000000"/>
          <w:lang w:eastAsia="ja-JP"/>
        </w:rPr>
        <w:t>Vivisimo</w:t>
      </w:r>
      <w:proofErr w:type="spellEnd"/>
      <w:r w:rsidRPr="00B92CBA">
        <w:rPr>
          <w:color w:val="000000"/>
          <w:lang w:eastAsia="ja-JP"/>
        </w:rPr>
        <w:t xml:space="preserve"> outputs the following clusters: Death penalty information (15), Pro Death Penalty (4), Human Rights (9), Inmates (17), Oppose (4), Amnesty International (12), History (7), Debate (7), Christianity (2), etc. [numbers in </w:t>
      </w:r>
      <w:r>
        <w:rPr>
          <w:color w:val="000000"/>
          <w:lang w:eastAsia="ja-JP"/>
        </w:rPr>
        <w:t xml:space="preserve">brackets </w:t>
      </w:r>
      <w:r w:rsidRPr="00B92CBA">
        <w:rPr>
          <w:color w:val="000000"/>
          <w:lang w:eastAsia="ja-JP"/>
        </w:rPr>
        <w:t xml:space="preserve">refer to the number of web sites most </w:t>
      </w:r>
      <w:r>
        <w:rPr>
          <w:color w:val="000000"/>
          <w:lang w:eastAsia="ja-JP"/>
        </w:rPr>
        <w:t xml:space="preserve">often visited on the </w:t>
      </w:r>
      <w:r w:rsidRPr="00B92CBA">
        <w:rPr>
          <w:color w:val="000000"/>
          <w:lang w:eastAsia="ja-JP"/>
        </w:rPr>
        <w:t>sub-themes].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008D30B9">
        <w:rPr>
          <w:b/>
          <w:color w:val="000000"/>
          <w:sz w:val="36"/>
          <w:szCs w:val="36"/>
          <w:lang w:eastAsia="ja-JP"/>
        </w:rPr>
        <w:t>II</w:t>
      </w:r>
      <w:proofErr w:type="gramStart"/>
      <w:r w:rsidRPr="007F15E9">
        <w:rPr>
          <w:b/>
          <w:color w:val="000000"/>
          <w:sz w:val="36"/>
          <w:szCs w:val="36"/>
        </w:rPr>
        <w:t>.(</w:t>
      </w:r>
      <w:proofErr w:type="gramEnd"/>
      <w:r w:rsidRPr="007F15E9">
        <w:rPr>
          <w:b/>
          <w:color w:val="000000"/>
          <w:sz w:val="36"/>
          <w:szCs w:val="36"/>
        </w:rPr>
        <w:t>a)</w:t>
      </w:r>
      <w:r>
        <w:rPr>
          <w:b/>
          <w:color w:val="000000"/>
          <w:sz w:val="36"/>
          <w:szCs w:val="36"/>
        </w:rPr>
        <w:t xml:space="preserve">    </w:t>
      </w:r>
      <w:r w:rsidRPr="007F15E9">
        <w:rPr>
          <w:b/>
          <w:color w:val="000000"/>
          <w:sz w:val="36"/>
          <w:szCs w:val="36"/>
        </w:rPr>
        <w:t xml:space="preserve"> </w:t>
      </w:r>
      <w:r>
        <w:rPr>
          <w:b/>
          <w:color w:val="000000"/>
          <w:sz w:val="40"/>
          <w:lang w:eastAsia="ja-JP"/>
        </w:rPr>
        <w:t xml:space="preserve">REFERENCES AND THE </w:t>
      </w:r>
      <w:r w:rsidRPr="00B53C43">
        <w:rPr>
          <w:b/>
          <w:color w:val="000000"/>
          <w:sz w:val="40"/>
        </w:rPr>
        <w:t>MLA S</w:t>
      </w:r>
      <w:r>
        <w:rPr>
          <w:b/>
          <w:color w:val="000000"/>
          <w:sz w:val="40"/>
          <w:lang w:eastAsia="ja-JP"/>
        </w:rPr>
        <w:t>TYLE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Once you have found a </w:t>
      </w:r>
      <w:r>
        <w:rPr>
          <w:color w:val="000000"/>
          <w:lang w:eastAsia="ja-JP"/>
        </w:rPr>
        <w:t xml:space="preserve">trustworthy </w:t>
      </w:r>
      <w:r>
        <w:rPr>
          <w:rFonts w:hint="eastAsia"/>
          <w:color w:val="000000"/>
          <w:lang w:eastAsia="ja-JP"/>
        </w:rPr>
        <w:t xml:space="preserve">website, you need to </w:t>
      </w:r>
      <w:r>
        <w:rPr>
          <w:color w:val="000000"/>
          <w:lang w:eastAsia="ja-JP"/>
        </w:rPr>
        <w:t xml:space="preserve">summarize </w:t>
      </w:r>
      <w:r>
        <w:rPr>
          <w:rFonts w:hint="eastAsia"/>
          <w:color w:val="000000"/>
          <w:lang w:eastAsia="ja-JP"/>
        </w:rPr>
        <w:t xml:space="preserve">the information or copy </w:t>
      </w:r>
      <w:r>
        <w:rPr>
          <w:color w:val="000000"/>
          <w:lang w:eastAsia="ja-JP"/>
        </w:rPr>
        <w:t>it</w:t>
      </w:r>
      <w:r>
        <w:rPr>
          <w:rFonts w:hint="eastAsia"/>
          <w:color w:val="000000"/>
          <w:lang w:eastAsia="ja-JP"/>
        </w:rPr>
        <w:t xml:space="preserve"> into a file so that you can </w:t>
      </w:r>
      <w:r>
        <w:rPr>
          <w:color w:val="000000"/>
          <w:lang w:eastAsia="ja-JP"/>
        </w:rPr>
        <w:t xml:space="preserve">summarize it later </w:t>
      </w:r>
      <w:r w:rsidRPr="00B92CBA">
        <w:rPr>
          <w:b/>
          <w:color w:val="000000"/>
          <w:lang w:eastAsia="ja-JP"/>
        </w:rPr>
        <w:t xml:space="preserve">IN YOUR OWN WORDS </w:t>
      </w:r>
      <w:r w:rsidRPr="00B92CBA">
        <w:rPr>
          <w:color w:val="000000"/>
          <w:lang w:eastAsia="ja-JP"/>
        </w:rPr>
        <w:t>and/or</w:t>
      </w:r>
      <w:r w:rsidRPr="00B92CBA">
        <w:rPr>
          <w:b/>
          <w:color w:val="000000"/>
          <w:lang w:eastAsia="ja-JP"/>
        </w:rPr>
        <w:t xml:space="preserve"> </w:t>
      </w:r>
      <w:r w:rsidRPr="00B92CBA">
        <w:rPr>
          <w:color w:val="000000"/>
          <w:lang w:eastAsia="ja-JP"/>
        </w:rPr>
        <w:t>select useful quotes</w:t>
      </w:r>
      <w:r>
        <w:rPr>
          <w:color w:val="000000"/>
          <w:lang w:eastAsia="ja-JP"/>
        </w:rPr>
        <w:t xml:space="preserve"> from it. </w:t>
      </w:r>
      <w:r w:rsidR="00991F1C">
        <w:rPr>
          <w:color w:val="000000"/>
          <w:lang w:eastAsia="ja-JP"/>
        </w:rPr>
        <w:t>T</w:t>
      </w:r>
      <w:r>
        <w:rPr>
          <w:rFonts w:hint="eastAsia"/>
          <w:color w:val="000000"/>
          <w:lang w:eastAsia="ja-JP"/>
        </w:rPr>
        <w:t>o use the information</w:t>
      </w:r>
      <w:r>
        <w:rPr>
          <w:color w:val="000000"/>
          <w:lang w:eastAsia="ja-JP"/>
        </w:rPr>
        <w:t xml:space="preserve"> in your essays</w:t>
      </w:r>
      <w:r>
        <w:rPr>
          <w:rFonts w:hint="eastAsia"/>
          <w:color w:val="000000"/>
          <w:lang w:eastAsia="ja-JP"/>
        </w:rPr>
        <w:t xml:space="preserve">, you </w:t>
      </w:r>
      <w:r w:rsidRPr="00B92CBA">
        <w:rPr>
          <w:b/>
          <w:color w:val="000000"/>
          <w:lang w:eastAsia="ja-JP"/>
        </w:rPr>
        <w:t>MUST</w:t>
      </w:r>
      <w:r>
        <w:rPr>
          <w:rFonts w:hint="eastAsia"/>
          <w:color w:val="000000"/>
          <w:lang w:eastAsia="ja-JP"/>
        </w:rPr>
        <w:t xml:space="preserve"> indicate where you found it.</w:t>
      </w:r>
      <w:r>
        <w:rPr>
          <w:color w:val="000000"/>
          <w:lang w:eastAsia="ja-JP"/>
        </w:rPr>
        <w:t xml:space="preserve"> Not doing so, is called </w:t>
      </w:r>
      <w:r w:rsidRPr="00B92CBA">
        <w:rPr>
          <w:i/>
          <w:color w:val="000000"/>
          <w:lang w:eastAsia="ja-JP"/>
        </w:rPr>
        <w:t xml:space="preserve">plagiarism, </w:t>
      </w:r>
      <w:r w:rsidRPr="00B92CBA">
        <w:rPr>
          <w:color w:val="000000"/>
          <w:lang w:eastAsia="ja-JP"/>
        </w:rPr>
        <w:t>which is considered stealing</w:t>
      </w:r>
      <w:r w:rsidR="00991F1C">
        <w:rPr>
          <w:color w:val="000000"/>
          <w:lang w:eastAsia="ja-JP"/>
        </w:rPr>
        <w:t xml:space="preserve"> the writing and ideas</w:t>
      </w:r>
      <w:r w:rsidRPr="00B92CBA">
        <w:rPr>
          <w:color w:val="000000"/>
          <w:lang w:eastAsia="ja-JP"/>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B92CBA">
        <w:rPr>
          <w:color w:val="000000"/>
          <w:lang w:eastAsia="ja-JP"/>
        </w:rPr>
        <w:t xml:space="preserve">To </w:t>
      </w:r>
      <w:r>
        <w:rPr>
          <w:color w:val="000000"/>
          <w:lang w:eastAsia="ja-JP"/>
        </w:rPr>
        <w:t xml:space="preserve">show </w:t>
      </w:r>
      <w:r w:rsidRPr="00B92CBA">
        <w:rPr>
          <w:color w:val="000000"/>
          <w:lang w:eastAsia="ja-JP"/>
        </w:rPr>
        <w:t>you how serious</w:t>
      </w:r>
      <w:r>
        <w:rPr>
          <w:color w:val="000000"/>
          <w:lang w:eastAsia="ja-JP"/>
        </w:rPr>
        <w:t>ly</w:t>
      </w:r>
      <w:r w:rsidRPr="00B92CBA">
        <w:rPr>
          <w:color w:val="000000"/>
          <w:lang w:eastAsia="ja-JP"/>
        </w:rPr>
        <w:t xml:space="preserve"> plagiarism is treated abroad, here is a list of possible punishments for plagiarizing at the University of Nottingham in the U.K.</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szCs w:val="36"/>
          <w:lang w:eastAsia="ja-JP"/>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0"/>
      </w:tblGrid>
      <w:tr w:rsidR="008872DE" w:rsidTr="00916C72">
        <w:tc>
          <w:tcPr>
            <w:tcW w:w="9490" w:type="dxa"/>
          </w:tcPr>
          <w:p w:rsidR="008872DE" w:rsidRPr="008B5362" w:rsidRDefault="008872DE" w:rsidP="00916C72">
            <w:pPr>
              <w:widowControl/>
              <w:tabs>
                <w:tab w:val="left" w:pos="220"/>
                <w:tab w:val="left" w:pos="720"/>
              </w:tabs>
              <w:spacing w:after="280"/>
              <w:rPr>
                <w:rFonts w:eastAsia="HiraMinPro-W3"/>
                <w:b/>
              </w:rPr>
            </w:pPr>
            <w:r w:rsidRPr="008B5362">
              <w:rPr>
                <w:rFonts w:eastAsia="HiraMinPro-W3"/>
                <w:b/>
                <w:szCs w:val="28"/>
              </w:rPr>
              <w:t>Where a clear case of plagiarism has been established, these punishments may apply:</w:t>
            </w:r>
          </w:p>
          <w:p w:rsidR="008872DE" w:rsidRPr="008B5362" w:rsidRDefault="008872DE" w:rsidP="00916C72">
            <w:pPr>
              <w:widowControl/>
              <w:numPr>
                <w:ilvl w:val="0"/>
                <w:numId w:val="3"/>
              </w:numPr>
              <w:tabs>
                <w:tab w:val="left" w:pos="220"/>
                <w:tab w:val="left" w:pos="720"/>
              </w:tabs>
              <w:spacing w:after="280"/>
              <w:rPr>
                <w:rFonts w:eastAsia="HiraMinPro-W3"/>
              </w:rPr>
            </w:pPr>
            <w:r w:rsidRPr="008B5362">
              <w:rPr>
                <w:rFonts w:eastAsia="HiraMinPro-W3"/>
              </w:rPr>
              <w:t>awarding a mark of zero for the piece of work, examination or examination question;</w:t>
            </w:r>
          </w:p>
          <w:p w:rsidR="008872DE" w:rsidRPr="008B5362" w:rsidRDefault="008872DE" w:rsidP="00916C72">
            <w:pPr>
              <w:widowControl/>
              <w:numPr>
                <w:ilvl w:val="0"/>
                <w:numId w:val="3"/>
              </w:numPr>
              <w:tabs>
                <w:tab w:val="left" w:pos="220"/>
                <w:tab w:val="left" w:pos="720"/>
              </w:tabs>
              <w:spacing w:after="280"/>
              <w:rPr>
                <w:rFonts w:eastAsia="HiraMinPro-W3"/>
              </w:rPr>
            </w:pPr>
            <w:r w:rsidRPr="008B5362">
              <w:rPr>
                <w:rFonts w:eastAsia="HiraMinPro-W3"/>
              </w:rPr>
              <w:t>withholding of credits;</w:t>
            </w:r>
          </w:p>
          <w:p w:rsidR="008872DE" w:rsidRPr="008B5362" w:rsidRDefault="008872DE" w:rsidP="00916C72">
            <w:pPr>
              <w:widowControl/>
              <w:numPr>
                <w:ilvl w:val="0"/>
                <w:numId w:val="3"/>
              </w:numPr>
              <w:tabs>
                <w:tab w:val="left" w:pos="220"/>
                <w:tab w:val="left" w:pos="720"/>
              </w:tabs>
              <w:spacing w:after="280"/>
              <w:rPr>
                <w:rFonts w:eastAsia="HiraMinPro-W3"/>
              </w:rPr>
            </w:pPr>
            <w:r w:rsidRPr="008B5362">
              <w:rPr>
                <w:rFonts w:eastAsia="HiraMinPro-W3"/>
              </w:rPr>
              <w:t>a fine of up to any amount;</w:t>
            </w:r>
          </w:p>
          <w:p w:rsidR="008872DE" w:rsidRPr="008B5362" w:rsidRDefault="008872DE" w:rsidP="00916C72">
            <w:pPr>
              <w:widowControl/>
              <w:numPr>
                <w:ilvl w:val="0"/>
                <w:numId w:val="3"/>
              </w:numPr>
              <w:tabs>
                <w:tab w:val="left" w:pos="220"/>
                <w:tab w:val="left" w:pos="720"/>
              </w:tabs>
              <w:spacing w:after="280"/>
              <w:rPr>
                <w:rFonts w:eastAsia="HiraMinPro-W3"/>
              </w:rPr>
            </w:pPr>
            <w:r w:rsidRPr="008B5362">
              <w:rPr>
                <w:rFonts w:eastAsia="HiraMinPro-W3"/>
              </w:rPr>
              <w:t>suspension from the University;</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iraMinPro-W3"/>
              </w:rPr>
            </w:pPr>
            <w:r w:rsidRPr="008B5362">
              <w:rPr>
                <w:rFonts w:eastAsia="HiraMinPro-W3"/>
              </w:rPr>
              <w:t xml:space="preserve">5. </w:t>
            </w:r>
            <w:proofErr w:type="gramStart"/>
            <w:r w:rsidRPr="008B5362">
              <w:rPr>
                <w:rFonts w:eastAsia="HiraMinPro-W3"/>
              </w:rPr>
              <w:t>expulsion</w:t>
            </w:r>
            <w:proofErr w:type="gramEnd"/>
            <w:r w:rsidRPr="008B5362">
              <w:rPr>
                <w:rFonts w:eastAsia="HiraMinPro-W3"/>
              </w:rPr>
              <w:t xml:space="preserve"> from the University.</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NewRomanPSMT" w:hAnsi="TimesNewRomanPSMT"/>
              </w:rPr>
            </w:pPr>
            <w:r w:rsidRPr="008B5362">
              <w:rPr>
                <w:color w:val="000000"/>
                <w:lang w:eastAsia="ja-JP"/>
              </w:rPr>
              <w:lastRenderedPageBreak/>
              <w:t>Source:</w:t>
            </w:r>
            <w:r w:rsidRPr="008B5362">
              <w:rPr>
                <w:color w:val="000000"/>
                <w:sz w:val="20"/>
                <w:lang w:eastAsia="ja-JP"/>
              </w:rPr>
              <w:t xml:space="preserve"> </w:t>
            </w:r>
            <w:r w:rsidRPr="008B5362">
              <w:rPr>
                <w:sz w:val="22"/>
                <w:szCs w:val="22"/>
              </w:rPr>
              <w:t>“</w:t>
            </w:r>
            <w:proofErr w:type="spellStart"/>
            <w:r w:rsidRPr="008B5362">
              <w:rPr>
                <w:sz w:val="22"/>
                <w:szCs w:val="22"/>
              </w:rPr>
              <w:t>MSc</w:t>
            </w:r>
            <w:proofErr w:type="spellEnd"/>
            <w:r w:rsidRPr="008B5362">
              <w:rPr>
                <w:sz w:val="22"/>
                <w:szCs w:val="22"/>
              </w:rPr>
              <w:t xml:space="preserve"> Student Handbook</w:t>
            </w:r>
            <w:r w:rsidRPr="00D53E5D">
              <w:t>.”</w:t>
            </w:r>
            <w:r w:rsidRPr="008B5362">
              <w:rPr>
                <w:rFonts w:ascii="TimesNewRomanPSMT" w:hAnsi="TimesNewRomanPSMT"/>
              </w:rPr>
              <w:t xml:space="preserve"> </w:t>
            </w:r>
            <w:r w:rsidRPr="008B5362">
              <w:rPr>
                <w:rFonts w:ascii="TimesNewRomanPSMT" w:hAnsi="TimesNewRomanPSMT"/>
                <w:u w:val="single"/>
              </w:rPr>
              <w:t>Current Postgraduates -- School of Mathematical Sciences</w:t>
            </w:r>
            <w:r w:rsidRPr="008B5362">
              <w:rPr>
                <w:rFonts w:ascii="TimesNewRomanPSMT" w:hAnsi="TimesNewRomanPSMT"/>
              </w:rPr>
              <w:t xml:space="preserve">. 2006-2007. The University of Nottingham School of Mathematical Sciences. 22 Mar 2007.    </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8B5362">
              <w:rPr>
                <w:rFonts w:ascii="TimesNewRomanPSMT" w:hAnsi="TimesNewRomanPSMT"/>
              </w:rPr>
              <w:t xml:space="preserve">     &lt;http://www.maths.nottingham.ac.uk/postgraduate/msc/msc-handbook.pdf&gt;.</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szCs w:val="36"/>
                <w:lang w:eastAsia="ja-JP"/>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There is a special style for noting these references. </w:t>
      </w:r>
      <w:r>
        <w:rPr>
          <w:color w:val="000000"/>
          <w:lang w:eastAsia="ja-JP"/>
        </w:rPr>
        <w:t>T</w:t>
      </w:r>
      <w:r>
        <w:rPr>
          <w:rFonts w:hint="eastAsia"/>
          <w:color w:val="000000"/>
          <w:lang w:eastAsia="ja-JP"/>
        </w:rPr>
        <w:t>he one</w:t>
      </w:r>
      <w:r>
        <w:rPr>
          <w:color w:val="000000"/>
          <w:lang w:eastAsia="ja-JP"/>
        </w:rPr>
        <w:t xml:space="preserve"> generally</w:t>
      </w:r>
      <w:r>
        <w:rPr>
          <w:rFonts w:hint="eastAsia"/>
          <w:color w:val="000000"/>
          <w:lang w:eastAsia="ja-JP"/>
        </w:rPr>
        <w:t xml:space="preserve"> used when writing about literature is the MLA </w:t>
      </w:r>
      <w:r>
        <w:rPr>
          <w:color w:val="000000"/>
          <w:lang w:eastAsia="ja-JP"/>
        </w:rPr>
        <w:t>(</w:t>
      </w:r>
      <w:r>
        <w:rPr>
          <w:rFonts w:hint="eastAsia"/>
          <w:color w:val="000000"/>
          <w:lang w:eastAsia="ja-JP"/>
        </w:rPr>
        <w:t xml:space="preserve">Modern Language </w:t>
      </w:r>
      <w:r>
        <w:rPr>
          <w:color w:val="000000"/>
          <w:lang w:eastAsia="ja-JP"/>
        </w:rPr>
        <w:t>Association)</w:t>
      </w:r>
      <w:r>
        <w:rPr>
          <w:rFonts w:hint="eastAsia"/>
          <w:color w:val="000000"/>
          <w:lang w:eastAsia="ja-JP"/>
        </w:rPr>
        <w:t xml:space="preserve"> style. </w:t>
      </w:r>
      <w:r>
        <w:rPr>
          <w:color w:val="000000"/>
          <w:lang w:eastAsia="ja-JP"/>
        </w:rPr>
        <w:t>When</w:t>
      </w:r>
      <w:r>
        <w:rPr>
          <w:rFonts w:hint="eastAsia"/>
          <w:color w:val="000000"/>
          <w:lang w:eastAsia="ja-JP"/>
        </w:rPr>
        <w:t xml:space="preserve"> writing about linguistics or the social sciences, including communications and English education</w:t>
      </w:r>
      <w:r>
        <w:rPr>
          <w:color w:val="000000"/>
          <w:lang w:eastAsia="ja-JP"/>
        </w:rPr>
        <w:t>,</w:t>
      </w:r>
      <w:r>
        <w:rPr>
          <w:rFonts w:hint="eastAsia"/>
          <w:color w:val="000000"/>
          <w:lang w:eastAsia="ja-JP"/>
        </w:rPr>
        <w:t xml:space="preserve"> the APA </w:t>
      </w:r>
      <w:r>
        <w:rPr>
          <w:color w:val="000000"/>
          <w:lang w:eastAsia="ja-JP"/>
        </w:rPr>
        <w:t>(</w:t>
      </w:r>
      <w:r>
        <w:rPr>
          <w:rFonts w:hint="eastAsia"/>
          <w:color w:val="000000"/>
          <w:lang w:eastAsia="ja-JP"/>
        </w:rPr>
        <w:t>American Psychological Association) style is frequently used.</w:t>
      </w:r>
      <w:r>
        <w:rPr>
          <w:color w:val="000000"/>
          <w:lang w:eastAsia="ja-JP"/>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656D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The comparison-contrast essays </w:t>
      </w:r>
      <w:r>
        <w:rPr>
          <w:color w:val="000000"/>
          <w:lang w:eastAsia="ja-JP"/>
        </w:rPr>
        <w:t>included in Section XIX of this guide were followed by</w:t>
      </w:r>
      <w:r>
        <w:rPr>
          <w:rFonts w:hint="eastAsia"/>
          <w:color w:val="000000"/>
          <w:lang w:eastAsia="ja-JP"/>
        </w:rPr>
        <w:t xml:space="preserve"> references </w:t>
      </w:r>
      <w:r>
        <w:rPr>
          <w:color w:val="000000"/>
          <w:lang w:eastAsia="ja-JP"/>
        </w:rPr>
        <w:t>formatted</w:t>
      </w:r>
      <w:r>
        <w:rPr>
          <w:rFonts w:hint="eastAsia"/>
          <w:color w:val="000000"/>
          <w:lang w:eastAsia="ja-JP"/>
        </w:rPr>
        <w:t xml:space="preserve"> in the MLA Style.</w:t>
      </w:r>
      <w:r>
        <w:rPr>
          <w:color w:val="000000"/>
          <w:lang w:eastAsia="ja-JP"/>
        </w:rPr>
        <w:t xml:space="preserve"> In the IE Program and in Academic Writing you will be asked to format references using the MLA Style, as opposed the APA style. To learn both at the same time would be confusing and overwhelming. You can produce perfectly formatted references in either MLA or APA style—as long as you fill out the fields correctly—by using The Landmark Project’s </w:t>
      </w:r>
      <w:r w:rsidRPr="008A6A7A">
        <w:rPr>
          <w:i/>
          <w:color w:val="000000"/>
          <w:lang w:eastAsia="ja-JP"/>
        </w:rPr>
        <w:t>Citation Machine</w:t>
      </w:r>
      <w:r w:rsidRPr="008A6A7A">
        <w:rPr>
          <w:color w:val="000000"/>
          <w:lang w:eastAsia="ja-JP"/>
        </w:rPr>
        <w:t xml:space="preserve"> at</w:t>
      </w:r>
      <w:r w:rsidRPr="00F06FDA">
        <w:rPr>
          <w:lang w:eastAsia="ja-JP"/>
        </w:rPr>
        <w:t xml:space="preserve">: </w:t>
      </w:r>
    </w:p>
    <w:p w:rsidR="008872DE" w:rsidRPr="008A6A7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F06FDA">
        <w:rPr>
          <w:lang w:eastAsia="ja-JP"/>
        </w:rPr>
        <w:t xml:space="preserve">                                                  </w:t>
      </w:r>
    </w:p>
    <w:p w:rsidR="008872DE"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4F7135">
        <w:rPr>
          <w:szCs w:val="20"/>
        </w:rPr>
        <w:pict>
          <v:shape id="_x0000_s1071" type="#_x0000_t202" style="position:absolute;margin-left:44.1pt;margin-top:-.1pt;width:228pt;height:30pt;z-index:251665920">
            <v:textbox style="mso-next-textbox:#_x0000_s1071">
              <w:txbxContent>
                <w:p w:rsidR="008C62C4" w:rsidRPr="00B60DA5" w:rsidRDefault="008C62C4" w:rsidP="008872DE">
                  <w:pPr>
                    <w:rPr>
                      <w:b/>
                    </w:rPr>
                  </w:pPr>
                  <w:r w:rsidRPr="00B60DA5">
                    <w:rPr>
                      <w:b/>
                    </w:rPr>
                    <w:t>http://www.citationmachine.net/</w:t>
                  </w:r>
                  <w:r w:rsidRPr="00B60DA5">
                    <w:rPr>
                      <w:b/>
                      <w:color w:val="000000"/>
                    </w:rPr>
                    <w:t xml:space="preserve">   </w:t>
                  </w:r>
                </w:p>
              </w:txbxContent>
            </v:textbox>
            <w10:wrap type="square"/>
          </v:shape>
        </w:pic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Follow these steps </w:t>
      </w:r>
      <w:r>
        <w:rPr>
          <w:color w:val="000000"/>
          <w:lang w:eastAsia="ja-JP"/>
        </w:rPr>
        <w:t>when creating a</w:t>
      </w:r>
      <w:r>
        <w:rPr>
          <w:rFonts w:hint="eastAsia"/>
          <w:color w:val="000000"/>
          <w:lang w:eastAsia="ja-JP"/>
        </w:rPr>
        <w:t xml:space="preserve"> </w:t>
      </w:r>
      <w:r w:rsidRPr="008A6A7A">
        <w:rPr>
          <w:i/>
          <w:color w:val="000000"/>
          <w:lang w:eastAsia="ja-JP"/>
        </w:rPr>
        <w:t>B</w:t>
      </w:r>
      <w:r w:rsidRPr="008A6A7A">
        <w:rPr>
          <w:rFonts w:hint="eastAsia"/>
          <w:i/>
          <w:color w:val="000000"/>
          <w:lang w:eastAsia="ja-JP"/>
        </w:rPr>
        <w:t>ibliography</w:t>
      </w:r>
      <w:r>
        <w:rPr>
          <w:rFonts w:hint="eastAsia"/>
          <w:color w:val="000000"/>
          <w:lang w:eastAsia="ja-JP"/>
        </w:rPr>
        <w:t xml:space="preserve"> </w:t>
      </w:r>
      <w:r>
        <w:rPr>
          <w:color w:val="000000"/>
          <w:lang w:eastAsia="ja-JP"/>
        </w:rPr>
        <w:t xml:space="preserve">or </w:t>
      </w:r>
      <w:r w:rsidRPr="008A6A7A">
        <w:rPr>
          <w:i/>
          <w:color w:val="000000"/>
          <w:lang w:eastAsia="ja-JP"/>
        </w:rPr>
        <w:t>Works Cited</w:t>
      </w:r>
      <w:r>
        <w:rPr>
          <w:color w:val="000000"/>
          <w:lang w:eastAsia="ja-JP"/>
        </w:rPr>
        <w:t xml:space="preserve"> section </w:t>
      </w:r>
      <w:r>
        <w:rPr>
          <w:rFonts w:hint="eastAsia"/>
          <w:color w:val="000000"/>
          <w:lang w:eastAsia="ja-JP"/>
        </w:rPr>
        <w:t>at the end of your essay:</w:t>
      </w:r>
    </w:p>
    <w:p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tbl>
      <w:tblPr>
        <w:tblStyle w:val="TableGrid"/>
        <w:tblW w:w="0" w:type="auto"/>
        <w:tblLook w:val="04A0"/>
      </w:tblPr>
      <w:tblGrid>
        <w:gridCol w:w="9576"/>
      </w:tblGrid>
      <w:tr w:rsidR="00DA75D3" w:rsidTr="00DA75D3">
        <w:tc>
          <w:tcPr>
            <w:tcW w:w="9576" w:type="dxa"/>
          </w:tcPr>
          <w:p w:rsidR="00B60DA5" w:rsidRDefault="00B60DA5"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1.  Begin the first line of an entry flushed left against the margin, then indent the next lines</w:t>
            </w:r>
          </w:p>
          <w:p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r>
              <w:rPr>
                <w:color w:val="000000"/>
              </w:rPr>
              <w:t xml:space="preserve">  </w:t>
            </w:r>
            <w:proofErr w:type="gramStart"/>
            <w:r w:rsidRPr="00B53C43">
              <w:rPr>
                <w:color w:val="000000"/>
              </w:rPr>
              <w:t>one</w:t>
            </w:r>
            <w:proofErr w:type="gramEnd"/>
            <w:r w:rsidRPr="00B53C43">
              <w:rPr>
                <w:color w:val="000000"/>
              </w:rPr>
              <w:t xml:space="preserve"> tab space.</w:t>
            </w:r>
          </w:p>
          <w:p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2. List all the entries by last name, then first name whenever your source can be traced to         </w:t>
            </w:r>
          </w:p>
          <w:p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proofErr w:type="gramStart"/>
            <w:r w:rsidRPr="00B53C43">
              <w:rPr>
                <w:color w:val="000000"/>
              </w:rPr>
              <w:t>an</w:t>
            </w:r>
            <w:proofErr w:type="gramEnd"/>
            <w:r w:rsidRPr="00B53C43">
              <w:rPr>
                <w:color w:val="000000"/>
              </w:rPr>
              <w:t xml:space="preserve"> individual author. Put the entire list in alphabetical order.</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3. Italicize or underline the names of books, magazines, CD-ROMS, films, or websites. But     </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proofErr w:type="gramStart"/>
            <w:r w:rsidRPr="00B53C43">
              <w:rPr>
                <w:color w:val="000000"/>
              </w:rPr>
              <w:t>put</w:t>
            </w:r>
            <w:proofErr w:type="gramEnd"/>
            <w:r w:rsidRPr="00B53C43">
              <w:rPr>
                <w:color w:val="000000"/>
              </w:rPr>
              <w:t xml:space="preserve"> article, short story, and song titles in quotation marks.</w:t>
            </w:r>
          </w:p>
          <w:p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4. Separate the author, title, and publication information with a period followed by </w:t>
            </w:r>
            <w:r w:rsidRPr="00B53C43">
              <w:rPr>
                <w:color w:val="000000"/>
                <w:u w:val="single"/>
              </w:rPr>
              <w:t>1</w:t>
            </w:r>
            <w:r w:rsidRPr="00B53C43">
              <w:rPr>
                <w:color w:val="000000"/>
              </w:rPr>
              <w:t xml:space="preserve"> space.</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5. Note the page numbers if you are referring to the chapter of book or an article in a                </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proofErr w:type="gramStart"/>
            <w:r w:rsidRPr="00B53C43">
              <w:rPr>
                <w:color w:val="000000"/>
              </w:rPr>
              <w:t>newspaper</w:t>
            </w:r>
            <w:proofErr w:type="gramEnd"/>
            <w:r w:rsidRPr="00B53C43">
              <w:rPr>
                <w:color w:val="000000"/>
              </w:rPr>
              <w:t xml:space="preserve"> or magazine.</w:t>
            </w:r>
          </w:p>
          <w:p w:rsidR="00B60DA5" w:rsidRDefault="00B60DA5" w:rsidP="00B60DA5"/>
          <w:p w:rsidR="00B60DA5" w:rsidRPr="00283B19" w:rsidRDefault="00B60DA5" w:rsidP="00B60DA5">
            <w:pPr>
              <w:rPr>
                <w:b/>
              </w:rPr>
            </w:pPr>
            <w:r>
              <w:t xml:space="preserve">    </w:t>
            </w:r>
            <w:r w:rsidRPr="00283B19">
              <w:rPr>
                <w:b/>
              </w:rPr>
              <w:t xml:space="preserve">One of the best online references for the MLA Style is at Purdue University. Please </w:t>
            </w:r>
          </w:p>
          <w:p w:rsidR="00B60DA5" w:rsidRDefault="00B60DA5" w:rsidP="00B60DA5">
            <w:pPr>
              <w:rPr>
                <w:b/>
              </w:rPr>
            </w:pPr>
            <w:r w:rsidRPr="00283B19">
              <w:rPr>
                <w:b/>
              </w:rPr>
              <w:t xml:space="preserve">    check the menu at this URL if you cannot the answer to an MLA format question </w:t>
            </w:r>
          </w:p>
          <w:p w:rsidR="00B60DA5" w:rsidRPr="00283B19" w:rsidRDefault="00B60DA5" w:rsidP="00B60DA5">
            <w:pPr>
              <w:rPr>
                <w:b/>
              </w:rPr>
            </w:pPr>
            <w:r>
              <w:rPr>
                <w:b/>
              </w:rPr>
              <w:t xml:space="preserve">    </w:t>
            </w:r>
            <w:proofErr w:type="gramStart"/>
            <w:r w:rsidRPr="00283B19">
              <w:rPr>
                <w:b/>
              </w:rPr>
              <w:t>from</w:t>
            </w:r>
            <w:proofErr w:type="gramEnd"/>
            <w:r w:rsidRPr="00283B19">
              <w:rPr>
                <w:b/>
              </w:rPr>
              <w:t xml:space="preserve"> the samples that follow.</w:t>
            </w:r>
          </w:p>
          <w:p w:rsidR="00B60DA5" w:rsidRDefault="00B60DA5" w:rsidP="00B60DA5"/>
          <w:p w:rsidR="00B60DA5" w:rsidRPr="00B60DA5" w:rsidRDefault="00B60DA5" w:rsidP="00B60DA5">
            <w:pPr>
              <w:rPr>
                <w:b/>
              </w:rPr>
            </w:pPr>
            <w:r>
              <w:t xml:space="preserve">    </w:t>
            </w:r>
            <w:r w:rsidRPr="00283B19">
              <w:rPr>
                <w:b/>
              </w:rPr>
              <w:t>http://owl.english.purdue.edu/owl/resource/747/1/</w:t>
            </w:r>
          </w:p>
          <w:p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tc>
      </w:tr>
    </w:tbl>
    <w:p w:rsidR="008872DE" w:rsidRPr="00AF6348"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52"/>
          <w:szCs w:val="52"/>
          <w:lang w:eastAsia="ja-JP"/>
        </w:rPr>
      </w:pPr>
    </w:p>
    <w:p w:rsidR="008872DE" w:rsidRPr="00B60DA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r w:rsidRPr="00B53C43">
        <w:rPr>
          <w:b/>
          <w:color w:val="000000"/>
          <w:sz w:val="36"/>
        </w:rPr>
        <w:lastRenderedPageBreak/>
        <w:t>X</w:t>
      </w:r>
      <w:r>
        <w:rPr>
          <w:b/>
          <w:color w:val="000000"/>
          <w:sz w:val="36"/>
          <w:lang w:eastAsia="ja-JP"/>
        </w:rPr>
        <w:t>V</w:t>
      </w:r>
      <w:r w:rsidR="00E324F2">
        <w:rPr>
          <w:b/>
          <w:color w:val="000000"/>
          <w:sz w:val="36"/>
          <w:lang w:eastAsia="ja-JP"/>
        </w:rPr>
        <w:t>I</w:t>
      </w:r>
      <w:r w:rsidR="008D30B9">
        <w:rPr>
          <w:b/>
          <w:color w:val="000000"/>
          <w:sz w:val="36"/>
          <w:lang w:eastAsia="ja-JP"/>
        </w:rPr>
        <w:t>II</w:t>
      </w:r>
      <w:proofErr w:type="gramStart"/>
      <w:r w:rsidRPr="00B53C43">
        <w:rPr>
          <w:b/>
          <w:color w:val="000000"/>
          <w:sz w:val="36"/>
        </w:rPr>
        <w:t>.(</w:t>
      </w:r>
      <w:proofErr w:type="gramEnd"/>
      <w:r w:rsidRPr="00B53C43">
        <w:rPr>
          <w:b/>
          <w:color w:val="000000"/>
          <w:sz w:val="36"/>
        </w:rPr>
        <w:t>b)</w:t>
      </w:r>
      <w:r w:rsidRPr="00B53C43">
        <w:rPr>
          <w:b/>
          <w:color w:val="000000"/>
        </w:rPr>
        <w:t xml:space="preserve"> </w:t>
      </w:r>
      <w:r>
        <w:rPr>
          <w:b/>
          <w:color w:val="000000"/>
        </w:rPr>
        <w:t xml:space="preserve">    </w:t>
      </w:r>
      <w:r w:rsidRPr="00B53C43">
        <w:rPr>
          <w:b/>
          <w:color w:val="000000"/>
          <w:sz w:val="36"/>
        </w:rPr>
        <w:t>SAMPLE ENTRIES</w:t>
      </w: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b/>
          <w:color w:val="000000"/>
          <w:lang w:val="en-CA"/>
        </w:rPr>
        <w:t xml:space="preserve">1.  </w:t>
      </w:r>
      <w:r w:rsidR="008872DE" w:rsidRPr="00B53C43">
        <w:rPr>
          <w:b/>
          <w:color w:val="000000"/>
          <w:lang w:val="en-CA"/>
        </w:rPr>
        <w:t>Single author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 xml:space="preserve">Le </w:t>
      </w:r>
      <w:proofErr w:type="spellStart"/>
      <w:r w:rsidRPr="00B53C43">
        <w:rPr>
          <w:color w:val="000000"/>
          <w:lang w:val="en-CA"/>
        </w:rPr>
        <w:t>Carre</w:t>
      </w:r>
      <w:proofErr w:type="spellEnd"/>
      <w:r w:rsidRPr="00B53C43">
        <w:rPr>
          <w:color w:val="000000"/>
          <w:lang w:val="en-CA"/>
        </w:rPr>
        <w:t xml:space="preserve">, John. </w:t>
      </w:r>
      <w:proofErr w:type="gramStart"/>
      <w:r w:rsidRPr="00B53C43">
        <w:rPr>
          <w:i/>
          <w:color w:val="000000"/>
          <w:lang w:val="en-CA"/>
        </w:rPr>
        <w:t>The Russia House</w:t>
      </w:r>
      <w:r w:rsidRPr="00B53C43">
        <w:rPr>
          <w:color w:val="000000"/>
          <w:lang w:val="en-CA"/>
        </w:rPr>
        <w:t>.</w:t>
      </w:r>
      <w:proofErr w:type="gramEnd"/>
      <w:r w:rsidRPr="00B53C43">
        <w:rPr>
          <w:color w:val="000000"/>
          <w:lang w:val="en-CA"/>
        </w:rPr>
        <w:t xml:space="preserve"> New York: Knopf, 1989.</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2.</w:t>
      </w:r>
      <w:r w:rsidRPr="00B53C43">
        <w:rPr>
          <w:color w:val="000000"/>
          <w:lang w:val="en-CA"/>
        </w:rPr>
        <w:t xml:space="preserve"> </w:t>
      </w:r>
      <w:r w:rsidR="00C14F12">
        <w:rPr>
          <w:color w:val="000000"/>
          <w:lang w:val="en-CA"/>
        </w:rPr>
        <w:t xml:space="preserve"> </w:t>
      </w:r>
      <w:r w:rsidR="00C14F12">
        <w:rPr>
          <w:b/>
          <w:color w:val="000000"/>
          <w:lang w:val="en-CA"/>
        </w:rPr>
        <w:t>N</w:t>
      </w:r>
      <w:r w:rsidRPr="00B53C43">
        <w:rPr>
          <w:b/>
          <w:color w:val="000000"/>
          <w:lang w:val="en-CA"/>
        </w:rPr>
        <w:t>ew edition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Richards, Jack. </w:t>
      </w:r>
      <w:r>
        <w:rPr>
          <w:i/>
          <w:color w:val="000000"/>
          <w:lang w:val="en-CA"/>
        </w:rPr>
        <w:t>Interchange</w:t>
      </w:r>
      <w:r w:rsidR="00B60DA5">
        <w:rPr>
          <w:i/>
          <w:color w:val="000000"/>
          <w:lang w:val="en-CA"/>
        </w:rPr>
        <w:t xml:space="preserve"> 2</w:t>
      </w:r>
      <w:r>
        <w:rPr>
          <w:i/>
          <w:color w:val="000000"/>
          <w:lang w:val="en-CA"/>
        </w:rPr>
        <w:t xml:space="preserve">. </w:t>
      </w:r>
      <w:r w:rsidR="00B60DA5">
        <w:rPr>
          <w:color w:val="000000"/>
          <w:lang w:val="en-CA"/>
        </w:rPr>
        <w:t>4th</w:t>
      </w:r>
      <w:r>
        <w:rPr>
          <w:color w:val="000000"/>
          <w:lang w:val="en-CA"/>
        </w:rPr>
        <w:t xml:space="preserve"> ed. Cambridge: Cambridge University</w:t>
      </w:r>
      <w:r w:rsidR="00B60DA5">
        <w:rPr>
          <w:color w:val="000000"/>
          <w:lang w:val="en-CA"/>
        </w:rPr>
        <w:t xml:space="preserve"> Press, 2013</w:t>
      </w:r>
      <w:r>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C14F12" w:rsidRDefault="00C14F12" w:rsidP="008872DE">
      <w:pPr>
        <w:widowControl/>
        <w:autoSpaceDE/>
        <w:autoSpaceDN/>
        <w:adjustRightInd/>
        <w:rPr>
          <w:b/>
          <w:color w:val="000000"/>
          <w:lang w:val="en-CA"/>
        </w:rPr>
      </w:pPr>
      <w:r>
        <w:rPr>
          <w:b/>
          <w:color w:val="000000"/>
          <w:lang w:val="en-CA"/>
        </w:rPr>
        <w:t>3.  Republished book</w:t>
      </w:r>
    </w:p>
    <w:p w:rsidR="00C14F12" w:rsidRPr="00C14F12" w:rsidRDefault="00C14F12" w:rsidP="008872DE">
      <w:pPr>
        <w:widowControl/>
        <w:autoSpaceDE/>
        <w:autoSpaceDN/>
        <w:adjustRightInd/>
        <w:rPr>
          <w:color w:val="000000"/>
          <w:lang w:val="en-CA"/>
        </w:rPr>
      </w:pPr>
      <w:proofErr w:type="spellStart"/>
      <w:r>
        <w:rPr>
          <w:color w:val="000000"/>
          <w:lang w:val="en-CA"/>
        </w:rPr>
        <w:t>Erdrich</w:t>
      </w:r>
      <w:proofErr w:type="spellEnd"/>
      <w:r>
        <w:rPr>
          <w:color w:val="000000"/>
          <w:lang w:val="en-CA"/>
        </w:rPr>
        <w:t xml:space="preserve">, Louise. </w:t>
      </w:r>
      <w:r>
        <w:rPr>
          <w:i/>
          <w:color w:val="000000"/>
          <w:lang w:val="en-CA"/>
        </w:rPr>
        <w:t xml:space="preserve">Love Medicine. </w:t>
      </w:r>
      <w:r>
        <w:rPr>
          <w:color w:val="000000"/>
          <w:lang w:val="en-CA"/>
        </w:rPr>
        <w:t>1984. New York: Perennial-Harper, 1993.</w:t>
      </w:r>
    </w:p>
    <w:p w:rsidR="00C14F12" w:rsidRDefault="00C14F12" w:rsidP="008872DE">
      <w:pPr>
        <w:widowControl/>
        <w:autoSpaceDE/>
        <w:autoSpaceDN/>
        <w:adjustRightInd/>
        <w:rPr>
          <w:b/>
          <w:color w:val="000000"/>
          <w:lang w:val="en-CA"/>
        </w:rPr>
      </w:pPr>
    </w:p>
    <w:p w:rsidR="008872DE" w:rsidRPr="00190EC5" w:rsidRDefault="00C14F12" w:rsidP="008872DE">
      <w:pPr>
        <w:widowControl/>
        <w:autoSpaceDE/>
        <w:autoSpaceDN/>
        <w:adjustRightInd/>
        <w:rPr>
          <w:b/>
          <w:color w:val="000000"/>
          <w:lang w:val="en-CA"/>
        </w:rPr>
      </w:pPr>
      <w:r>
        <w:rPr>
          <w:b/>
          <w:color w:val="000000"/>
          <w:lang w:val="en-CA"/>
        </w:rPr>
        <w:t>4.  T</w:t>
      </w:r>
      <w:r w:rsidR="008872DE" w:rsidRPr="00B53C43">
        <w:rPr>
          <w:b/>
          <w:color w:val="000000"/>
          <w:lang w:val="en-CA"/>
        </w:rPr>
        <w:t>ranslation</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lang w:val="en-CA"/>
        </w:rPr>
      </w:pPr>
      <w:r>
        <w:rPr>
          <w:color w:val="000000"/>
          <w:lang w:val="en-CA"/>
        </w:rPr>
        <w:t xml:space="preserve">Chekhov, Anton. </w:t>
      </w:r>
      <w:proofErr w:type="gramStart"/>
      <w:r>
        <w:rPr>
          <w:i/>
          <w:color w:val="000000"/>
          <w:lang w:val="en-CA"/>
        </w:rPr>
        <w:t>The Plays of Anton Chekhov.</w:t>
      </w:r>
      <w:proofErr w:type="gramEnd"/>
      <w:r>
        <w:rPr>
          <w:i/>
          <w:color w:val="000000"/>
          <w:lang w:val="en-CA"/>
        </w:rPr>
        <w:t xml:space="preserve"> </w:t>
      </w:r>
      <w:proofErr w:type="gramStart"/>
      <w:r>
        <w:rPr>
          <w:color w:val="000000"/>
          <w:lang w:val="en-CA"/>
        </w:rPr>
        <w:t>Trans. Paul Schmidt.</w:t>
      </w:r>
      <w:proofErr w:type="gramEnd"/>
      <w:r>
        <w:rPr>
          <w:color w:val="000000"/>
          <w:lang w:val="en-CA"/>
        </w:rPr>
        <w:t xml:space="preserve"> New York: Harper </w:t>
      </w:r>
    </w:p>
    <w:p w:rsidR="008872DE" w:rsidRPr="0007410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lang w:val="en-CA"/>
        </w:rPr>
      </w:pPr>
      <w:r>
        <w:rPr>
          <w:color w:val="000000"/>
          <w:lang w:val="en-CA"/>
        </w:rPr>
        <w:tab/>
      </w:r>
      <w:proofErr w:type="gramStart"/>
      <w:r>
        <w:rPr>
          <w:color w:val="000000"/>
          <w:lang w:val="en-CA"/>
        </w:rPr>
        <w:t>Perennial, 1998.</w:t>
      </w:r>
      <w:proofErr w:type="gram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color w:val="000000"/>
          <w:lang w:val="en-CA"/>
        </w:rPr>
      </w:pPr>
      <w:r w:rsidRPr="00B53C43">
        <w:rPr>
          <w:color w:val="000000"/>
          <w:lang w:val="en-CA"/>
        </w:rPr>
        <w:t xml:space="preserve"> </w:t>
      </w:r>
      <w:r w:rsidRPr="00B53C43">
        <w:rPr>
          <w:color w:val="000000"/>
          <w:lang w:val="en-CA"/>
        </w:rPr>
        <w:tab/>
      </w:r>
      <w:r w:rsidRPr="00B53C43">
        <w:rPr>
          <w:color w:val="000000"/>
          <w:lang w:val="en-CA"/>
        </w:rPr>
        <w:tab/>
      </w:r>
    </w:p>
    <w:p w:rsidR="008872DE"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r>
        <w:rPr>
          <w:b/>
          <w:color w:val="000000"/>
          <w:lang w:val="en-CA" w:eastAsia="ja-JP"/>
        </w:rPr>
        <w:t>5</w:t>
      </w:r>
      <w:r w:rsidR="008872DE">
        <w:rPr>
          <w:rFonts w:hint="eastAsia"/>
          <w:b/>
          <w:color w:val="000000"/>
          <w:lang w:val="en-CA" w:eastAsia="ja-JP"/>
        </w:rPr>
        <w:t xml:space="preserve">. </w:t>
      </w:r>
      <w:r>
        <w:rPr>
          <w:b/>
          <w:color w:val="000000"/>
          <w:lang w:val="en-CA" w:eastAsia="ja-JP"/>
        </w:rPr>
        <w:t xml:space="preserve"> </w:t>
      </w:r>
      <w:r w:rsidR="008872DE">
        <w:rPr>
          <w:rFonts w:hint="eastAsia"/>
          <w:b/>
          <w:color w:val="000000"/>
          <w:lang w:val="en-CA" w:eastAsia="ja-JP"/>
        </w:rPr>
        <w:t xml:space="preserve">Japanese reference written in </w:t>
      </w:r>
      <w:proofErr w:type="spellStart"/>
      <w:r w:rsidR="008872DE">
        <w:rPr>
          <w:rFonts w:hint="eastAsia"/>
          <w:b/>
          <w:color w:val="000000"/>
          <w:lang w:val="en-CA" w:eastAsia="ja-JP"/>
        </w:rPr>
        <w:t>romaji</w:t>
      </w:r>
      <w:proofErr w:type="spellEnd"/>
      <w:r w:rsidR="008872DE">
        <w:rPr>
          <w:rFonts w:hint="eastAsia"/>
          <w:b/>
          <w:color w:val="000000"/>
          <w:lang w:val="en-CA" w:eastAsia="ja-JP"/>
        </w:rPr>
        <w:t xml:space="preserve"> so that it </w:t>
      </w:r>
      <w:r>
        <w:rPr>
          <w:rFonts w:hint="eastAsia"/>
          <w:b/>
          <w:color w:val="000000"/>
          <w:lang w:val="en-CA" w:eastAsia="ja-JP"/>
        </w:rPr>
        <w:t>can be accessed internationally</w:t>
      </w:r>
    </w:p>
    <w:p w:rsidR="008872DE" w:rsidRPr="00E31DA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val="en-CA" w:eastAsia="ja-JP"/>
        </w:rPr>
      </w:pPr>
      <w:r>
        <w:rPr>
          <w:rFonts w:hint="eastAsia"/>
          <w:bCs/>
          <w:color w:val="000000"/>
          <w:lang w:val="en-CA" w:eastAsia="ja-JP"/>
        </w:rPr>
        <w:t xml:space="preserve">Kurosawa, Akira. </w:t>
      </w:r>
      <w:r w:rsidRPr="00E31DAB">
        <w:rPr>
          <w:rFonts w:hint="eastAsia"/>
          <w:bCs/>
          <w:i/>
          <w:iCs/>
          <w:color w:val="000000"/>
          <w:lang w:val="en-CA" w:eastAsia="ja-JP"/>
        </w:rPr>
        <w:t xml:space="preserve">Yume </w:t>
      </w:r>
      <w:proofErr w:type="spellStart"/>
      <w:proofErr w:type="gramStart"/>
      <w:r w:rsidRPr="00E31DAB">
        <w:rPr>
          <w:bCs/>
          <w:i/>
          <w:iCs/>
          <w:color w:val="000000"/>
          <w:lang w:val="en-CA" w:eastAsia="ja-JP"/>
        </w:rPr>
        <w:t>w</w:t>
      </w:r>
      <w:r w:rsidRPr="00E31DAB">
        <w:rPr>
          <w:rFonts w:hint="eastAsia"/>
          <w:bCs/>
          <w:i/>
          <w:iCs/>
          <w:color w:val="000000"/>
          <w:lang w:val="en-CA" w:eastAsia="ja-JP"/>
        </w:rPr>
        <w:t>a</w:t>
      </w:r>
      <w:proofErr w:type="spellEnd"/>
      <w:proofErr w:type="gramEnd"/>
      <w:r w:rsidRPr="00E31DAB">
        <w:rPr>
          <w:rFonts w:hint="eastAsia"/>
          <w:bCs/>
          <w:i/>
          <w:iCs/>
          <w:color w:val="000000"/>
          <w:lang w:val="en-CA" w:eastAsia="ja-JP"/>
        </w:rPr>
        <w:t xml:space="preserve"> </w:t>
      </w:r>
      <w:proofErr w:type="spellStart"/>
      <w:r w:rsidRPr="00E31DAB">
        <w:rPr>
          <w:rFonts w:hint="eastAsia"/>
          <w:bCs/>
          <w:i/>
          <w:iCs/>
          <w:color w:val="000000"/>
          <w:lang w:val="en-CA" w:eastAsia="ja-JP"/>
        </w:rPr>
        <w:t>tensai</w:t>
      </w:r>
      <w:proofErr w:type="spellEnd"/>
      <w:r w:rsidRPr="00E31DAB">
        <w:rPr>
          <w:rFonts w:hint="eastAsia"/>
          <w:bCs/>
          <w:i/>
          <w:iCs/>
          <w:color w:val="000000"/>
          <w:lang w:val="en-CA" w:eastAsia="ja-JP"/>
        </w:rPr>
        <w:t xml:space="preserve"> de</w:t>
      </w:r>
      <w:r w:rsidRPr="00E31DAB">
        <w:rPr>
          <w:bCs/>
          <w:i/>
          <w:iCs/>
          <w:color w:val="000000"/>
          <w:lang w:val="en-CA" w:eastAsia="ja-JP"/>
        </w:rPr>
        <w:t xml:space="preserve"> </w:t>
      </w:r>
      <w:proofErr w:type="spellStart"/>
      <w:r w:rsidRPr="00E31DAB">
        <w:rPr>
          <w:rFonts w:hint="eastAsia"/>
          <w:bCs/>
          <w:i/>
          <w:iCs/>
          <w:color w:val="000000"/>
          <w:lang w:val="en-CA" w:eastAsia="ja-JP"/>
        </w:rPr>
        <w:t>aru</w:t>
      </w:r>
      <w:proofErr w:type="spellEnd"/>
      <w:r w:rsidRPr="00E31DAB">
        <w:rPr>
          <w:rFonts w:hint="eastAsia"/>
          <w:bCs/>
          <w:i/>
          <w:iCs/>
          <w:color w:val="000000"/>
          <w:lang w:val="en-CA" w:eastAsia="ja-JP"/>
        </w:rPr>
        <w:t>.</w:t>
      </w:r>
      <w:r>
        <w:rPr>
          <w:rFonts w:hint="eastAsia"/>
          <w:bCs/>
          <w:color w:val="000000"/>
          <w:lang w:val="en-CA" w:eastAsia="ja-JP"/>
        </w:rPr>
        <w:t xml:space="preserve"> Tokyo: Kenkyusha, 1999</w:t>
      </w:r>
      <w:r>
        <w:rPr>
          <w:bCs/>
          <w:color w:val="000000"/>
          <w:lang w:val="en-CA" w:eastAsia="ja-JP"/>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b/>
          <w:color w:val="000000"/>
          <w:lang w:val="en-CA" w:eastAsia="ja-JP"/>
        </w:rPr>
        <w:t>6</w:t>
      </w:r>
      <w:r w:rsidR="008872DE" w:rsidRPr="00B53C43">
        <w:rPr>
          <w:b/>
          <w:color w:val="000000"/>
          <w:lang w:val="en-CA"/>
        </w:rPr>
        <w:t>.</w:t>
      </w:r>
      <w:r w:rsidR="008872DE" w:rsidRPr="00B53C43">
        <w:rPr>
          <w:b/>
          <w:i/>
          <w:color w:val="000000"/>
          <w:lang w:val="en-CA"/>
        </w:rPr>
        <w:t xml:space="preserve"> </w:t>
      </w:r>
      <w:r>
        <w:rPr>
          <w:b/>
          <w:i/>
          <w:color w:val="000000"/>
          <w:lang w:val="en-CA"/>
        </w:rPr>
        <w:t xml:space="preserve"> </w:t>
      </w:r>
      <w:r>
        <w:rPr>
          <w:b/>
          <w:color w:val="000000"/>
          <w:lang w:val="en-CA"/>
        </w:rPr>
        <w:t>E</w:t>
      </w:r>
      <w:r w:rsidR="008872DE" w:rsidRPr="00B53C43">
        <w:rPr>
          <w:b/>
          <w:color w:val="000000"/>
          <w:lang w:val="en-CA"/>
        </w:rPr>
        <w:t>dited book</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roofErr w:type="spellStart"/>
      <w:r>
        <w:rPr>
          <w:color w:val="000000"/>
          <w:lang w:val="en-CA"/>
        </w:rPr>
        <w:t>Urquart</w:t>
      </w:r>
      <w:proofErr w:type="spellEnd"/>
      <w:r>
        <w:rPr>
          <w:color w:val="000000"/>
          <w:lang w:val="en-CA"/>
        </w:rPr>
        <w:t>, Jane</w:t>
      </w:r>
      <w:r w:rsidRPr="00B53C43">
        <w:rPr>
          <w:color w:val="000000"/>
          <w:lang w:val="en-CA"/>
        </w:rPr>
        <w:t xml:space="preserve">. </w:t>
      </w:r>
      <w:proofErr w:type="gramStart"/>
      <w:r w:rsidR="00AF6348">
        <w:rPr>
          <w:color w:val="000000"/>
          <w:lang w:val="en-CA"/>
        </w:rPr>
        <w:t>ed</w:t>
      </w:r>
      <w:proofErr w:type="gramEnd"/>
      <w:r w:rsidR="00AF6348">
        <w:rPr>
          <w:color w:val="000000"/>
          <w:lang w:val="en-CA"/>
        </w:rPr>
        <w:t xml:space="preserve">. </w:t>
      </w:r>
      <w:proofErr w:type="gramStart"/>
      <w:r w:rsidRPr="00B53C43">
        <w:rPr>
          <w:i/>
          <w:color w:val="000000"/>
          <w:lang w:val="en-CA"/>
        </w:rPr>
        <w:t xml:space="preserve">The </w:t>
      </w:r>
      <w:r>
        <w:rPr>
          <w:i/>
          <w:color w:val="000000"/>
          <w:lang w:val="en-CA"/>
        </w:rPr>
        <w:t>Penguin Book of Canadian Short Stories.</w:t>
      </w:r>
      <w:proofErr w:type="gramEnd"/>
      <w:r w:rsidR="00991F1C">
        <w:rPr>
          <w:i/>
          <w:color w:val="000000"/>
          <w:lang w:val="en-CA"/>
        </w:rPr>
        <w:t xml:space="preserve"> </w:t>
      </w:r>
      <w:r>
        <w:rPr>
          <w:color w:val="000000"/>
          <w:lang w:val="en-CA"/>
        </w:rPr>
        <w:t>Toronto</w:t>
      </w:r>
      <w:r w:rsidRPr="00B53C43">
        <w:rPr>
          <w:color w:val="000000"/>
          <w:lang w:val="en-CA"/>
        </w:rPr>
        <w:t>:</w:t>
      </w:r>
      <w:r>
        <w:rPr>
          <w:color w:val="000000"/>
          <w:lang w:val="en-CA"/>
        </w:rPr>
        <w:t xml:space="preserve"> Penguin</w:t>
      </w:r>
      <w:r w:rsidRPr="00B53C43">
        <w:rPr>
          <w:color w:val="000000"/>
          <w:lang w:val="en-CA"/>
        </w:rPr>
        <w:t xml:space="preserve">, </w:t>
      </w:r>
      <w:r>
        <w:rPr>
          <w:color w:val="000000"/>
          <w:lang w:val="en-CA"/>
        </w:rPr>
        <w:t>2008</w:t>
      </w:r>
      <w:r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lang w:val="en-CA" w:eastAsia="ja-JP"/>
        </w:rPr>
        <w:t>7</w:t>
      </w:r>
      <w:r>
        <w:rPr>
          <w:b/>
          <w:color w:val="000000"/>
          <w:lang w:val="en-CA"/>
        </w:rPr>
        <w:t>.  C</w:t>
      </w:r>
      <w:r w:rsidR="008872DE" w:rsidRPr="00B53C43">
        <w:rPr>
          <w:b/>
          <w:color w:val="000000"/>
          <w:lang w:val="en-CA"/>
        </w:rPr>
        <w:t>hapter in an edited book</w:t>
      </w:r>
    </w:p>
    <w:p w:rsidR="008872DE" w:rsidRDefault="008872DE" w:rsidP="008872DE">
      <w:pPr>
        <w:widowControl/>
        <w:rPr>
          <w:i/>
          <w:lang w:val="en-GB"/>
        </w:rPr>
      </w:pPr>
      <w:r>
        <w:rPr>
          <w:color w:val="000000"/>
          <w:lang w:val="en-CA"/>
        </w:rPr>
        <w:t>Strong</w:t>
      </w:r>
      <w:r w:rsidRPr="00B53C43">
        <w:rPr>
          <w:color w:val="000000"/>
          <w:lang w:val="en-CA"/>
        </w:rPr>
        <w:t>,</w:t>
      </w:r>
      <w:r>
        <w:rPr>
          <w:color w:val="000000"/>
          <w:lang w:val="en-CA"/>
        </w:rPr>
        <w:t xml:space="preserve"> Gregory</w:t>
      </w:r>
      <w:r w:rsidRPr="00B53C43">
        <w:rPr>
          <w:color w:val="000000"/>
          <w:lang w:val="en-CA"/>
        </w:rPr>
        <w:t>. “</w:t>
      </w:r>
      <w:r>
        <w:rPr>
          <w:lang w:val="en-GB"/>
        </w:rPr>
        <w:t xml:space="preserve">Curriculum Design: Furniture for a College ESL Program.” </w:t>
      </w:r>
      <w:r>
        <w:rPr>
          <w:i/>
          <w:lang w:val="en-GB"/>
        </w:rPr>
        <w:t xml:space="preserve">Developing a New </w:t>
      </w:r>
    </w:p>
    <w:p w:rsidR="008872DE" w:rsidRDefault="008872DE" w:rsidP="008872DE">
      <w:pPr>
        <w:widowControl/>
        <w:ind w:firstLine="720"/>
        <w:rPr>
          <w:lang w:val="en-GB"/>
        </w:rPr>
      </w:pPr>
      <w:proofErr w:type="gramStart"/>
      <w:r>
        <w:rPr>
          <w:i/>
          <w:lang w:val="en-GB"/>
        </w:rPr>
        <w:t>Curriculum for Adult Learners.</w:t>
      </w:r>
      <w:proofErr w:type="gramEnd"/>
      <w:r>
        <w:rPr>
          <w:i/>
          <w:lang w:val="en-GB"/>
        </w:rPr>
        <w:t xml:space="preserve"> </w:t>
      </w:r>
      <w:r>
        <w:rPr>
          <w:lang w:val="en-GB"/>
        </w:rPr>
        <w:t xml:space="preserve">Ed. M. Carroll. Alexandria, Virginia: Teachers of English </w:t>
      </w:r>
    </w:p>
    <w:p w:rsidR="008872DE" w:rsidRPr="00A40A95" w:rsidRDefault="008872DE" w:rsidP="008872DE">
      <w:pPr>
        <w:widowControl/>
        <w:rPr>
          <w:lang w:val="en-GB"/>
        </w:rPr>
      </w:pPr>
      <w:r>
        <w:rPr>
          <w:lang w:val="en-GB"/>
        </w:rPr>
        <w:tab/>
      </w:r>
      <w:proofErr w:type="gramStart"/>
      <w:r>
        <w:rPr>
          <w:lang w:val="en-GB"/>
        </w:rPr>
        <w:t>to</w:t>
      </w:r>
      <w:proofErr w:type="gramEnd"/>
      <w:r>
        <w:rPr>
          <w:lang w:val="en-GB"/>
        </w:rPr>
        <w:t xml:space="preserve"> Speakers of Other Languages. 2007, 153-176. </w:t>
      </w:r>
    </w:p>
    <w:p w:rsidR="00283B19" w:rsidRPr="00B60DA5" w:rsidRDefault="008872DE" w:rsidP="00B60DA5">
      <w:pPr>
        <w:tabs>
          <w:tab w:val="right" w:pos="9450"/>
        </w:tabs>
        <w:rPr>
          <w:i/>
          <w:color w:val="000000"/>
          <w:lang w:val="en-CA"/>
        </w:rPr>
      </w:pPr>
      <w:r w:rsidRPr="00B53C43">
        <w:rPr>
          <w:i/>
          <w:color w:val="000000"/>
          <w:lang w:val="en-CA"/>
        </w:rPr>
        <w:tab/>
      </w: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b/>
          <w:color w:val="000000"/>
          <w:lang w:val="en-CA" w:eastAsia="ja-JP"/>
        </w:rPr>
        <w:t>8</w:t>
      </w:r>
      <w:r>
        <w:rPr>
          <w:b/>
          <w:color w:val="000000"/>
          <w:lang w:val="en-CA"/>
        </w:rPr>
        <w:t>.  B</w:t>
      </w:r>
      <w:r w:rsidR="008872DE" w:rsidRPr="00B53C43">
        <w:rPr>
          <w:b/>
          <w:color w:val="000000"/>
          <w:lang w:val="en-CA"/>
        </w:rPr>
        <w:t>ook with several authors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roofErr w:type="spellStart"/>
      <w:proofErr w:type="gramStart"/>
      <w:r>
        <w:rPr>
          <w:rStyle w:val="ptbrand"/>
        </w:rPr>
        <w:t>Deonier</w:t>
      </w:r>
      <w:proofErr w:type="spellEnd"/>
      <w:r>
        <w:rPr>
          <w:rStyle w:val="ptbrand"/>
        </w:rPr>
        <w:t xml:space="preserve">, Richard C., Simon </w:t>
      </w:r>
      <w:proofErr w:type="spellStart"/>
      <w:r>
        <w:rPr>
          <w:rStyle w:val="ptbrand"/>
        </w:rPr>
        <w:t>Tavaré</w:t>
      </w:r>
      <w:proofErr w:type="spellEnd"/>
      <w:r>
        <w:rPr>
          <w:rStyle w:val="ptbrand"/>
        </w:rPr>
        <w:t>, and Michael S. Waterman.</w:t>
      </w:r>
      <w:proofErr w:type="gramEnd"/>
      <w:r>
        <w:rPr>
          <w:rStyle w:val="binding"/>
        </w:rPr>
        <w:t xml:space="preserve"> </w:t>
      </w:r>
      <w:r>
        <w:rPr>
          <w:i/>
          <w:color w:val="000000"/>
          <w:lang w:val="en-CA"/>
        </w:rPr>
        <w:t xml:space="preserve">Computational Genome </w:t>
      </w:r>
    </w:p>
    <w:p w:rsidR="008872DE" w:rsidRPr="00190EC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i/>
          <w:color w:val="000000"/>
          <w:lang w:val="en-CA"/>
        </w:rPr>
        <w:tab/>
        <w:t xml:space="preserve">Analysis: An Introduction. </w:t>
      </w:r>
      <w:r>
        <w:rPr>
          <w:color w:val="000000"/>
          <w:lang w:val="en-CA"/>
        </w:rPr>
        <w:t>New York: Springer-</w:t>
      </w:r>
      <w:proofErr w:type="spellStart"/>
      <w:r>
        <w:rPr>
          <w:color w:val="000000"/>
          <w:lang w:val="en-CA"/>
        </w:rPr>
        <w:t>Verlag</w:t>
      </w:r>
      <w:proofErr w:type="spellEnd"/>
      <w:r>
        <w:rPr>
          <w:color w:val="000000"/>
          <w:lang w:val="en-CA"/>
        </w:rPr>
        <w:t>. 2005.</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lang w:val="en-CA" w:eastAsia="ja-JP"/>
        </w:rPr>
        <w:t>9</w:t>
      </w:r>
      <w:r>
        <w:rPr>
          <w:b/>
          <w:color w:val="000000"/>
          <w:lang w:val="en-CA"/>
        </w:rPr>
        <w:t xml:space="preserve">.  </w:t>
      </w:r>
      <w:r w:rsidR="008872DE" w:rsidRPr="00B53C43">
        <w:rPr>
          <w:b/>
          <w:color w:val="000000"/>
          <w:lang w:val="en-CA"/>
        </w:rPr>
        <w:t xml:space="preserve">Anonymous newspaper or periodical article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ab/>
        <w:t>(</w:t>
      </w:r>
      <w:proofErr w:type="gramStart"/>
      <w:r w:rsidRPr="00B53C43">
        <w:rPr>
          <w:color w:val="000000"/>
          <w:lang w:val="en-CA"/>
        </w:rPr>
        <w:t>alphabetize</w:t>
      </w:r>
      <w:proofErr w:type="gramEnd"/>
      <w:r w:rsidRPr="00B53C43">
        <w:rPr>
          <w:color w:val="000000"/>
          <w:lang w:val="en-CA"/>
        </w:rPr>
        <w:t xml:space="preserve"> by title; ignore any articles [i.e., “a,” “an,” or “the”] in the title)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 xml:space="preserve">"Battle over Pooh Bear." </w:t>
      </w:r>
      <w:r w:rsidRPr="00B53C43">
        <w:rPr>
          <w:i/>
          <w:color w:val="000000"/>
          <w:lang w:val="en-CA"/>
        </w:rPr>
        <w:t>Maclean’s</w:t>
      </w:r>
      <w:r w:rsidRPr="00B53C43">
        <w:rPr>
          <w:color w:val="000000"/>
          <w:lang w:val="en-CA"/>
        </w:rPr>
        <w:t xml:space="preserve"> 16 February 1998: 35.</w:t>
      </w:r>
    </w:p>
    <w:p w:rsidR="00B60DA5"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b/>
          <w:color w:val="000000"/>
          <w:lang w:val="en-CA" w:eastAsia="ja-JP"/>
        </w:rPr>
        <w:t>10</w:t>
      </w:r>
      <w:r>
        <w:rPr>
          <w:b/>
          <w:color w:val="000000"/>
          <w:lang w:val="en-CA"/>
        </w:rPr>
        <w:t>.   P</w:t>
      </w:r>
      <w:r w:rsidR="008872DE" w:rsidRPr="00B53C43">
        <w:rPr>
          <w:b/>
          <w:color w:val="000000"/>
          <w:lang w:val="en-CA"/>
        </w:rPr>
        <w:t>eriodical article with more than one author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GB"/>
        </w:rPr>
      </w:pPr>
      <w:proofErr w:type="gramStart"/>
      <w:r w:rsidRPr="00B53C43">
        <w:rPr>
          <w:color w:val="000000"/>
        </w:rPr>
        <w:t xml:space="preserve">Brown, Anthony and Philip </w:t>
      </w:r>
      <w:proofErr w:type="spellStart"/>
      <w:r w:rsidRPr="00B53C43">
        <w:rPr>
          <w:color w:val="000000"/>
        </w:rPr>
        <w:t>Willan</w:t>
      </w:r>
      <w:proofErr w:type="spellEnd"/>
      <w:r w:rsidRPr="00B53C43">
        <w:rPr>
          <w:color w:val="000000"/>
        </w:rPr>
        <w:t>.</w:t>
      </w:r>
      <w:proofErr w:type="gramEnd"/>
      <w:r w:rsidRPr="00B53C43">
        <w:rPr>
          <w:color w:val="000000"/>
        </w:rPr>
        <w:t xml:space="preserve"> </w:t>
      </w:r>
      <w:proofErr w:type="gramStart"/>
      <w:r w:rsidRPr="00B53C43">
        <w:rPr>
          <w:color w:val="000000"/>
        </w:rPr>
        <w:t>“Doctors Furious at Baby Clone.”</w:t>
      </w:r>
      <w:proofErr w:type="gramEnd"/>
      <w:r w:rsidRPr="00B53C43">
        <w:rPr>
          <w:i/>
          <w:color w:val="000000"/>
          <w:lang w:val="en-GB"/>
        </w:rPr>
        <w:t xml:space="preserve"> </w:t>
      </w:r>
      <w:proofErr w:type="gramStart"/>
      <w:r w:rsidRPr="00B53C43">
        <w:rPr>
          <w:i/>
          <w:color w:val="000000"/>
          <w:lang w:val="en-GB"/>
        </w:rPr>
        <w:t>The Japan Times.</w:t>
      </w:r>
      <w:proofErr w:type="gramEnd"/>
      <w:r w:rsidRPr="00B53C43">
        <w:rPr>
          <w:i/>
          <w:color w:val="000000"/>
          <w:lang w:val="en-GB"/>
        </w:rPr>
        <w:t xml:space="preserve"> </w:t>
      </w:r>
      <w:r w:rsidRPr="00B53C43">
        <w:rPr>
          <w:color w:val="000000"/>
          <w:lang w:val="en-GB"/>
        </w:rPr>
        <w:t>7</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olor w:val="000000"/>
          <w:lang w:val="en-CA"/>
        </w:rPr>
      </w:pPr>
      <w:r w:rsidRPr="00B53C43">
        <w:rPr>
          <w:color w:val="000000"/>
          <w:lang w:val="en-GB"/>
        </w:rPr>
        <w:t xml:space="preserve"> </w:t>
      </w:r>
      <w:r w:rsidRPr="00B53C43">
        <w:rPr>
          <w:color w:val="000000"/>
          <w:lang w:val="en-GB"/>
        </w:rPr>
        <w:tab/>
        <w:t>Mar 2001, sec. 1:2.</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hint="eastAsia"/>
          <w:b/>
          <w:color w:val="000000"/>
          <w:lang w:val="en-CA" w:eastAsia="ja-JP"/>
        </w:rPr>
        <w:t>1</w:t>
      </w:r>
      <w:r>
        <w:rPr>
          <w:b/>
          <w:color w:val="000000"/>
          <w:lang w:val="en-CA" w:eastAsia="ja-JP"/>
        </w:rPr>
        <w:t>1</w:t>
      </w:r>
      <w:r>
        <w:rPr>
          <w:b/>
          <w:color w:val="000000"/>
          <w:lang w:val="en-CA"/>
        </w:rPr>
        <w:t>.  R</w:t>
      </w:r>
      <w:r w:rsidR="008872DE" w:rsidRPr="00B53C43">
        <w:rPr>
          <w:b/>
          <w:color w:val="000000"/>
          <w:lang w:val="en-CA"/>
        </w:rPr>
        <w:t>eference book entry with 4 or more author</w:t>
      </w:r>
      <w:r w:rsidR="008872DE" w:rsidRPr="00B53C43">
        <w:rPr>
          <w:color w:val="000000"/>
          <w:lang w:val="en-CA"/>
        </w:rPr>
        <w: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roofErr w:type="spellStart"/>
      <w:r w:rsidRPr="00B53C43">
        <w:rPr>
          <w:color w:val="000000"/>
          <w:lang w:val="en-CA"/>
        </w:rPr>
        <w:t>Trainen</w:t>
      </w:r>
      <w:proofErr w:type="spellEnd"/>
      <w:r w:rsidRPr="00B53C43">
        <w:rPr>
          <w:color w:val="000000"/>
          <w:lang w:val="en-CA"/>
        </w:rPr>
        <w:t xml:space="preserve">, Isaac N., et al. “Religious Directives in Medical Ethics.” </w:t>
      </w:r>
      <w:proofErr w:type="gramStart"/>
      <w:r w:rsidRPr="00B53C43">
        <w:rPr>
          <w:i/>
          <w:color w:val="000000"/>
          <w:lang w:val="en-CA"/>
        </w:rPr>
        <w:t>Encyclopedia of Bioethics</w:t>
      </w:r>
      <w:r w:rsidRPr="00B53C43">
        <w:rPr>
          <w:color w:val="000000"/>
          <w:lang w:val="en-CA"/>
        </w:rPr>
        <w:t>.</w:t>
      </w:r>
      <w:proofErr w:type="gram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B53C43">
        <w:rPr>
          <w:color w:val="000000"/>
          <w:lang w:val="en-CA"/>
        </w:rPr>
        <w:t xml:space="preserve"> </w:t>
      </w:r>
      <w:r w:rsidRPr="00B53C43">
        <w:rPr>
          <w:color w:val="000000"/>
          <w:lang w:val="en-CA"/>
        </w:rPr>
        <w:tab/>
      </w:r>
      <w:proofErr w:type="gramStart"/>
      <w:r w:rsidRPr="00B53C43">
        <w:rPr>
          <w:color w:val="000000"/>
          <w:lang w:val="en-CA"/>
        </w:rPr>
        <w:t>Ed. Warren T. Reic</w:t>
      </w:r>
      <w:r>
        <w:rPr>
          <w:color w:val="000000"/>
          <w:lang w:val="en-CA"/>
        </w:rPr>
        <w:t>h.</w:t>
      </w:r>
      <w:proofErr w:type="gramEnd"/>
      <w:r>
        <w:rPr>
          <w:color w:val="000000"/>
          <w:lang w:val="en-CA"/>
        </w:rPr>
        <w:t xml:space="preserve"> </w:t>
      </w:r>
      <w:proofErr w:type="gramStart"/>
      <w:r>
        <w:rPr>
          <w:color w:val="000000"/>
          <w:lang w:val="en-CA"/>
        </w:rPr>
        <w:t>4 vols.</w:t>
      </w:r>
      <w:proofErr w:type="gramEnd"/>
      <w:r>
        <w:rPr>
          <w:color w:val="000000"/>
          <w:lang w:val="en-CA"/>
        </w:rPr>
        <w:t xml:space="preserve"> New York: Free, 1978: 3045-3050</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2</w:t>
      </w:r>
      <w:r w:rsidRPr="00B53C43">
        <w:rPr>
          <w:b/>
          <w:color w:val="000000"/>
          <w:lang w:val="en-CA"/>
        </w:rPr>
        <w:t>. Anonymous book</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roofErr w:type="gramStart"/>
      <w:r w:rsidRPr="00B53C43">
        <w:rPr>
          <w:i/>
          <w:color w:val="000000"/>
          <w:lang w:val="en-CA"/>
        </w:rPr>
        <w:t>New York Public Library Desk Reference</w:t>
      </w:r>
      <w:r w:rsidRPr="00B53C43">
        <w:rPr>
          <w:color w:val="000000"/>
          <w:lang w:val="en-CA"/>
        </w:rPr>
        <w:t>.</w:t>
      </w:r>
      <w:proofErr w:type="gramEnd"/>
      <w:r w:rsidRPr="00B53C43">
        <w:rPr>
          <w:color w:val="000000"/>
          <w:lang w:val="en-CA"/>
        </w:rPr>
        <w:t xml:space="preserve"> New York:</w:t>
      </w:r>
      <w:r>
        <w:rPr>
          <w:color w:val="000000"/>
          <w:lang w:val="en-CA"/>
        </w:rPr>
        <w:t xml:space="preserve"> Webster, 1989</w:t>
      </w:r>
      <w:r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3</w:t>
      </w:r>
      <w:r w:rsidRPr="00B53C43">
        <w:rPr>
          <w:b/>
          <w:color w:val="000000"/>
          <w:lang w:val="en-CA"/>
        </w:rPr>
        <w:t>. Article from a periodical with a single author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roofErr w:type="gramStart"/>
      <w:r w:rsidRPr="00B53C43">
        <w:rPr>
          <w:color w:val="000000"/>
          <w:lang w:val="en-CA"/>
        </w:rPr>
        <w:t>Cramer, Paul M. “</w:t>
      </w:r>
      <w:r>
        <w:rPr>
          <w:color w:val="000000"/>
          <w:lang w:val="en-CA"/>
        </w:rPr>
        <w:t>Living the High Life</w:t>
      </w:r>
      <w:r w:rsidRPr="00B53C43">
        <w:rPr>
          <w:color w:val="000000"/>
          <w:lang w:val="en-CA"/>
        </w:rPr>
        <w:t>.”</w:t>
      </w:r>
      <w:proofErr w:type="gramEnd"/>
      <w:r w:rsidRPr="00B53C43">
        <w:rPr>
          <w:color w:val="000000"/>
          <w:lang w:val="en-CA"/>
        </w:rPr>
        <w:t xml:space="preserve"> </w:t>
      </w:r>
      <w:r>
        <w:rPr>
          <w:i/>
          <w:color w:val="000000"/>
          <w:lang w:val="en-CA"/>
        </w:rPr>
        <w:t xml:space="preserve">Independent </w:t>
      </w:r>
      <w:proofErr w:type="spellStart"/>
      <w:r>
        <w:rPr>
          <w:i/>
          <w:color w:val="000000"/>
          <w:lang w:val="en-CA"/>
        </w:rPr>
        <w:t>Traveller</w:t>
      </w:r>
      <w:r w:rsidRPr="00B53C43">
        <w:rPr>
          <w:color w:val="000000"/>
          <w:lang w:val="en-CA"/>
        </w:rPr>
        <w:t>.</w:t>
      </w:r>
      <w:r>
        <w:rPr>
          <w:color w:val="000000"/>
          <w:lang w:val="en-CA"/>
        </w:rPr>
        <w:t>Saturday</w:t>
      </w:r>
      <w:proofErr w:type="spellEnd"/>
      <w:r>
        <w:rPr>
          <w:color w:val="000000"/>
          <w:lang w:val="en-CA"/>
        </w:rPr>
        <w:t xml:space="preserve"> 21 Feb</w:t>
      </w:r>
      <w:r w:rsidRPr="00B53C43">
        <w:rPr>
          <w:color w:val="000000"/>
          <w:lang w:val="en-CA"/>
        </w:rPr>
        <w:t xml:space="preserve"> </w:t>
      </w:r>
      <w:r>
        <w:rPr>
          <w:color w:val="000000"/>
          <w:lang w:val="en-CA"/>
        </w:rPr>
        <w:t>(2009</w:t>
      </w:r>
      <w:r w:rsidRPr="00B53C43">
        <w:rPr>
          <w:color w:val="000000"/>
          <w:lang w:val="en-CA"/>
        </w:rPr>
        <w:t xml:space="preserve">): </w:t>
      </w:r>
      <w:r>
        <w:rPr>
          <w:color w:val="000000"/>
          <w:lang w:val="en-CA"/>
        </w:rPr>
        <w:t>8, 9</w:t>
      </w:r>
      <w:r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lastRenderedPageBreak/>
        <w:t>1</w:t>
      </w:r>
      <w:r w:rsidR="00C14F12">
        <w:rPr>
          <w:b/>
          <w:color w:val="000000"/>
          <w:lang w:val="en-CA" w:eastAsia="ja-JP"/>
        </w:rPr>
        <w:t>4</w:t>
      </w:r>
      <w:r w:rsidRPr="00B53C43">
        <w:rPr>
          <w:b/>
          <w:color w:val="000000"/>
          <w:lang w:val="en-CA"/>
        </w:rPr>
        <w:t>. Radio or TV programs</w:t>
      </w:r>
      <w:r w:rsidRPr="00B53C43">
        <w:rPr>
          <w:b/>
          <w:color w:val="000000"/>
          <w:lang w:val="en-CA"/>
        </w:rPr>
        <w:tab/>
      </w:r>
      <w:r w:rsidRPr="00B53C43">
        <w:rPr>
          <w:b/>
          <w:color w:val="000000"/>
          <w:lang w:val="en-CA"/>
        </w:rPr>
        <w:tab/>
      </w:r>
      <w:r w:rsidRPr="00B53C43">
        <w:rPr>
          <w:b/>
          <w:color w:val="000000"/>
          <w:lang w:val="en-CA"/>
        </w:rPr>
        <w:tab/>
      </w:r>
      <w:r w:rsidRPr="00B53C43">
        <w:rPr>
          <w:b/>
          <w:color w:val="000000"/>
          <w:lang w:val="en-CA"/>
        </w:rPr>
        <w:tab/>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roofErr w:type="gramStart"/>
      <w:r>
        <w:rPr>
          <w:i/>
          <w:color w:val="000000"/>
          <w:lang w:val="en-CA"/>
        </w:rPr>
        <w:t>Cheever - A Life.</w:t>
      </w:r>
      <w:proofErr w:type="gramEnd"/>
      <w:r>
        <w:rPr>
          <w:i/>
          <w:color w:val="000000"/>
          <w:lang w:val="en-CA"/>
        </w:rPr>
        <w:t xml:space="preserve"> </w:t>
      </w:r>
      <w:r>
        <w:rPr>
          <w:color w:val="000000"/>
          <w:lang w:val="en-CA"/>
        </w:rPr>
        <w:t>WAMU 88.5 American University Radio, Washington, D.C. 10 Mar. 2009.</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1</w:t>
      </w:r>
      <w:r w:rsidR="00C14F12">
        <w:rPr>
          <w:b/>
          <w:color w:val="000000"/>
          <w:lang w:val="en-CA" w:eastAsia="ja-JP"/>
        </w:rPr>
        <w:t>5</w:t>
      </w:r>
      <w:r w:rsidRPr="00B53C43">
        <w:rPr>
          <w:b/>
          <w:color w:val="000000"/>
          <w:lang w:val="en-CA"/>
        </w:rPr>
        <w:t>. Music CD-ROM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 xml:space="preserve">Jackson, Michael. </w:t>
      </w:r>
      <w:proofErr w:type="gramStart"/>
      <w:r w:rsidRPr="00B53C43">
        <w:rPr>
          <w:i/>
          <w:color w:val="000000"/>
          <w:lang w:val="en-CA"/>
        </w:rPr>
        <w:t>Human Nature.</w:t>
      </w:r>
      <w:proofErr w:type="gramEnd"/>
      <w:r w:rsidRPr="00B53C43">
        <w:rPr>
          <w:i/>
          <w:color w:val="000000"/>
          <w:lang w:val="en-CA"/>
        </w:rPr>
        <w:t xml:space="preserve"> </w:t>
      </w:r>
      <w:r w:rsidRPr="00B53C43">
        <w:rPr>
          <w:color w:val="000000"/>
          <w:lang w:val="en-CA"/>
        </w:rPr>
        <w:t xml:space="preserve">CD-ROM. Tokyo: Sony International, 2003.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1</w:t>
      </w:r>
      <w:r w:rsidR="00C14F12">
        <w:rPr>
          <w:b/>
          <w:color w:val="000000"/>
          <w:lang w:val="en-CA" w:eastAsia="ja-JP"/>
        </w:rPr>
        <w:t>6</w:t>
      </w:r>
      <w:r w:rsidRPr="00B53C43">
        <w:rPr>
          <w:b/>
          <w:color w:val="000000"/>
          <w:lang w:val="en-CA"/>
        </w:rPr>
        <w:t>. Broadcasted Documentary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proofErr w:type="gramStart"/>
      <w:r w:rsidRPr="0066312B">
        <w:rPr>
          <w:color w:val="000000"/>
          <w:lang w:val="en-CA"/>
        </w:rPr>
        <w:t>“The Iceman.”</w:t>
      </w:r>
      <w:proofErr w:type="gramEnd"/>
      <w:r>
        <w:rPr>
          <w:color w:val="000000"/>
          <w:lang w:val="en-CA"/>
        </w:rPr>
        <w:t xml:space="preserve"> </w:t>
      </w:r>
      <w:proofErr w:type="gramStart"/>
      <w:r w:rsidRPr="0066312B">
        <w:rPr>
          <w:i/>
          <w:color w:val="000000"/>
          <w:lang w:val="en-CA"/>
        </w:rPr>
        <w:t>The Fifth Estate.</w:t>
      </w:r>
      <w:proofErr w:type="gramEnd"/>
      <w:r>
        <w:rPr>
          <w:i/>
          <w:color w:val="000000"/>
          <w:lang w:val="en-CA"/>
        </w:rPr>
        <w:t xml:space="preserve"> </w:t>
      </w:r>
      <w:proofErr w:type="gramStart"/>
      <w:r>
        <w:rPr>
          <w:color w:val="000000"/>
          <w:lang w:val="en-CA"/>
        </w:rPr>
        <w:t>C</w:t>
      </w:r>
      <w:r w:rsidRPr="00B53C43">
        <w:rPr>
          <w:color w:val="000000"/>
          <w:lang w:val="en-CA"/>
        </w:rPr>
        <w:t>BC</w:t>
      </w:r>
      <w:r>
        <w:rPr>
          <w:color w:val="000000"/>
          <w:lang w:val="en-CA"/>
        </w:rPr>
        <w:t>-TV</w:t>
      </w:r>
      <w:r w:rsidRPr="00B53C43">
        <w:rPr>
          <w:color w:val="000000"/>
          <w:lang w:val="en-CA"/>
        </w:rPr>
        <w:t xml:space="preserve">, </w:t>
      </w:r>
      <w:r>
        <w:rPr>
          <w:color w:val="000000"/>
          <w:lang w:val="en-CA"/>
        </w:rPr>
        <w:t>Toronto.</w:t>
      </w:r>
      <w:proofErr w:type="gramEnd"/>
      <w:r>
        <w:rPr>
          <w:color w:val="000000"/>
          <w:lang w:val="en-CA"/>
        </w:rPr>
        <w:t xml:space="preserve"> 8 Nov. 2006.</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b/>
          <w:color w:val="000000"/>
          <w:lang w:val="en-CA"/>
        </w:rPr>
        <w:t>1</w:t>
      </w:r>
      <w:r w:rsidR="00C14F12">
        <w:rPr>
          <w:b/>
          <w:color w:val="000000"/>
          <w:lang w:val="en-CA" w:eastAsia="ja-JP"/>
        </w:rPr>
        <w:t>7</w:t>
      </w:r>
      <w:r w:rsidRPr="00B53C43">
        <w:rPr>
          <w:b/>
          <w:color w:val="000000"/>
          <w:lang w:val="en-CA"/>
        </w:rPr>
        <w:t>. Feature Film or Video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roofErr w:type="gramStart"/>
      <w:r w:rsidRPr="00B53C43">
        <w:rPr>
          <w:i/>
          <w:color w:val="000000"/>
          <w:lang w:val="en-CA"/>
        </w:rPr>
        <w:t>The Two Towers.</w:t>
      </w:r>
      <w:proofErr w:type="gramEnd"/>
      <w:r w:rsidRPr="00B53C43">
        <w:rPr>
          <w:i/>
          <w:color w:val="000000"/>
          <w:lang w:val="en-CA"/>
        </w:rPr>
        <w:t xml:space="preserve"> </w:t>
      </w:r>
      <w:proofErr w:type="gramStart"/>
      <w:r w:rsidRPr="00B53C43">
        <w:rPr>
          <w:color w:val="000000"/>
          <w:lang w:val="en-CA"/>
        </w:rPr>
        <w:t>Dir. Peter Jackson.</w:t>
      </w:r>
      <w:proofErr w:type="gramEnd"/>
      <w:r w:rsidRPr="00B53C43">
        <w:rPr>
          <w:color w:val="000000"/>
          <w:lang w:val="en-CA"/>
        </w:rPr>
        <w:t xml:space="preserve"> With Elijah Wood, Ian </w:t>
      </w:r>
      <w:proofErr w:type="spellStart"/>
      <w:r w:rsidRPr="00B53C43">
        <w:rPr>
          <w:color w:val="000000"/>
          <w:lang w:val="en-CA"/>
        </w:rPr>
        <w:t>McKellen</w:t>
      </w:r>
      <w:proofErr w:type="spellEnd"/>
      <w:r w:rsidRPr="00B53C43">
        <w:rPr>
          <w:color w:val="000000"/>
          <w:lang w:val="en-CA"/>
        </w:rPr>
        <w:t xml:space="preserve">, </w:t>
      </w:r>
      <w:proofErr w:type="spellStart"/>
      <w:r w:rsidRPr="00B53C43">
        <w:rPr>
          <w:color w:val="000000"/>
          <w:lang w:val="en-CA"/>
        </w:rPr>
        <w:t>Liv</w:t>
      </w:r>
      <w:proofErr w:type="spellEnd"/>
      <w:r w:rsidRPr="00B53C43">
        <w:rPr>
          <w:color w:val="000000"/>
          <w:lang w:val="en-CA"/>
        </w:rPr>
        <w:t xml:space="preserve"> Tyler, </w:t>
      </w:r>
      <w:proofErr w:type="spellStart"/>
      <w:r w:rsidRPr="00B53C43">
        <w:rPr>
          <w:color w:val="000000"/>
          <w:lang w:val="en-CA"/>
        </w:rPr>
        <w:t>Viggio</w:t>
      </w:r>
      <w:proofErr w:type="spell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i/>
          <w:color w:val="000000"/>
          <w:lang w:val="en-CA"/>
        </w:rPr>
      </w:pPr>
      <w:r w:rsidRPr="00B53C43">
        <w:rPr>
          <w:color w:val="000000"/>
          <w:lang w:val="en-CA"/>
        </w:rPr>
        <w:t xml:space="preserve"> </w:t>
      </w:r>
      <w:r w:rsidRPr="00B53C43">
        <w:rPr>
          <w:color w:val="000000"/>
          <w:lang w:val="en-CA"/>
        </w:rPr>
        <w:tab/>
      </w:r>
      <w:proofErr w:type="gramStart"/>
      <w:r w:rsidRPr="00B53C43">
        <w:rPr>
          <w:color w:val="000000"/>
          <w:lang w:val="en-CA"/>
        </w:rPr>
        <w:t>Mortensen.</w:t>
      </w:r>
      <w:proofErr w:type="gramEnd"/>
      <w:r w:rsidRPr="00B53C43">
        <w:rPr>
          <w:color w:val="000000"/>
          <w:lang w:val="en-CA"/>
        </w:rPr>
        <w:t xml:space="preserve"> </w:t>
      </w:r>
      <w:proofErr w:type="gramStart"/>
      <w:r w:rsidRPr="00B53C43">
        <w:rPr>
          <w:color w:val="000000"/>
          <w:lang w:val="en-CA"/>
        </w:rPr>
        <w:t>Alliance Atlantis, 2003.</w:t>
      </w:r>
      <w:proofErr w:type="gram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b/>
          <w:color w:val="000000"/>
          <w:lang w:val="en-CA"/>
        </w:rPr>
        <w:t>1</w:t>
      </w:r>
      <w:r w:rsidR="00C14F12">
        <w:rPr>
          <w:b/>
          <w:color w:val="000000"/>
          <w:lang w:val="en-CA" w:eastAsia="ja-JP"/>
        </w:rPr>
        <w:t>8</w:t>
      </w:r>
      <w:r w:rsidRPr="00B53C43">
        <w:rPr>
          <w:color w:val="000000"/>
          <w:lang w:val="en-CA"/>
        </w:rPr>
        <w:t xml:space="preserve">. </w:t>
      </w:r>
      <w:r w:rsidRPr="00B53C43">
        <w:rPr>
          <w:b/>
          <w:color w:val="000000"/>
          <w:lang w:val="en-CA"/>
        </w:rPr>
        <w:t>Article in a reference database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roofErr w:type="gramStart"/>
      <w:r w:rsidRPr="00B53C43">
        <w:rPr>
          <w:color w:val="000000"/>
          <w:lang w:val="en-CA"/>
        </w:rPr>
        <w:t>“Women in American History.”</w:t>
      </w:r>
      <w:proofErr w:type="gramEnd"/>
      <w:r w:rsidRPr="00B53C43">
        <w:rPr>
          <w:color w:val="000000"/>
          <w:lang w:val="en-CA"/>
        </w:rPr>
        <w:t xml:space="preserve"> </w:t>
      </w:r>
      <w:proofErr w:type="gramStart"/>
      <w:r w:rsidRPr="00B53C43">
        <w:rPr>
          <w:i/>
          <w:color w:val="000000"/>
          <w:lang w:val="en-CA"/>
        </w:rPr>
        <w:t xml:space="preserve">Britannica Online </w:t>
      </w:r>
      <w:proofErr w:type="spellStart"/>
      <w:r w:rsidRPr="00B53C43">
        <w:rPr>
          <w:color w:val="000000"/>
          <w:lang w:val="en-CA"/>
        </w:rPr>
        <w:t>Vers</w:t>
      </w:r>
      <w:proofErr w:type="spellEnd"/>
      <w:r w:rsidRPr="00B53C43">
        <w:rPr>
          <w:color w:val="000000"/>
          <w:lang w:val="en-CA"/>
        </w:rPr>
        <w:t xml:space="preserve"> 98.1.1.</w:t>
      </w:r>
      <w:proofErr w:type="gramEnd"/>
      <w:r w:rsidRPr="00B53C43">
        <w:rPr>
          <w:color w:val="000000"/>
          <w:lang w:val="en-CA"/>
        </w:rPr>
        <w:t xml:space="preserve"> Nov</w:t>
      </w:r>
      <w:r>
        <w:rPr>
          <w:color w:val="000000"/>
          <w:lang w:val="en-CA"/>
        </w:rPr>
        <w:t xml:space="preserve"> </w:t>
      </w:r>
      <w:r w:rsidRPr="00B53C43">
        <w:rPr>
          <w:color w:val="000000"/>
          <w:lang w:val="en-CA"/>
        </w:rPr>
        <w:t xml:space="preserve">1997.  </w:t>
      </w:r>
      <w:proofErr w:type="gramStart"/>
      <w:r w:rsidRPr="00B53C43">
        <w:rPr>
          <w:color w:val="000000"/>
          <w:lang w:val="en-CA"/>
        </w:rPr>
        <w:t>Encyclopedia.</w:t>
      </w:r>
      <w:proofErr w:type="gramEnd"/>
      <w:r w:rsidRPr="00B53C43">
        <w:rPr>
          <w:color w:val="000000"/>
          <w:lang w:val="en-CA"/>
        </w:rPr>
        <w:t xml:space="preserv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ab/>
      </w:r>
      <w:r w:rsidRPr="00B53C43">
        <w:rPr>
          <w:color w:val="000000"/>
          <w:lang w:val="en-CA"/>
        </w:rPr>
        <w:t>10 Mar. 1998 &lt;http://www.britannica.com&gt;.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8872DE" w:rsidP="00667E73">
      <w:pPr>
        <w:widowControl/>
        <w:autoSpaceDE/>
        <w:autoSpaceDN/>
        <w:adjustRightInd/>
        <w:rPr>
          <w:color w:val="000000"/>
          <w:lang w:val="en-CA"/>
        </w:rPr>
      </w:pPr>
      <w:r w:rsidRPr="00B53C43">
        <w:rPr>
          <w:b/>
          <w:color w:val="000000"/>
          <w:lang w:val="en-CA"/>
        </w:rPr>
        <w:t>1</w:t>
      </w:r>
      <w:r w:rsidR="00C14F12">
        <w:rPr>
          <w:b/>
          <w:color w:val="000000"/>
          <w:lang w:val="en-CA" w:eastAsia="ja-JP"/>
        </w:rPr>
        <w:t>9</w:t>
      </w:r>
      <w:r w:rsidRPr="00B53C43">
        <w:rPr>
          <w:b/>
          <w:color w:val="000000"/>
          <w:lang w:val="en-CA"/>
        </w:rPr>
        <w:t>. Article in an online magazine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 xml:space="preserve">Yokota, </w:t>
      </w:r>
      <w:proofErr w:type="spellStart"/>
      <w:r>
        <w:rPr>
          <w:color w:val="000000"/>
          <w:lang w:val="en-CA"/>
        </w:rPr>
        <w:t>Sakie</w:t>
      </w:r>
      <w:proofErr w:type="spellEnd"/>
      <w:r>
        <w:rPr>
          <w:color w:val="000000"/>
          <w:lang w:val="en-CA"/>
        </w:rPr>
        <w:t xml:space="preserve">. </w:t>
      </w:r>
      <w:proofErr w:type="gramStart"/>
      <w:r>
        <w:rPr>
          <w:color w:val="000000"/>
          <w:lang w:val="en-CA"/>
        </w:rPr>
        <w:t>“Spirited Away.”</w:t>
      </w:r>
      <w:proofErr w:type="gramEnd"/>
      <w:r>
        <w:rPr>
          <w:color w:val="000000"/>
          <w:lang w:val="en-CA"/>
        </w:rPr>
        <w:t xml:space="preserve"> </w:t>
      </w:r>
      <w:r>
        <w:rPr>
          <w:i/>
          <w:color w:val="000000"/>
          <w:lang w:val="en-CA"/>
        </w:rPr>
        <w:t xml:space="preserve">Tokyo Metropolis </w:t>
      </w:r>
      <w:r>
        <w:rPr>
          <w:color w:val="000000"/>
          <w:lang w:val="en-CA"/>
        </w:rPr>
        <w:t>9 Jan. 2009.</w:t>
      </w:r>
      <w:r>
        <w:rPr>
          <w:i/>
          <w:color w:val="000000"/>
          <w:lang w:val="en-CA"/>
        </w:rPr>
        <w:t xml:space="preserve"> </w:t>
      </w:r>
      <w:r>
        <w:rPr>
          <w:color w:val="000000"/>
          <w:lang w:val="en-CA"/>
        </w:rPr>
        <w:t>14 Mar. 2009.</w:t>
      </w:r>
    </w:p>
    <w:p w:rsidR="008872DE" w:rsidRPr="0040168D"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ab/>
        <w:t>&lt;http://</w:t>
      </w:r>
      <w:r w:rsidRPr="0040168D">
        <w:rPr>
          <w:color w:val="000000"/>
          <w:lang w:val="en-CA"/>
        </w:rPr>
        <w:t>metropolis.co.jp/tokyo/772/feature.asp</w:t>
      </w:r>
      <w:r>
        <w:rPr>
          <w:color w:val="000000"/>
          <w:lang w:val="en-CA"/>
        </w:rPr>
        <w:t>&gt;.</w:t>
      </w:r>
    </w:p>
    <w:p w:rsidR="00283B19" w:rsidRDefault="00283B19" w:rsidP="00DA75D3">
      <w:pPr>
        <w:widowControl/>
        <w:autoSpaceDE/>
        <w:autoSpaceDN/>
        <w:adjustRightInd/>
        <w:rPr>
          <w:b/>
          <w:color w:val="000000"/>
          <w:lang w:val="en-CA" w:eastAsia="ja-JP"/>
        </w:rPr>
      </w:pPr>
    </w:p>
    <w:p w:rsidR="008872DE" w:rsidRDefault="00C14F12" w:rsidP="00DA75D3">
      <w:pPr>
        <w:widowControl/>
        <w:autoSpaceDE/>
        <w:autoSpaceDN/>
        <w:adjustRightInd/>
        <w:rPr>
          <w:b/>
          <w:color w:val="000000"/>
          <w:lang w:val="en-CA"/>
        </w:rPr>
      </w:pPr>
      <w:r>
        <w:rPr>
          <w:rFonts w:hint="eastAsia"/>
          <w:b/>
          <w:color w:val="000000"/>
          <w:lang w:val="en-CA" w:eastAsia="ja-JP"/>
        </w:rPr>
        <w:t>2</w:t>
      </w:r>
      <w:r w:rsidR="00667E73">
        <w:rPr>
          <w:b/>
          <w:color w:val="000000"/>
          <w:lang w:val="en-CA" w:eastAsia="ja-JP"/>
        </w:rPr>
        <w:t>0</w:t>
      </w:r>
      <w:r>
        <w:rPr>
          <w:b/>
          <w:color w:val="000000"/>
          <w:lang w:val="en-CA"/>
        </w:rPr>
        <w:t xml:space="preserve">. </w:t>
      </w:r>
      <w:r w:rsidR="008872DE" w:rsidRPr="00B53C43">
        <w:rPr>
          <w:b/>
          <w:color w:val="000000"/>
          <w:lang w:val="en-CA"/>
        </w:rPr>
        <w:t>Report on the Web</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GB"/>
        </w:rPr>
      </w:pPr>
      <w:proofErr w:type="spellStart"/>
      <w:r w:rsidRPr="00B53C43">
        <w:rPr>
          <w:color w:val="000000"/>
        </w:rPr>
        <w:t>Wachbroit</w:t>
      </w:r>
      <w:proofErr w:type="spellEnd"/>
      <w:r w:rsidRPr="00B53C43">
        <w:rPr>
          <w:color w:val="000000"/>
          <w:lang w:val="en-GB"/>
        </w:rPr>
        <w:t>, Robert. “</w:t>
      </w:r>
      <w:r w:rsidRPr="00B53C43">
        <w:rPr>
          <w:color w:val="000000"/>
        </w:rPr>
        <w:t>Genetic Encores: The Ethics of Human Cloning.”</w:t>
      </w:r>
      <w:r w:rsidRPr="00B53C43">
        <w:rPr>
          <w:color w:val="000000"/>
          <w:lang w:val="en-GB"/>
        </w:rPr>
        <w:t xml:space="preserve"> Report from the Institute</w:t>
      </w:r>
    </w:p>
    <w:p w:rsidR="008872DE" w:rsidRPr="00AF6348"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b/>
          <w:color w:val="000000"/>
          <w:lang w:val="en-GB"/>
        </w:rPr>
      </w:pPr>
      <w:r w:rsidRPr="00B53C43">
        <w:rPr>
          <w:color w:val="000000"/>
          <w:lang w:val="en-GB"/>
        </w:rPr>
        <w:t xml:space="preserve"> </w:t>
      </w:r>
      <w:r w:rsidRPr="00B53C43">
        <w:rPr>
          <w:color w:val="000000"/>
          <w:lang w:val="en-GB"/>
        </w:rPr>
        <w:tab/>
      </w:r>
      <w:proofErr w:type="gramStart"/>
      <w:r w:rsidRPr="00B53C43">
        <w:rPr>
          <w:color w:val="000000"/>
          <w:lang w:val="en-GB"/>
        </w:rPr>
        <w:t>for</w:t>
      </w:r>
      <w:proofErr w:type="gramEnd"/>
      <w:r w:rsidRPr="00B53C43">
        <w:rPr>
          <w:color w:val="000000"/>
          <w:lang w:val="en-GB"/>
        </w:rPr>
        <w:t xml:space="preserve"> Philosophy and Public Policy.</w:t>
      </w:r>
      <w:r w:rsidRPr="00B53C43">
        <w:rPr>
          <w:b/>
          <w:color w:val="000000"/>
          <w:lang w:val="en-GB"/>
        </w:rPr>
        <w:t xml:space="preserve"> </w:t>
      </w:r>
      <w:proofErr w:type="gramStart"/>
      <w:r w:rsidRPr="00B53C43">
        <w:rPr>
          <w:color w:val="000000"/>
          <w:lang w:val="en-GB"/>
        </w:rPr>
        <w:t>Fall, 1997</w:t>
      </w:r>
      <w:r w:rsidRPr="00B53C43">
        <w:rPr>
          <w:b/>
          <w:color w:val="000000"/>
          <w:lang w:val="en-GB"/>
        </w:rPr>
        <w:t>.</w:t>
      </w:r>
      <w:proofErr w:type="gramEnd"/>
      <w:r w:rsidRPr="00B53C43">
        <w:rPr>
          <w:b/>
          <w:color w:val="000000"/>
          <w:lang w:val="en-GB"/>
        </w:rPr>
        <w:t xml:space="preserve"> </w:t>
      </w:r>
      <w:r w:rsidRPr="00AF6348">
        <w:rPr>
          <w:b/>
          <w:color w:val="000000"/>
          <w:lang w:val="en-GB"/>
        </w:rPr>
        <w:t>&lt;</w:t>
      </w:r>
      <w:r w:rsidRPr="00AF6348">
        <w:rPr>
          <w:color w:val="000000"/>
        </w:rPr>
        <w:t>http://www.puaf.umd.edu/IPPP/Fall97Report/cloning.htm</w:t>
      </w:r>
      <w:r w:rsidRPr="00AF6348">
        <w:rPr>
          <w:b/>
          <w:color w:val="000000"/>
          <w:lang w:val="en-GB"/>
        </w:rPr>
        <w:t>&gt;.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667E73" w:rsidRPr="00994102" w:rsidRDefault="00667E73" w:rsidP="00667E73">
      <w:pPr>
        <w:widowControl/>
        <w:autoSpaceDE/>
        <w:autoSpaceDN/>
        <w:adjustRightInd/>
        <w:rPr>
          <w:b/>
          <w:color w:val="000000"/>
          <w:lang w:val="en-CA"/>
        </w:rPr>
      </w:pPr>
      <w:r>
        <w:rPr>
          <w:b/>
          <w:color w:val="000000"/>
          <w:lang w:val="en-CA"/>
        </w:rPr>
        <w:t xml:space="preserve">21. </w:t>
      </w:r>
      <w:r w:rsidRPr="00B53C43">
        <w:rPr>
          <w:b/>
          <w:color w:val="000000"/>
          <w:lang w:val="en-CA"/>
        </w:rPr>
        <w:t>Personal Site</w:t>
      </w:r>
    </w:p>
    <w:p w:rsidR="00667E73" w:rsidRPr="00B53C43" w:rsidRDefault="00667E73" w:rsidP="00667E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lang w:val="en-CA"/>
        </w:rPr>
      </w:pPr>
      <w:r>
        <w:rPr>
          <w:color w:val="000000"/>
          <w:lang w:val="en-CA"/>
        </w:rPr>
        <w:t xml:space="preserve">Strong, Gregory. </w:t>
      </w:r>
      <w:proofErr w:type="gramStart"/>
      <w:r>
        <w:rPr>
          <w:color w:val="000000"/>
          <w:lang w:val="en-CA"/>
        </w:rPr>
        <w:t>Home page</w:t>
      </w:r>
      <w:r w:rsidRPr="00B53C43">
        <w:rPr>
          <w:color w:val="000000"/>
          <w:lang w:val="en-CA"/>
        </w:rPr>
        <w:t>.</w:t>
      </w:r>
      <w:proofErr w:type="gramEnd"/>
      <w:r w:rsidRPr="00B53C43">
        <w:rPr>
          <w:color w:val="000000"/>
          <w:lang w:val="en-CA"/>
        </w:rPr>
        <w:t xml:space="preserve"> 1</w:t>
      </w:r>
      <w:r>
        <w:rPr>
          <w:color w:val="000000"/>
          <w:lang w:val="en-CA"/>
        </w:rPr>
        <w:t>4 Mar. 2013.</w:t>
      </w:r>
      <w:r w:rsidRPr="00B53C43">
        <w:rPr>
          <w:color w:val="000000"/>
          <w:lang w:val="en-CA"/>
        </w:rPr>
        <w:t xml:space="preserve"> &lt;</w:t>
      </w:r>
      <w:r>
        <w:rPr>
          <w:color w:val="000000"/>
          <w:lang w:val="en-CA"/>
        </w:rPr>
        <w:t xml:space="preserve"> http://www.gregorystrong.com</w:t>
      </w:r>
      <w:r w:rsidRPr="00B53C43">
        <w:rPr>
          <w:color w:val="000000"/>
          <w:lang w:val="en-CA"/>
        </w:rPr>
        <w:t>&gt;.</w:t>
      </w:r>
    </w:p>
    <w:p w:rsidR="00667E73" w:rsidRDefault="00667E7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B53C43">
        <w:rPr>
          <w:b/>
          <w:color w:val="000000"/>
          <w:lang w:val="en-CA"/>
        </w:rPr>
        <w:t>2</w:t>
      </w:r>
      <w:r w:rsidR="00C14F12">
        <w:rPr>
          <w:b/>
          <w:color w:val="000000"/>
          <w:lang w:val="en-CA" w:eastAsia="ja-JP"/>
        </w:rPr>
        <w:t>2</w:t>
      </w:r>
      <w:r w:rsidRPr="00B53C43">
        <w:rPr>
          <w:b/>
          <w:color w:val="000000"/>
          <w:lang w:val="en-CA"/>
        </w:rPr>
        <w:t>. Personal E-mail Message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color w:val="000000"/>
          <w:lang w:val="en-CA"/>
        </w:rPr>
        <w:t>Dias, Joseph. “</w:t>
      </w:r>
      <w:r w:rsidR="00667E73">
        <w:rPr>
          <w:color w:val="000000"/>
          <w:lang w:val="en-CA"/>
        </w:rPr>
        <w:t xml:space="preserve">Revising the IE Core and </w:t>
      </w:r>
      <w:r w:rsidRPr="00B53C43">
        <w:rPr>
          <w:color w:val="000000"/>
          <w:lang w:val="en-CA"/>
        </w:rPr>
        <w:t xml:space="preserve">Writing Guide.” E-mail to Greg Strong. 23 Mar. </w:t>
      </w:r>
      <w:r w:rsidR="00667E73">
        <w:rPr>
          <w:color w:val="000000"/>
          <w:lang w:val="en-CA"/>
        </w:rPr>
        <w:t>2013</w:t>
      </w:r>
      <w:r>
        <w:rPr>
          <w:color w:val="000000"/>
          <w:lang w:val="en-CA"/>
        </w:rPr>
        <w:t xml:space="preserve">. </w:t>
      </w:r>
    </w:p>
    <w:p w:rsidR="00283B19" w:rsidRDefault="00283B1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tbl>
      <w:tblPr>
        <w:tblStyle w:val="TableGrid"/>
        <w:tblpPr w:leftFromText="180" w:rightFromText="180" w:vertAnchor="page" w:horzAnchor="margin" w:tblpY="10231"/>
        <w:tblW w:w="0" w:type="auto"/>
        <w:tblLook w:val="04A0"/>
      </w:tblPr>
      <w:tblGrid>
        <w:gridCol w:w="9468"/>
      </w:tblGrid>
      <w:tr w:rsidR="00B60DA5" w:rsidTr="00B60DA5">
        <w:tc>
          <w:tcPr>
            <w:tcW w:w="9468" w:type="dxa"/>
          </w:tcPr>
          <w:p w:rsidR="00B60DA5" w:rsidRDefault="00B60DA5" w:rsidP="00B60DA5">
            <w:pPr>
              <w:widowControl/>
              <w:autoSpaceDE/>
              <w:autoSpaceDN/>
              <w:adjustRightInd/>
              <w:spacing w:before="100" w:beforeAutospacing="1" w:after="100" w:afterAutospacing="1"/>
              <w:outlineLvl w:val="3"/>
              <w:rPr>
                <w:rFonts w:eastAsia="Times New Roman"/>
                <w:b/>
                <w:bCs/>
                <w:lang w:eastAsia="ja-JP"/>
              </w:rPr>
            </w:pPr>
            <w:r>
              <w:rPr>
                <w:rFonts w:eastAsia="Times New Roman"/>
                <w:b/>
                <w:bCs/>
                <w:lang w:eastAsia="ja-JP"/>
              </w:rPr>
              <w:t xml:space="preserve">Information </w:t>
            </w:r>
            <w:r w:rsidRPr="00544940">
              <w:rPr>
                <w:rFonts w:eastAsia="Times New Roman"/>
                <w:b/>
                <w:bCs/>
                <w:lang w:eastAsia="ja-JP"/>
              </w:rPr>
              <w:t>for Cit</w:t>
            </w:r>
            <w:r>
              <w:rPr>
                <w:rFonts w:eastAsia="Times New Roman"/>
                <w:b/>
                <w:bCs/>
                <w:lang w:eastAsia="ja-JP"/>
              </w:rPr>
              <w:t xml:space="preserve">ing </w:t>
            </w:r>
            <w:r w:rsidRPr="00544940">
              <w:rPr>
                <w:rFonts w:eastAsia="Times New Roman"/>
                <w:b/>
                <w:bCs/>
                <w:lang w:eastAsia="ja-JP"/>
              </w:rPr>
              <w:t>Electronic Sources (Including Online Databases)</w:t>
            </w:r>
          </w:p>
          <w:p w:rsidR="00B60DA5" w:rsidRPr="00667E73" w:rsidRDefault="00B60DA5" w:rsidP="00B60DA5">
            <w:pPr>
              <w:widowControl/>
              <w:autoSpaceDE/>
              <w:autoSpaceDN/>
              <w:adjustRightInd/>
              <w:spacing w:before="100" w:beforeAutospacing="1" w:after="100" w:afterAutospacing="1"/>
              <w:outlineLvl w:val="3"/>
              <w:rPr>
                <w:rFonts w:eastAsia="Times New Roman"/>
                <w:b/>
                <w:bCs/>
                <w:lang w:eastAsia="ja-JP"/>
              </w:rPr>
            </w:pPr>
            <w:r w:rsidRPr="00544940">
              <w:rPr>
                <w:rFonts w:eastAsia="Times New Roman"/>
                <w:sz w:val="22"/>
                <w:szCs w:val="22"/>
                <w:lang w:eastAsia="ja-JP"/>
              </w:rPr>
              <w:t xml:space="preserve">Here </w:t>
            </w:r>
            <w:r w:rsidRPr="00AF6348">
              <w:rPr>
                <w:rFonts w:eastAsia="Times New Roman"/>
                <w:sz w:val="22"/>
                <w:szCs w:val="22"/>
                <w:lang w:eastAsia="ja-JP"/>
              </w:rPr>
              <w:t xml:space="preserve">is the information that </w:t>
            </w:r>
            <w:r w:rsidRPr="00544940">
              <w:rPr>
                <w:rFonts w:eastAsia="Times New Roman"/>
                <w:sz w:val="22"/>
                <w:szCs w:val="22"/>
                <w:lang w:eastAsia="ja-JP"/>
              </w:rPr>
              <w:t xml:space="preserve">you should try and find before citing electronic sources in MLA style. </w:t>
            </w:r>
            <w:r w:rsidRPr="00AF6348">
              <w:rPr>
                <w:rFonts w:eastAsia="Times New Roman"/>
                <w:sz w:val="22"/>
                <w:szCs w:val="22"/>
                <w:lang w:eastAsia="ja-JP"/>
              </w:rPr>
              <w:t xml:space="preserve">Some </w:t>
            </w:r>
            <w:r w:rsidRPr="00544940">
              <w:rPr>
                <w:rFonts w:eastAsia="Times New Roman"/>
                <w:sz w:val="22"/>
                <w:szCs w:val="22"/>
                <w:lang w:eastAsia="ja-JP"/>
              </w:rPr>
              <w:t>Web page</w:t>
            </w:r>
            <w:r w:rsidRPr="00AF6348">
              <w:rPr>
                <w:rFonts w:eastAsia="Times New Roman"/>
                <w:sz w:val="22"/>
                <w:szCs w:val="22"/>
                <w:lang w:eastAsia="ja-JP"/>
              </w:rPr>
              <w:t>s</w:t>
            </w:r>
            <w:r w:rsidRPr="00544940">
              <w:rPr>
                <w:rFonts w:eastAsia="Times New Roman"/>
                <w:sz w:val="22"/>
                <w:szCs w:val="22"/>
                <w:lang w:eastAsia="ja-JP"/>
              </w:rPr>
              <w:t xml:space="preserve"> </w:t>
            </w:r>
            <w:r w:rsidRPr="00AF6348">
              <w:rPr>
                <w:rFonts w:eastAsia="Times New Roman"/>
                <w:sz w:val="22"/>
                <w:szCs w:val="22"/>
                <w:lang w:eastAsia="ja-JP"/>
              </w:rPr>
              <w:t xml:space="preserve">won’t </w:t>
            </w:r>
            <w:r w:rsidRPr="00544940">
              <w:rPr>
                <w:rFonts w:eastAsia="Times New Roman"/>
                <w:sz w:val="22"/>
                <w:szCs w:val="22"/>
                <w:lang w:eastAsia="ja-JP"/>
              </w:rPr>
              <w:t xml:space="preserve">provide </w:t>
            </w:r>
            <w:r w:rsidRPr="00AF6348">
              <w:rPr>
                <w:rFonts w:eastAsia="Times New Roman"/>
                <w:sz w:val="22"/>
                <w:szCs w:val="22"/>
                <w:lang w:eastAsia="ja-JP"/>
              </w:rPr>
              <w:t xml:space="preserve">some of this </w:t>
            </w:r>
            <w:r w:rsidRPr="00544940">
              <w:rPr>
                <w:rFonts w:eastAsia="Times New Roman"/>
                <w:sz w:val="22"/>
                <w:szCs w:val="22"/>
                <w:lang w:eastAsia="ja-JP"/>
              </w:rPr>
              <w:t xml:space="preserve">information. </w:t>
            </w:r>
            <w:r w:rsidRPr="00AF6348">
              <w:rPr>
                <w:rFonts w:eastAsia="Times New Roman"/>
                <w:sz w:val="22"/>
                <w:szCs w:val="22"/>
                <w:lang w:eastAsia="ja-JP"/>
              </w:rPr>
              <w:t>But try to collect as much as possible for your notes</w:t>
            </w:r>
            <w:r w:rsidRPr="00544940">
              <w:rPr>
                <w:rFonts w:eastAsia="Times New Roman"/>
                <w:sz w:val="22"/>
                <w:szCs w:val="22"/>
                <w:lang w:eastAsia="ja-JP"/>
              </w:rPr>
              <w:t>:</w:t>
            </w:r>
          </w:p>
          <w:p w:rsidR="00B60DA5" w:rsidRPr="00544940" w:rsidRDefault="00B60DA5" w:rsidP="00B60DA5">
            <w:pPr>
              <w:widowControl/>
              <w:numPr>
                <w:ilvl w:val="0"/>
                <w:numId w:val="44"/>
              </w:numPr>
              <w:autoSpaceDE/>
              <w:autoSpaceDN/>
              <w:adjustRightInd/>
              <w:spacing w:before="100" w:beforeAutospacing="1" w:after="100" w:afterAutospacing="1"/>
              <w:rPr>
                <w:rFonts w:eastAsia="Times New Roman"/>
                <w:sz w:val="22"/>
                <w:szCs w:val="22"/>
                <w:lang w:eastAsia="ja-JP"/>
              </w:rPr>
            </w:pPr>
            <w:r w:rsidRPr="00544940">
              <w:rPr>
                <w:rFonts w:eastAsia="Times New Roman"/>
                <w:sz w:val="22"/>
                <w:szCs w:val="22"/>
                <w:lang w:eastAsia="ja-JP"/>
              </w:rPr>
              <w:t>Author and/or editor names (if available)</w:t>
            </w:r>
          </w:p>
          <w:p w:rsidR="00B60DA5" w:rsidRPr="00544940" w:rsidRDefault="00B60DA5" w:rsidP="00B60DA5">
            <w:pPr>
              <w:widowControl/>
              <w:numPr>
                <w:ilvl w:val="0"/>
                <w:numId w:val="44"/>
              </w:numPr>
              <w:autoSpaceDE/>
              <w:autoSpaceDN/>
              <w:adjustRightInd/>
              <w:spacing w:before="100" w:beforeAutospacing="1" w:after="100" w:afterAutospacing="1"/>
              <w:rPr>
                <w:rFonts w:eastAsia="Times New Roman"/>
                <w:sz w:val="22"/>
                <w:szCs w:val="22"/>
                <w:lang w:eastAsia="ja-JP"/>
              </w:rPr>
            </w:pPr>
            <w:r w:rsidRPr="00544940">
              <w:rPr>
                <w:rFonts w:eastAsia="Times New Roman"/>
                <w:sz w:val="22"/>
                <w:szCs w:val="22"/>
                <w:lang w:eastAsia="ja-JP"/>
              </w:rPr>
              <w:t>Article name in quotation marks (if applicable)</w:t>
            </w:r>
          </w:p>
          <w:p w:rsidR="00B60DA5" w:rsidRPr="00544940" w:rsidRDefault="00B60DA5" w:rsidP="00B60DA5">
            <w:pPr>
              <w:widowControl/>
              <w:numPr>
                <w:ilvl w:val="0"/>
                <w:numId w:val="44"/>
              </w:numPr>
              <w:autoSpaceDE/>
              <w:autoSpaceDN/>
              <w:adjustRightInd/>
              <w:spacing w:before="100" w:beforeAutospacing="1" w:after="100" w:afterAutospacing="1"/>
              <w:rPr>
                <w:rFonts w:eastAsia="Times New Roman"/>
                <w:sz w:val="22"/>
                <w:szCs w:val="22"/>
                <w:lang w:eastAsia="ja-JP"/>
              </w:rPr>
            </w:pPr>
            <w:r w:rsidRPr="00544940">
              <w:rPr>
                <w:rFonts w:eastAsia="Times New Roman"/>
                <w:sz w:val="22"/>
                <w:szCs w:val="22"/>
                <w:lang w:eastAsia="ja-JP"/>
              </w:rPr>
              <w:t>Title of the Website, project, or book in italics. (</w:t>
            </w:r>
            <w:r w:rsidRPr="00AF6348">
              <w:rPr>
                <w:rFonts w:eastAsia="Times New Roman"/>
                <w:sz w:val="22"/>
                <w:szCs w:val="22"/>
                <w:lang w:eastAsia="ja-JP"/>
              </w:rPr>
              <w:t>S</w:t>
            </w:r>
            <w:r w:rsidRPr="00544940">
              <w:rPr>
                <w:rFonts w:eastAsia="Times New Roman"/>
                <w:sz w:val="22"/>
                <w:szCs w:val="22"/>
                <w:lang w:eastAsia="ja-JP"/>
              </w:rPr>
              <w:t xml:space="preserve">ome Print publications have </w:t>
            </w:r>
            <w:r w:rsidRPr="00AF6348">
              <w:rPr>
                <w:rFonts w:eastAsia="Times New Roman"/>
                <w:sz w:val="22"/>
                <w:szCs w:val="22"/>
                <w:lang w:eastAsia="ja-JP"/>
              </w:rPr>
              <w:t xml:space="preserve">different names when they appear on the </w:t>
            </w:r>
            <w:r w:rsidRPr="00544940">
              <w:rPr>
                <w:rFonts w:eastAsia="Times New Roman"/>
                <w:sz w:val="22"/>
                <w:szCs w:val="22"/>
                <w:lang w:eastAsia="ja-JP"/>
              </w:rPr>
              <w:t xml:space="preserve">Web, </w:t>
            </w:r>
            <w:proofErr w:type="spellStart"/>
            <w:r w:rsidRPr="00AF6348">
              <w:rPr>
                <w:rFonts w:eastAsia="Times New Roman"/>
                <w:sz w:val="22"/>
                <w:szCs w:val="22"/>
                <w:lang w:eastAsia="ja-JP"/>
              </w:rPr>
              <w:t>ie</w:t>
            </w:r>
            <w:proofErr w:type="spellEnd"/>
            <w:r w:rsidRPr="00AF6348">
              <w:rPr>
                <w:rFonts w:eastAsia="Times New Roman"/>
                <w:sz w:val="22"/>
                <w:szCs w:val="22"/>
                <w:lang w:eastAsia="ja-JP"/>
              </w:rPr>
              <w:t xml:space="preserve">. com or </w:t>
            </w:r>
            <w:proofErr w:type="spellStart"/>
            <w:r w:rsidRPr="00AF6348">
              <w:rPr>
                <w:rFonts w:eastAsia="Times New Roman"/>
                <w:sz w:val="22"/>
                <w:szCs w:val="22"/>
                <w:lang w:eastAsia="ja-JP"/>
              </w:rPr>
              <w:t>jp</w:t>
            </w:r>
            <w:proofErr w:type="spellEnd"/>
            <w:r w:rsidRPr="00AF6348">
              <w:rPr>
                <w:rFonts w:eastAsia="Times New Roman"/>
                <w:sz w:val="22"/>
                <w:szCs w:val="22"/>
                <w:lang w:eastAsia="ja-JP"/>
              </w:rPr>
              <w:t xml:space="preserve"> </w:t>
            </w:r>
          </w:p>
          <w:p w:rsidR="00B60DA5" w:rsidRPr="00544940" w:rsidRDefault="00B60DA5" w:rsidP="00B60DA5">
            <w:pPr>
              <w:widowControl/>
              <w:numPr>
                <w:ilvl w:val="0"/>
                <w:numId w:val="44"/>
              </w:numPr>
              <w:autoSpaceDE/>
              <w:autoSpaceDN/>
              <w:adjustRightInd/>
              <w:spacing w:before="100" w:beforeAutospacing="1" w:after="100" w:afterAutospacing="1"/>
              <w:rPr>
                <w:rFonts w:eastAsia="Times New Roman"/>
                <w:sz w:val="22"/>
                <w:szCs w:val="22"/>
                <w:lang w:eastAsia="ja-JP"/>
              </w:rPr>
            </w:pPr>
            <w:r w:rsidRPr="00544940">
              <w:rPr>
                <w:rFonts w:eastAsia="Times New Roman"/>
                <w:sz w:val="22"/>
                <w:szCs w:val="22"/>
                <w:lang w:eastAsia="ja-JP"/>
              </w:rPr>
              <w:t>Any version numbers available, including revisions, posting d</w:t>
            </w:r>
            <w:r w:rsidRPr="00AF6348">
              <w:rPr>
                <w:rFonts w:eastAsia="Times New Roman"/>
                <w:sz w:val="22"/>
                <w:szCs w:val="22"/>
                <w:lang w:eastAsia="ja-JP"/>
              </w:rPr>
              <w:t>ates, volumes, or issue numbers</w:t>
            </w:r>
          </w:p>
          <w:p w:rsidR="00B60DA5" w:rsidRPr="00544940" w:rsidRDefault="00B60DA5" w:rsidP="00B60DA5">
            <w:pPr>
              <w:widowControl/>
              <w:numPr>
                <w:ilvl w:val="0"/>
                <w:numId w:val="44"/>
              </w:numPr>
              <w:autoSpaceDE/>
              <w:autoSpaceDN/>
              <w:adjustRightInd/>
              <w:spacing w:before="100" w:beforeAutospacing="1" w:after="100" w:afterAutospacing="1"/>
              <w:rPr>
                <w:rFonts w:eastAsia="Times New Roman"/>
                <w:sz w:val="22"/>
                <w:szCs w:val="22"/>
                <w:lang w:eastAsia="ja-JP"/>
              </w:rPr>
            </w:pPr>
            <w:r w:rsidRPr="00544940">
              <w:rPr>
                <w:rFonts w:eastAsia="Times New Roman"/>
                <w:sz w:val="22"/>
                <w:szCs w:val="22"/>
                <w:lang w:eastAsia="ja-JP"/>
              </w:rPr>
              <w:t>Publisher information, including the publisher</w:t>
            </w:r>
            <w:r w:rsidRPr="00AF6348">
              <w:rPr>
                <w:rFonts w:eastAsia="Times New Roman"/>
                <w:sz w:val="22"/>
                <w:szCs w:val="22"/>
                <w:lang w:eastAsia="ja-JP"/>
              </w:rPr>
              <w:t>’s</w:t>
            </w:r>
            <w:r w:rsidRPr="00544940">
              <w:rPr>
                <w:rFonts w:eastAsia="Times New Roman"/>
                <w:sz w:val="22"/>
                <w:szCs w:val="22"/>
                <w:lang w:eastAsia="ja-JP"/>
              </w:rPr>
              <w:t xml:space="preserve"> name and </w:t>
            </w:r>
            <w:r w:rsidRPr="00AF6348">
              <w:rPr>
                <w:rFonts w:eastAsia="Times New Roman"/>
                <w:sz w:val="22"/>
                <w:szCs w:val="22"/>
                <w:lang w:eastAsia="ja-JP"/>
              </w:rPr>
              <w:t>date of publication</w:t>
            </w:r>
          </w:p>
          <w:p w:rsidR="00B60DA5" w:rsidRPr="00544940" w:rsidRDefault="00B60DA5" w:rsidP="00B60DA5">
            <w:pPr>
              <w:widowControl/>
              <w:numPr>
                <w:ilvl w:val="0"/>
                <w:numId w:val="44"/>
              </w:numPr>
              <w:autoSpaceDE/>
              <w:autoSpaceDN/>
              <w:adjustRightInd/>
              <w:spacing w:before="100" w:beforeAutospacing="1" w:after="100" w:afterAutospacing="1"/>
              <w:rPr>
                <w:rFonts w:eastAsia="Times New Roman"/>
                <w:sz w:val="22"/>
                <w:szCs w:val="22"/>
                <w:lang w:eastAsia="ja-JP"/>
              </w:rPr>
            </w:pPr>
            <w:r w:rsidRPr="00AF6348">
              <w:rPr>
                <w:rFonts w:eastAsia="Times New Roman"/>
                <w:sz w:val="22"/>
                <w:szCs w:val="22"/>
                <w:lang w:eastAsia="ja-JP"/>
              </w:rPr>
              <w:t>A</w:t>
            </w:r>
            <w:r w:rsidRPr="00544940">
              <w:rPr>
                <w:rFonts w:eastAsia="Times New Roman"/>
                <w:sz w:val="22"/>
                <w:szCs w:val="22"/>
                <w:lang w:eastAsia="ja-JP"/>
              </w:rPr>
              <w:t>ny page n</w:t>
            </w:r>
            <w:r w:rsidRPr="00AF6348">
              <w:rPr>
                <w:rFonts w:eastAsia="Times New Roman"/>
                <w:sz w:val="22"/>
                <w:szCs w:val="22"/>
                <w:lang w:eastAsia="ja-JP"/>
              </w:rPr>
              <w:t>umbers (if available)</w:t>
            </w:r>
          </w:p>
          <w:p w:rsidR="00B60DA5" w:rsidRPr="00544940" w:rsidRDefault="00B60DA5" w:rsidP="00B60DA5">
            <w:pPr>
              <w:widowControl/>
              <w:numPr>
                <w:ilvl w:val="0"/>
                <w:numId w:val="44"/>
              </w:numPr>
              <w:autoSpaceDE/>
              <w:autoSpaceDN/>
              <w:adjustRightInd/>
              <w:spacing w:before="100" w:beforeAutospacing="1" w:after="100" w:afterAutospacing="1"/>
              <w:rPr>
                <w:rFonts w:eastAsia="Times New Roman"/>
                <w:sz w:val="22"/>
                <w:szCs w:val="22"/>
                <w:lang w:eastAsia="ja-JP"/>
              </w:rPr>
            </w:pPr>
            <w:r w:rsidRPr="00AF6348">
              <w:rPr>
                <w:rFonts w:eastAsia="Times New Roman"/>
                <w:sz w:val="22"/>
                <w:szCs w:val="22"/>
                <w:lang w:eastAsia="ja-JP"/>
              </w:rPr>
              <w:t xml:space="preserve">Media of publication, </w:t>
            </w:r>
            <w:proofErr w:type="spellStart"/>
            <w:r w:rsidRPr="00AF6348">
              <w:rPr>
                <w:rFonts w:eastAsia="Times New Roman"/>
                <w:sz w:val="22"/>
                <w:szCs w:val="22"/>
                <w:lang w:eastAsia="ja-JP"/>
              </w:rPr>
              <w:t>ie</w:t>
            </w:r>
            <w:proofErr w:type="spellEnd"/>
            <w:r w:rsidRPr="00AF6348">
              <w:rPr>
                <w:rFonts w:eastAsia="Times New Roman"/>
                <w:sz w:val="22"/>
                <w:szCs w:val="22"/>
                <w:lang w:eastAsia="ja-JP"/>
              </w:rPr>
              <w:t xml:space="preserve">. </w:t>
            </w:r>
            <w:proofErr w:type="gramStart"/>
            <w:r w:rsidRPr="00AF6348">
              <w:rPr>
                <w:rFonts w:eastAsia="Times New Roman"/>
                <w:sz w:val="22"/>
                <w:szCs w:val="22"/>
                <w:lang w:eastAsia="ja-JP"/>
              </w:rPr>
              <w:t>video</w:t>
            </w:r>
            <w:proofErr w:type="gramEnd"/>
            <w:r w:rsidRPr="00AF6348">
              <w:rPr>
                <w:rFonts w:eastAsia="Times New Roman"/>
                <w:sz w:val="22"/>
                <w:szCs w:val="22"/>
                <w:lang w:eastAsia="ja-JP"/>
              </w:rPr>
              <w:t>, audio, etc.</w:t>
            </w:r>
          </w:p>
          <w:p w:rsidR="00B60DA5" w:rsidRPr="00544940" w:rsidRDefault="00B60DA5" w:rsidP="00B60DA5">
            <w:pPr>
              <w:widowControl/>
              <w:numPr>
                <w:ilvl w:val="0"/>
                <w:numId w:val="44"/>
              </w:numPr>
              <w:autoSpaceDE/>
              <w:autoSpaceDN/>
              <w:adjustRightInd/>
              <w:spacing w:before="100" w:beforeAutospacing="1" w:after="100" w:afterAutospacing="1"/>
              <w:rPr>
                <w:rFonts w:eastAsia="Times New Roman"/>
                <w:sz w:val="22"/>
                <w:szCs w:val="22"/>
                <w:lang w:eastAsia="ja-JP"/>
              </w:rPr>
            </w:pPr>
            <w:r w:rsidRPr="00AF6348">
              <w:rPr>
                <w:rFonts w:eastAsia="Times New Roman"/>
                <w:sz w:val="22"/>
                <w:szCs w:val="22"/>
                <w:lang w:eastAsia="ja-JP"/>
              </w:rPr>
              <w:t>Date you accessed the material</w:t>
            </w:r>
          </w:p>
          <w:p w:rsidR="00B60DA5" w:rsidRPr="00544940" w:rsidRDefault="00B60DA5" w:rsidP="00B60DA5">
            <w:pPr>
              <w:widowControl/>
              <w:numPr>
                <w:ilvl w:val="0"/>
                <w:numId w:val="44"/>
              </w:numPr>
              <w:autoSpaceDE/>
              <w:autoSpaceDN/>
              <w:adjustRightInd/>
              <w:spacing w:before="100" w:beforeAutospacing="1" w:after="100" w:afterAutospacing="1"/>
              <w:rPr>
                <w:rFonts w:eastAsia="Times New Roman"/>
                <w:sz w:val="22"/>
                <w:szCs w:val="22"/>
                <w:lang w:eastAsia="ja-JP"/>
              </w:rPr>
            </w:pPr>
            <w:r w:rsidRPr="00544940">
              <w:rPr>
                <w:rFonts w:eastAsia="Times New Roman"/>
                <w:sz w:val="22"/>
                <w:szCs w:val="22"/>
                <w:lang w:eastAsia="ja-JP"/>
              </w:rPr>
              <w:t>URL (required</w:t>
            </w:r>
            <w:r w:rsidRPr="00AF6348">
              <w:rPr>
                <w:rFonts w:eastAsia="Times New Roman"/>
                <w:sz w:val="22"/>
                <w:szCs w:val="22"/>
                <w:lang w:eastAsia="ja-JP"/>
              </w:rPr>
              <w:t xml:space="preserve"> for IE and AW courses)</w:t>
            </w:r>
          </w:p>
        </w:tc>
      </w:tr>
    </w:tbl>
    <w:p w:rsidR="00283B19" w:rsidRPr="00AF6348" w:rsidRDefault="00283B1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0"/>
      </w:tblGrid>
      <w:tr w:rsidR="008872DE" w:rsidRPr="004F0A2F" w:rsidTr="00667E73">
        <w:trPr>
          <w:trHeight w:val="37"/>
        </w:trPr>
        <w:tc>
          <w:tcPr>
            <w:tcW w:w="9450"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t xml:space="preserve">Additional </w:t>
            </w:r>
            <w:r w:rsidRPr="004F0A2F">
              <w:rPr>
                <w:rFonts w:hint="eastAsia"/>
                <w:b/>
                <w:bCs/>
                <w:color w:val="000000"/>
                <w:sz w:val="22"/>
                <w:szCs w:val="22"/>
                <w:lang w:eastAsia="ja-JP"/>
              </w:rPr>
              <w:t>Electronic Resources:</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t>A</w:t>
            </w:r>
            <w:r w:rsidRPr="004F0A2F">
              <w:rPr>
                <w:rFonts w:hint="eastAsia"/>
                <w:b/>
                <w:bCs/>
                <w:color w:val="000000"/>
                <w:sz w:val="22"/>
                <w:szCs w:val="22"/>
                <w:lang w:eastAsia="ja-JP"/>
              </w:rPr>
              <w:t>uthor</w:t>
            </w:r>
            <w:r w:rsidRPr="004F0A2F">
              <w:rPr>
                <w:b/>
                <w:bCs/>
                <w:color w:val="000000"/>
                <w:sz w:val="22"/>
                <w:szCs w:val="22"/>
                <w:lang w:eastAsia="ja-JP"/>
              </w:rPr>
              <w:t>’s</w:t>
            </w:r>
            <w:r w:rsidRPr="004F0A2F">
              <w:rPr>
                <w:rFonts w:hint="eastAsia"/>
                <w:b/>
                <w:bCs/>
                <w:color w:val="000000"/>
                <w:sz w:val="22"/>
                <w:szCs w:val="22"/>
                <w:lang w:eastAsia="ja-JP"/>
              </w:rPr>
              <w:t xml:space="preserve"> Family Name, First Name (If no Author given, </w:t>
            </w:r>
            <w:proofErr w:type="spellStart"/>
            <w:r w:rsidRPr="004F0A2F">
              <w:rPr>
                <w:rFonts w:hint="eastAsia"/>
                <w:b/>
                <w:bCs/>
                <w:color w:val="000000"/>
                <w:sz w:val="22"/>
                <w:szCs w:val="22"/>
                <w:lang w:eastAsia="ja-JP"/>
              </w:rPr>
              <w:t>alphabeticize</w:t>
            </w:r>
            <w:proofErr w:type="spellEnd"/>
            <w:r w:rsidRPr="004F0A2F">
              <w:rPr>
                <w:rFonts w:hint="eastAsia"/>
                <w:b/>
                <w:bCs/>
                <w:color w:val="000000"/>
                <w:sz w:val="22"/>
                <w:szCs w:val="22"/>
                <w:lang w:eastAsia="ja-JP"/>
              </w:rPr>
              <w:t xml:space="preserve"> by the Title). </w:t>
            </w:r>
            <w:r w:rsidRPr="004F0A2F">
              <w:rPr>
                <w:b/>
                <w:bCs/>
                <w:color w:val="000000"/>
                <w:sz w:val="22"/>
                <w:szCs w:val="22"/>
                <w:lang w:eastAsia="ja-JP"/>
              </w:rPr>
              <w:t>“</w:t>
            </w:r>
            <w:r w:rsidRPr="004F0A2F">
              <w:rPr>
                <w:rFonts w:hint="eastAsia"/>
                <w:b/>
                <w:bCs/>
                <w:color w:val="000000"/>
                <w:sz w:val="22"/>
                <w:szCs w:val="22"/>
                <w:lang w:eastAsia="ja-JP"/>
              </w:rPr>
              <w:t>Title</w:t>
            </w:r>
            <w:r w:rsidRPr="004F0A2F">
              <w:rPr>
                <w:b/>
                <w:bCs/>
                <w:color w:val="000000"/>
                <w:sz w:val="22"/>
                <w:szCs w:val="22"/>
                <w:lang w:eastAsia="ja-JP"/>
              </w:rPr>
              <w:t>”—</w:t>
            </w:r>
            <w:r w:rsidRPr="004F0A2F">
              <w:rPr>
                <w:rFonts w:hint="eastAsia"/>
                <w:b/>
                <w:bCs/>
                <w:color w:val="000000"/>
                <w:sz w:val="22"/>
                <w:szCs w:val="22"/>
                <w:lang w:eastAsia="ja-JP"/>
              </w:rPr>
              <w:t xml:space="preserve">or description such as </w:t>
            </w:r>
            <w:r w:rsidRPr="004F0A2F">
              <w:rPr>
                <w:b/>
                <w:bCs/>
                <w:color w:val="000000"/>
                <w:sz w:val="22"/>
                <w:szCs w:val="22"/>
                <w:lang w:eastAsia="ja-JP"/>
              </w:rPr>
              <w:t>‘</w:t>
            </w:r>
            <w:r w:rsidRPr="004F0A2F">
              <w:rPr>
                <w:rFonts w:hint="eastAsia"/>
                <w:b/>
                <w:bCs/>
                <w:color w:val="000000"/>
                <w:sz w:val="22"/>
                <w:szCs w:val="22"/>
                <w:lang w:eastAsia="ja-JP"/>
              </w:rPr>
              <w:t>homepage.</w:t>
            </w:r>
            <w:r w:rsidRPr="004F0A2F">
              <w:rPr>
                <w:b/>
                <w:bCs/>
                <w:color w:val="000000"/>
                <w:sz w:val="22"/>
                <w:szCs w:val="22"/>
                <w:lang w:eastAsia="ja-JP"/>
              </w:rPr>
              <w:t>’</w:t>
            </w:r>
            <w:r w:rsidRPr="004F0A2F">
              <w:rPr>
                <w:rFonts w:hint="eastAsia"/>
                <w:b/>
                <w:bCs/>
                <w:color w:val="000000"/>
                <w:sz w:val="22"/>
                <w:szCs w:val="22"/>
                <w:lang w:eastAsia="ja-JP"/>
              </w:rPr>
              <w:t xml:space="preserve"> Date of electronic publication, name of database or online services. </w:t>
            </w:r>
            <w:r w:rsidRPr="004F0A2F">
              <w:rPr>
                <w:b/>
                <w:bCs/>
                <w:color w:val="000000"/>
                <w:sz w:val="22"/>
                <w:szCs w:val="22"/>
                <w:lang w:eastAsia="ja-JP"/>
              </w:rPr>
              <w:t>P</w:t>
            </w:r>
            <w:r w:rsidRPr="004F0A2F">
              <w:rPr>
                <w:rFonts w:hint="eastAsia"/>
                <w:b/>
                <w:bCs/>
                <w:color w:val="000000"/>
                <w:sz w:val="22"/>
                <w:szCs w:val="22"/>
                <w:lang w:eastAsia="ja-JP"/>
              </w:rPr>
              <w:t xml:space="preserve">ages, paragraphs or sections used. Name of any </w:t>
            </w:r>
            <w:r w:rsidRPr="004F0A2F">
              <w:rPr>
                <w:b/>
                <w:bCs/>
                <w:color w:val="000000"/>
                <w:sz w:val="22"/>
                <w:szCs w:val="22"/>
                <w:lang w:eastAsia="ja-JP"/>
              </w:rPr>
              <w:t>institution</w:t>
            </w:r>
            <w:r w:rsidRPr="004F0A2F">
              <w:rPr>
                <w:rFonts w:hint="eastAsia"/>
                <w:b/>
                <w:bCs/>
                <w:color w:val="000000"/>
                <w:sz w:val="22"/>
                <w:szCs w:val="22"/>
                <w:lang w:eastAsia="ja-JP"/>
              </w:rPr>
              <w:t xml:space="preserve"> affiliated with the web page. Date of access &lt;URL&gt;.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a) Electronic book</w:t>
            </w:r>
          </w:p>
          <w:p w:rsidR="008872DE" w:rsidRPr="002C6D15" w:rsidRDefault="008872DE" w:rsidP="00916C72">
            <w:pPr>
              <w:outlineLvl w:val="0"/>
            </w:pPr>
            <w:r>
              <w:t xml:space="preserve">    </w:t>
            </w:r>
            <w:r w:rsidRPr="002C6D15">
              <w:t xml:space="preserve">Ellis, R. (2005). </w:t>
            </w:r>
            <w:r w:rsidRPr="007621AB">
              <w:rPr>
                <w:i/>
              </w:rPr>
              <w:t>Instructed second language acquisition: A literature review</w:t>
            </w:r>
            <w:r w:rsidRPr="002C6D15">
              <w:t xml:space="preserve">. Research </w:t>
            </w:r>
          </w:p>
          <w:p w:rsidR="008872DE" w:rsidRPr="007621AB" w:rsidRDefault="008872DE" w:rsidP="00916C72">
            <w:r w:rsidRPr="002C6D15">
              <w:tab/>
              <w:t xml:space="preserve">Division, New Zealand Ministry of Education. </w:t>
            </w:r>
            <w:r w:rsidRPr="007621AB">
              <w:rPr>
                <w:lang w:eastAsia="en-GB"/>
              </w:rPr>
              <w:t>Retrieved March 10, 2008 from</w:t>
            </w:r>
            <w:r w:rsidRPr="007621AB">
              <w:t xml:space="preserve"> </w:t>
            </w:r>
          </w:p>
          <w:p w:rsidR="008872DE" w:rsidRPr="007621AB" w:rsidRDefault="008872DE" w:rsidP="00916C72">
            <w:pPr>
              <w:ind w:left="720"/>
              <w:rPr>
                <w:lang w:eastAsia="en-GB"/>
              </w:rPr>
            </w:pPr>
            <w:r>
              <w:rPr>
                <w:lang w:eastAsia="en-GB"/>
              </w:rPr>
              <w:t>&lt;</w:t>
            </w:r>
            <w:r w:rsidRPr="003C1A9B">
              <w:rPr>
                <w:lang w:eastAsia="en-GB"/>
              </w:rPr>
              <w:t>http://www.stanford.edu/~hakuta/Courses/Ed388%20Website/Resources/            Ellis%20I</w:t>
            </w:r>
            <w:r w:rsidRPr="007621AB">
              <w:rPr>
                <w:lang w:eastAsia="en-GB"/>
              </w:rPr>
              <w:t>nstructed-second-language%20-%20latest%20version.pdf</w:t>
            </w:r>
            <w:r>
              <w:rPr>
                <w:lang w:eastAsia="en-GB"/>
              </w:rPr>
              <w:t>&gt;.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b) From e-journals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sz w:val="22"/>
                <w:szCs w:val="22"/>
                <w:lang w:eastAsia="ja-JP"/>
              </w:rPr>
            </w:pPr>
            <w:r>
              <w:rPr>
                <w:b/>
                <w:bCs/>
                <w:color w:val="000000"/>
                <w:sz w:val="22"/>
                <w:szCs w:val="22"/>
                <w:lang w:eastAsia="ja-JP"/>
              </w:rPr>
              <w:t xml:space="preserve">  </w:t>
            </w:r>
            <w:r w:rsidRPr="004F0A2F">
              <w:rPr>
                <w:color w:val="000000"/>
                <w:sz w:val="22"/>
                <w:szCs w:val="22"/>
                <w:lang w:eastAsia="ja-JP"/>
              </w:rPr>
              <w:t xml:space="preserve">  </w:t>
            </w:r>
            <w:proofErr w:type="spellStart"/>
            <w:r>
              <w:rPr>
                <w:color w:val="000000"/>
                <w:sz w:val="22"/>
                <w:szCs w:val="22"/>
                <w:lang w:eastAsia="ja-JP"/>
              </w:rPr>
              <w:t>Coicaud</w:t>
            </w:r>
            <w:proofErr w:type="spellEnd"/>
            <w:r>
              <w:rPr>
                <w:color w:val="000000"/>
                <w:sz w:val="22"/>
                <w:szCs w:val="22"/>
                <w:lang w:eastAsia="ja-JP"/>
              </w:rPr>
              <w:t>, Jean-Marc</w:t>
            </w:r>
            <w:r w:rsidRPr="004F0A2F">
              <w:rPr>
                <w:rFonts w:hint="eastAsia"/>
                <w:color w:val="000000"/>
                <w:sz w:val="22"/>
                <w:szCs w:val="22"/>
                <w:lang w:eastAsia="ja-JP"/>
              </w:rPr>
              <w:t xml:space="preserve">. </w:t>
            </w:r>
            <w:r w:rsidRPr="004F0A2F">
              <w:rPr>
                <w:color w:val="000000"/>
                <w:sz w:val="22"/>
                <w:szCs w:val="22"/>
                <w:lang w:eastAsia="ja-JP"/>
              </w:rPr>
              <w:t>“</w:t>
            </w:r>
            <w:r>
              <w:rPr>
                <w:color w:val="000000"/>
                <w:sz w:val="22"/>
                <w:szCs w:val="22"/>
                <w:lang w:eastAsia="ja-JP"/>
              </w:rPr>
              <w:t>Apology: A Small Yet Important Part of Justice</w:t>
            </w:r>
            <w:r w:rsidRPr="004F0A2F">
              <w:rPr>
                <w:rFonts w:hint="eastAsia"/>
                <w:color w:val="000000"/>
                <w:sz w:val="22"/>
                <w:szCs w:val="22"/>
                <w:lang w:eastAsia="ja-JP"/>
              </w:rPr>
              <w:t>.</w:t>
            </w:r>
            <w:r w:rsidRPr="004F0A2F">
              <w:rPr>
                <w:color w:val="000000"/>
                <w:sz w:val="22"/>
                <w:szCs w:val="22"/>
                <w:lang w:eastAsia="ja-JP"/>
              </w:rPr>
              <w:t>”</w:t>
            </w:r>
            <w:r>
              <w:rPr>
                <w:color w:val="000000"/>
                <w:sz w:val="22"/>
                <w:szCs w:val="22"/>
                <w:lang w:eastAsia="ja-JP"/>
              </w:rPr>
              <w:t xml:space="preserve"> </w:t>
            </w:r>
            <w:r w:rsidRPr="00F150FF">
              <w:rPr>
                <w:i/>
                <w:color w:val="000000"/>
                <w:sz w:val="22"/>
                <w:szCs w:val="22"/>
                <w:lang w:eastAsia="ja-JP"/>
              </w:rPr>
              <w:t xml:space="preserve">Japanese Journal of Political </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10"/>
              <w:rPr>
                <w:color w:val="000000"/>
                <w:sz w:val="22"/>
                <w:szCs w:val="22"/>
                <w:lang w:eastAsia="ja-JP"/>
              </w:rPr>
            </w:pPr>
            <w:r>
              <w:rPr>
                <w:i/>
                <w:color w:val="000000"/>
                <w:sz w:val="22"/>
                <w:szCs w:val="22"/>
                <w:lang w:eastAsia="ja-JP"/>
              </w:rPr>
              <w:t xml:space="preserve">          </w:t>
            </w:r>
            <w:r w:rsidRPr="00F150FF">
              <w:rPr>
                <w:i/>
                <w:color w:val="000000"/>
                <w:sz w:val="22"/>
                <w:szCs w:val="22"/>
                <w:lang w:eastAsia="ja-JP"/>
              </w:rPr>
              <w:t>Science</w:t>
            </w:r>
            <w:r>
              <w:rPr>
                <w:rFonts w:hint="eastAsia"/>
                <w:color w:val="000000"/>
                <w:sz w:val="22"/>
                <w:szCs w:val="22"/>
                <w:lang w:eastAsia="ja-JP"/>
              </w:rPr>
              <w:t xml:space="preserve">, </w:t>
            </w:r>
            <w:r>
              <w:rPr>
                <w:color w:val="000000"/>
                <w:sz w:val="22"/>
                <w:szCs w:val="22"/>
                <w:lang w:eastAsia="ja-JP"/>
              </w:rPr>
              <w:t xml:space="preserve">vol. 10, April </w:t>
            </w:r>
            <w:r>
              <w:rPr>
                <w:rFonts w:hint="eastAsia"/>
                <w:color w:val="000000"/>
                <w:sz w:val="22"/>
                <w:szCs w:val="22"/>
                <w:lang w:eastAsia="ja-JP"/>
              </w:rPr>
              <w:t>200</w:t>
            </w:r>
            <w:r>
              <w:rPr>
                <w:color w:val="000000"/>
                <w:sz w:val="22"/>
                <w:szCs w:val="22"/>
                <w:lang w:eastAsia="ja-JP"/>
              </w:rPr>
              <w:t>9</w:t>
            </w:r>
            <w:r w:rsidRPr="004F0A2F">
              <w:rPr>
                <w:rFonts w:hint="eastAsia"/>
                <w:color w:val="000000"/>
                <w:sz w:val="22"/>
                <w:szCs w:val="22"/>
                <w:lang w:eastAsia="ja-JP"/>
              </w:rPr>
              <w:t>.</w:t>
            </w:r>
            <w:r>
              <w:rPr>
                <w:color w:val="000000"/>
                <w:sz w:val="22"/>
                <w:szCs w:val="22"/>
                <w:lang w:eastAsia="ja-JP"/>
              </w:rPr>
              <w:t xml:space="preserve"> 14 Apr. </w:t>
            </w:r>
            <w:r>
              <w:rPr>
                <w:rFonts w:hint="eastAsia"/>
                <w:color w:val="000000"/>
                <w:sz w:val="22"/>
                <w:szCs w:val="22"/>
                <w:lang w:eastAsia="ja-JP"/>
              </w:rPr>
              <w:t>200</w:t>
            </w:r>
            <w:r>
              <w:rPr>
                <w:color w:val="000000"/>
                <w:sz w:val="22"/>
                <w:szCs w:val="22"/>
                <w:lang w:eastAsia="ja-JP"/>
              </w:rPr>
              <w:t>9.</w:t>
            </w:r>
            <w:r>
              <w:t xml:space="preserve"> &lt;</w:t>
            </w:r>
            <w:r w:rsidRPr="00F150FF">
              <w:rPr>
                <w:color w:val="000000"/>
                <w:sz w:val="22"/>
                <w:szCs w:val="22"/>
                <w:lang w:eastAsia="ja-JP"/>
              </w:rPr>
              <w:t>http://journals.cambridge.org/action/displayIssue?jid=JJP&amp;volumeId=10&amp;issueId=01&amp;iid=4570884</w:t>
            </w:r>
            <w:r w:rsidRPr="004F0A2F">
              <w:rPr>
                <w:rFonts w:hint="eastAsia"/>
                <w:color w:val="000000"/>
                <w:sz w:val="22"/>
                <w:szCs w:val="22"/>
                <w:lang w:eastAsia="ja-JP"/>
              </w:rPr>
              <w:t>/&gt;.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c) From online magazines</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r w:rsidRPr="004F0A2F">
              <w:rPr>
                <w:rFonts w:hint="eastAsia"/>
                <w:color w:val="000000"/>
                <w:sz w:val="22"/>
                <w:szCs w:val="22"/>
                <w:lang w:eastAsia="ja-JP"/>
              </w:rPr>
              <w:t xml:space="preserve"> </w:t>
            </w:r>
            <w:r w:rsidRPr="004F0A2F">
              <w:rPr>
                <w:color w:val="000000"/>
                <w:sz w:val="22"/>
                <w:szCs w:val="22"/>
                <w:lang w:eastAsia="ja-JP"/>
              </w:rPr>
              <w:t xml:space="preserve">   </w:t>
            </w:r>
            <w:r>
              <w:rPr>
                <w:color w:val="000000"/>
                <w:sz w:val="22"/>
                <w:szCs w:val="22"/>
                <w:lang w:eastAsia="ja-JP"/>
              </w:rPr>
              <w:t>Fee</w:t>
            </w:r>
            <w:r w:rsidRPr="004F0A2F">
              <w:rPr>
                <w:rFonts w:hint="eastAsia"/>
                <w:color w:val="000000"/>
                <w:sz w:val="22"/>
                <w:szCs w:val="22"/>
                <w:lang w:eastAsia="ja-JP"/>
              </w:rPr>
              <w:t>,</w:t>
            </w:r>
            <w:r>
              <w:rPr>
                <w:color w:val="000000"/>
                <w:sz w:val="22"/>
                <w:szCs w:val="22"/>
                <w:lang w:eastAsia="ja-JP"/>
              </w:rPr>
              <w:t xml:space="preserve"> </w:t>
            </w:r>
            <w:proofErr w:type="spellStart"/>
            <w:r>
              <w:rPr>
                <w:color w:val="000000"/>
                <w:sz w:val="22"/>
                <w:szCs w:val="22"/>
                <w:lang w:eastAsia="ja-JP"/>
              </w:rPr>
              <w:t>Russel</w:t>
            </w:r>
            <w:proofErr w:type="spellEnd"/>
            <w:r>
              <w:rPr>
                <w:color w:val="000000"/>
                <w:sz w:val="22"/>
                <w:szCs w:val="22"/>
                <w:lang w:eastAsia="ja-JP"/>
              </w:rPr>
              <w:t xml:space="preserve"> J</w:t>
            </w:r>
            <w:r w:rsidRPr="004F0A2F">
              <w:rPr>
                <w:rFonts w:hint="eastAsia"/>
                <w:color w:val="000000"/>
                <w:sz w:val="22"/>
                <w:szCs w:val="22"/>
                <w:lang w:eastAsia="ja-JP"/>
              </w:rPr>
              <w:t xml:space="preserve">. </w:t>
            </w:r>
            <w:r w:rsidRPr="004F0A2F">
              <w:rPr>
                <w:color w:val="000000"/>
                <w:sz w:val="22"/>
                <w:szCs w:val="22"/>
                <w:lang w:eastAsia="ja-JP"/>
              </w:rPr>
              <w:t>“</w:t>
            </w:r>
            <w:r>
              <w:rPr>
                <w:color w:val="000000"/>
                <w:sz w:val="22"/>
                <w:szCs w:val="22"/>
                <w:lang w:eastAsia="ja-JP"/>
              </w:rPr>
              <w:t>Eight Grade Boys</w:t>
            </w:r>
            <w:r w:rsidRPr="004F0A2F">
              <w:rPr>
                <w:color w:val="000000"/>
                <w:sz w:val="22"/>
                <w:szCs w:val="22"/>
                <w:lang w:eastAsia="ja-JP"/>
              </w:rPr>
              <w:t>”</w:t>
            </w:r>
            <w:r w:rsidRPr="004F0A2F">
              <w:rPr>
                <w:rFonts w:hint="eastAsia"/>
                <w:color w:val="000000"/>
                <w:sz w:val="22"/>
                <w:szCs w:val="22"/>
                <w:lang w:eastAsia="ja-JP"/>
              </w:rPr>
              <w:t xml:space="preserve"> </w:t>
            </w:r>
            <w:r w:rsidRPr="000E6174">
              <w:rPr>
                <w:i/>
                <w:color w:val="000000"/>
                <w:sz w:val="22"/>
                <w:szCs w:val="22"/>
                <w:lang w:eastAsia="ja-JP"/>
              </w:rPr>
              <w:t>Potato Hill Poetry</w:t>
            </w:r>
            <w:r>
              <w:rPr>
                <w:i/>
                <w:color w:val="000000"/>
                <w:sz w:val="22"/>
                <w:szCs w:val="22"/>
                <w:lang w:eastAsia="ja-JP"/>
              </w:rPr>
              <w:t>.</w:t>
            </w:r>
            <w:r>
              <w:rPr>
                <w:color w:val="000000"/>
                <w:sz w:val="22"/>
                <w:szCs w:val="22"/>
                <w:lang w:eastAsia="ja-JP"/>
              </w:rPr>
              <w:t xml:space="preserve"> Mar. 2009</w:t>
            </w:r>
            <w:r>
              <w:rPr>
                <w:rFonts w:hint="eastAsia"/>
                <w:color w:val="000000"/>
                <w:sz w:val="22"/>
                <w:szCs w:val="22"/>
                <w:lang w:eastAsia="ja-JP"/>
              </w:rPr>
              <w:t xml:space="preserve">. </w:t>
            </w:r>
            <w:r>
              <w:rPr>
                <w:color w:val="000000"/>
                <w:sz w:val="22"/>
                <w:szCs w:val="22"/>
                <w:lang w:eastAsia="ja-JP"/>
              </w:rPr>
              <w:t>14</w:t>
            </w:r>
            <w:r w:rsidRPr="004F0A2F">
              <w:rPr>
                <w:rFonts w:hint="eastAsia"/>
                <w:color w:val="000000"/>
                <w:sz w:val="22"/>
                <w:szCs w:val="22"/>
                <w:lang w:eastAsia="ja-JP"/>
              </w:rPr>
              <w:t xml:space="preserve"> </w:t>
            </w:r>
            <w:r>
              <w:rPr>
                <w:color w:val="000000"/>
                <w:sz w:val="22"/>
                <w:szCs w:val="22"/>
                <w:lang w:eastAsia="ja-JP"/>
              </w:rPr>
              <w:t xml:space="preserve">Apr. </w:t>
            </w:r>
            <w:r>
              <w:rPr>
                <w:rFonts w:hint="eastAsia"/>
                <w:color w:val="000000"/>
                <w:sz w:val="22"/>
                <w:szCs w:val="22"/>
                <w:lang w:eastAsia="ja-JP"/>
              </w:rPr>
              <w:t>200</w:t>
            </w:r>
            <w:r>
              <w:rPr>
                <w:color w:val="000000"/>
                <w:sz w:val="22"/>
                <w:szCs w:val="22"/>
                <w:lang w:eastAsia="ja-JP"/>
              </w:rPr>
              <w:t>9</w:t>
            </w:r>
            <w:r w:rsidRPr="004F0A2F">
              <w:rPr>
                <w:rFonts w:hint="eastAsia"/>
                <w:color w:val="000000"/>
                <w:sz w:val="22"/>
                <w:szCs w:val="22"/>
                <w:lang w:eastAsia="ja-JP"/>
              </w:rPr>
              <w: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r w:rsidRPr="004F0A2F">
              <w:rPr>
                <w:rFonts w:hint="eastAsia"/>
                <w:color w:val="000000"/>
                <w:sz w:val="22"/>
                <w:szCs w:val="22"/>
                <w:lang w:eastAsia="ja-JP"/>
              </w:rPr>
              <w:t xml:space="preserve">       </w:t>
            </w:r>
            <w:r w:rsidRPr="004F0A2F">
              <w:rPr>
                <w:color w:val="000000"/>
                <w:sz w:val="22"/>
                <w:szCs w:val="22"/>
                <w:lang w:eastAsia="ja-JP"/>
              </w:rPr>
              <w:t xml:space="preserve">        </w:t>
            </w:r>
            <w:r w:rsidRPr="004F0A2F">
              <w:rPr>
                <w:rFonts w:hint="eastAsia"/>
                <w:color w:val="000000"/>
                <w:sz w:val="22"/>
                <w:szCs w:val="22"/>
                <w:lang w:eastAsia="ja-JP"/>
              </w:rPr>
              <w:t>&lt;</w:t>
            </w:r>
            <w:r w:rsidRPr="000E6174">
              <w:rPr>
                <w:color w:val="000000"/>
                <w:sz w:val="22"/>
                <w:szCs w:val="22"/>
                <w:lang w:eastAsia="ja-JP"/>
              </w:rPr>
              <w:t>http://www.potatohill.com/tpom.html</w:t>
            </w:r>
            <w:r w:rsidRPr="004F0A2F">
              <w:rPr>
                <w:rFonts w:hint="eastAsia"/>
                <w:color w:val="000000"/>
                <w:sz w:val="22"/>
                <w:szCs w:val="22"/>
                <w:lang w:eastAsia="ja-JP"/>
              </w:rPr>
              <w:t>&gt;.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Pr>
                <w:b/>
                <w:bCs/>
                <w:color w:val="000000"/>
                <w:sz w:val="22"/>
                <w:szCs w:val="22"/>
                <w:lang w:eastAsia="ja-JP"/>
              </w:rPr>
              <w:t>d</w:t>
            </w:r>
            <w:r w:rsidRPr="004F0A2F">
              <w:rPr>
                <w:rFonts w:hint="eastAsia"/>
                <w:b/>
                <w:bCs/>
                <w:color w:val="000000"/>
                <w:sz w:val="22"/>
                <w:szCs w:val="22"/>
                <w:lang w:eastAsia="ja-JP"/>
              </w:rPr>
              <w:t>) From online newspapers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r w:rsidRPr="00F150FF">
              <w:rPr>
                <w:bCs/>
                <w:color w:val="000000"/>
                <w:sz w:val="22"/>
                <w:szCs w:val="22"/>
                <w:lang w:eastAsia="ja-JP"/>
              </w:rPr>
              <w:t xml:space="preserve">     </w:t>
            </w:r>
            <w:r w:rsidR="00E56445">
              <w:rPr>
                <w:bCs/>
                <w:color w:val="000000"/>
                <w:sz w:val="22"/>
                <w:szCs w:val="22"/>
                <w:lang w:eastAsia="ja-JP"/>
              </w:rPr>
              <w:t xml:space="preserve">Ito, Masami and Jun </w:t>
            </w:r>
            <w:proofErr w:type="spellStart"/>
            <w:r w:rsidR="00E56445">
              <w:rPr>
                <w:bCs/>
                <w:color w:val="000000"/>
                <w:sz w:val="22"/>
                <w:szCs w:val="22"/>
                <w:lang w:eastAsia="ja-JP"/>
              </w:rPr>
              <w:t>Hongo</w:t>
            </w:r>
            <w:proofErr w:type="spellEnd"/>
            <w:r w:rsidR="00E56445">
              <w:rPr>
                <w:bCs/>
                <w:color w:val="000000"/>
                <w:sz w:val="22"/>
                <w:szCs w:val="22"/>
                <w:lang w:eastAsia="ja-JP"/>
              </w:rPr>
              <w:t xml:space="preserve">. </w:t>
            </w:r>
            <w:r w:rsidRPr="00F150FF">
              <w:rPr>
                <w:bCs/>
                <w:color w:val="000000"/>
                <w:sz w:val="22"/>
                <w:szCs w:val="22"/>
                <w:lang w:eastAsia="ja-JP"/>
              </w:rPr>
              <w:t>“Pending Launch Raises Tension Level in Tokyo.</w:t>
            </w:r>
            <w:r>
              <w:rPr>
                <w:bCs/>
                <w:color w:val="000000"/>
                <w:sz w:val="22"/>
                <w:szCs w:val="22"/>
                <w:lang w:eastAsia="ja-JP"/>
              </w:rPr>
              <w:t>”</w:t>
            </w:r>
            <w:r w:rsidRPr="00F150FF">
              <w:rPr>
                <w:bCs/>
                <w:color w:val="000000"/>
                <w:sz w:val="22"/>
                <w:szCs w:val="22"/>
                <w:lang w:eastAsia="ja-JP"/>
              </w:rPr>
              <w:t xml:space="preserve"> </w:t>
            </w:r>
            <w:r w:rsidRPr="00F150FF">
              <w:rPr>
                <w:bCs/>
                <w:i/>
                <w:color w:val="000000"/>
                <w:sz w:val="22"/>
                <w:szCs w:val="22"/>
                <w:lang w:eastAsia="ja-JP"/>
              </w:rPr>
              <w:t>The</w:t>
            </w:r>
            <w:r>
              <w:rPr>
                <w:bCs/>
                <w:color w:val="000000"/>
                <w:sz w:val="22"/>
                <w:szCs w:val="22"/>
                <w:lang w:eastAsia="ja-JP"/>
              </w:rPr>
              <w:t xml:space="preserve"> </w:t>
            </w:r>
            <w:r w:rsidRPr="00F150FF">
              <w:rPr>
                <w:bCs/>
                <w:i/>
                <w:color w:val="000000"/>
                <w:sz w:val="22"/>
                <w:szCs w:val="22"/>
                <w:lang w:eastAsia="ja-JP"/>
              </w:rPr>
              <w:t>Japan Times</w:t>
            </w:r>
            <w:r>
              <w:rPr>
                <w:bCs/>
                <w:i/>
                <w:color w:val="000000"/>
                <w:sz w:val="22"/>
                <w:szCs w:val="22"/>
                <w:lang w:eastAsia="ja-JP"/>
              </w:rPr>
              <w:t xml:space="preserve">. </w:t>
            </w:r>
            <w:r>
              <w:rPr>
                <w:bCs/>
                <w:color w:val="000000"/>
                <w:sz w:val="22"/>
                <w:szCs w:val="22"/>
                <w:lang w:eastAsia="ja-JP"/>
              </w:rPr>
              <w:t xml:space="preserve">14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r>
              <w:rPr>
                <w:bCs/>
                <w:color w:val="000000"/>
                <w:sz w:val="22"/>
                <w:szCs w:val="22"/>
                <w:lang w:eastAsia="ja-JP"/>
              </w:rPr>
              <w:t xml:space="preserve">                Mar. 2009.</w:t>
            </w:r>
            <w:r w:rsidRPr="00F150FF">
              <w:rPr>
                <w:bCs/>
                <w:i/>
                <w:color w:val="000000"/>
                <w:sz w:val="22"/>
                <w:szCs w:val="22"/>
                <w:lang w:eastAsia="ja-JP"/>
              </w:rPr>
              <w:t xml:space="preserve"> </w:t>
            </w:r>
            <w:r>
              <w:rPr>
                <w:bCs/>
                <w:color w:val="000000"/>
                <w:sz w:val="22"/>
                <w:szCs w:val="22"/>
                <w:lang w:eastAsia="ja-JP"/>
              </w:rPr>
              <w:t>&lt;</w:t>
            </w:r>
            <w:r w:rsidRPr="00F150FF">
              <w:rPr>
                <w:bCs/>
                <w:color w:val="000000"/>
                <w:sz w:val="22"/>
                <w:szCs w:val="22"/>
                <w:lang w:eastAsia="ja-JP"/>
              </w:rPr>
              <w:t>http://search.japantimes.co.jp/cgi-bin/nn20090314a4.html</w:t>
            </w:r>
            <w:r w:rsidR="00667E73">
              <w:rPr>
                <w:bCs/>
                <w:color w:val="000000"/>
                <w:sz w:val="22"/>
                <w:szCs w:val="22"/>
                <w:lang w:eastAsia="ja-JP"/>
              </w:rPr>
              <w:t>&gt;.</w:t>
            </w:r>
          </w:p>
          <w:p w:rsidR="00667E73" w:rsidRPr="00667E73" w:rsidRDefault="00667E73"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p>
        </w:tc>
      </w:tr>
    </w:tbl>
    <w:p w:rsidR="00A22EF8" w:rsidRDefault="00A22EF8" w:rsidP="0002136F">
      <w:pPr>
        <w:widowControl/>
        <w:autoSpaceDE/>
        <w:autoSpaceDN/>
        <w:adjustRightInd/>
        <w:rPr>
          <w:b/>
          <w:color w:val="000000"/>
          <w:sz w:val="36"/>
          <w:szCs w:val="36"/>
        </w:rPr>
      </w:pPr>
    </w:p>
    <w:p w:rsidR="008872DE" w:rsidRPr="0002136F" w:rsidRDefault="008872DE" w:rsidP="0002136F">
      <w:pPr>
        <w:widowControl/>
        <w:autoSpaceDE/>
        <w:autoSpaceDN/>
        <w:adjustRightInd/>
        <w:rPr>
          <w:b/>
          <w:color w:val="000000"/>
          <w:sz w:val="36"/>
          <w:szCs w:val="36"/>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008D30B9">
        <w:rPr>
          <w:b/>
          <w:color w:val="000000"/>
          <w:sz w:val="36"/>
          <w:szCs w:val="36"/>
          <w:lang w:eastAsia="ja-JP"/>
        </w:rPr>
        <w:t>II</w:t>
      </w:r>
      <w:proofErr w:type="gramStart"/>
      <w:r w:rsidRPr="007F15E9">
        <w:rPr>
          <w:b/>
          <w:color w:val="000000"/>
          <w:sz w:val="36"/>
          <w:szCs w:val="36"/>
        </w:rPr>
        <w:t>.(</w:t>
      </w:r>
      <w:proofErr w:type="gramEnd"/>
      <w:r w:rsidRPr="007F15E9">
        <w:rPr>
          <w:b/>
          <w:color w:val="000000"/>
          <w:sz w:val="36"/>
          <w:szCs w:val="36"/>
        </w:rPr>
        <w:t>c)</w:t>
      </w:r>
      <w:r>
        <w:rPr>
          <w:b/>
          <w:color w:val="000000"/>
          <w:sz w:val="36"/>
          <w:szCs w:val="36"/>
        </w:rPr>
        <w:t xml:space="preserve"> </w:t>
      </w:r>
      <w:r w:rsidRPr="007F15E9">
        <w:rPr>
          <w:b/>
          <w:color w:val="000000"/>
          <w:sz w:val="36"/>
          <w:szCs w:val="36"/>
        </w:rPr>
        <w:t xml:space="preserve"> </w:t>
      </w:r>
      <w:r>
        <w:rPr>
          <w:b/>
          <w:color w:val="000000"/>
          <w:sz w:val="36"/>
          <w:szCs w:val="36"/>
        </w:rPr>
        <w:t xml:space="preserve">   </w:t>
      </w:r>
      <w:r w:rsidR="00667E73">
        <w:rPr>
          <w:b/>
          <w:color w:val="000000"/>
          <w:sz w:val="36"/>
          <w:szCs w:val="36"/>
        </w:rPr>
        <w:t xml:space="preserve">IN </w:t>
      </w:r>
      <w:r w:rsidRPr="007F15E9">
        <w:rPr>
          <w:b/>
          <w:color w:val="000000"/>
          <w:sz w:val="36"/>
          <w:szCs w:val="36"/>
        </w:rPr>
        <w:t>TEXT</w:t>
      </w:r>
      <w:r w:rsidR="00667E73">
        <w:rPr>
          <w:b/>
          <w:color w:val="000000"/>
          <w:sz w:val="36"/>
          <w:szCs w:val="36"/>
        </w:rPr>
        <w:t xml:space="preserve"> CITATIONS</w:t>
      </w:r>
    </w:p>
    <w:p w:rsidR="008872DE" w:rsidRPr="00B53C43" w:rsidRDefault="00A22E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color w:val="000000"/>
          <w:lang w:val="en-CA"/>
        </w:rPr>
        <w:t>R</w:t>
      </w:r>
      <w:r w:rsidR="008872DE" w:rsidRPr="00B53C43">
        <w:rPr>
          <w:color w:val="000000"/>
          <w:lang w:val="en-CA"/>
        </w:rPr>
        <w:t xml:space="preserve">eferences in the </w:t>
      </w:r>
      <w:r w:rsidR="008872DE" w:rsidRPr="008A6A7A">
        <w:rPr>
          <w:i/>
          <w:color w:val="000000"/>
          <w:lang w:val="en-CA"/>
        </w:rPr>
        <w:t>body</w:t>
      </w:r>
      <w:r w:rsidR="008872DE" w:rsidRPr="00B53C43">
        <w:rPr>
          <w:color w:val="000000"/>
          <w:lang w:val="en-CA"/>
        </w:rPr>
        <w:t xml:space="preserve"> of your essay, </w:t>
      </w:r>
      <w:r w:rsidR="00667E73">
        <w:rPr>
          <w:color w:val="000000"/>
          <w:lang w:val="en-CA"/>
        </w:rPr>
        <w:t xml:space="preserve">in contrast </w:t>
      </w:r>
      <w:r w:rsidR="008872DE" w:rsidRPr="00B53C43">
        <w:rPr>
          <w:color w:val="000000"/>
          <w:lang w:val="en-CA"/>
        </w:rPr>
        <w:t xml:space="preserve">to the </w:t>
      </w:r>
      <w:r w:rsidR="008872DE" w:rsidRPr="008A6A7A">
        <w:rPr>
          <w:i/>
          <w:color w:val="000000"/>
          <w:lang w:val="en-CA"/>
        </w:rPr>
        <w:t>bibliography</w:t>
      </w:r>
      <w:r w:rsidR="008872DE">
        <w:rPr>
          <w:color w:val="000000"/>
          <w:lang w:val="en-CA"/>
        </w:rPr>
        <w:t xml:space="preserve"> at the end, are </w:t>
      </w:r>
      <w:r w:rsidR="00603932">
        <w:rPr>
          <w:color w:val="000000"/>
          <w:lang w:val="en-CA"/>
        </w:rPr>
        <w:t xml:space="preserve">very short. They </w:t>
      </w:r>
      <w:r>
        <w:rPr>
          <w:color w:val="000000"/>
          <w:lang w:val="en-CA"/>
        </w:rPr>
        <w:t xml:space="preserve">note </w:t>
      </w:r>
      <w:r w:rsidR="008872DE" w:rsidRPr="00B53C43">
        <w:rPr>
          <w:color w:val="000000"/>
          <w:lang w:val="en-CA"/>
        </w:rPr>
        <w:t xml:space="preserve">the author’s name and the page number. If you have mentioned the name earlier, then you only </w:t>
      </w:r>
      <w:r w:rsidR="00603932">
        <w:rPr>
          <w:color w:val="000000"/>
          <w:lang w:val="en-CA"/>
        </w:rPr>
        <w:t>note the page number</w:t>
      </w:r>
      <w:r>
        <w:rPr>
          <w:color w:val="000000"/>
          <w:lang w:val="en-CA"/>
        </w:rPr>
        <w:t xml:space="preserve"> </w:t>
      </w:r>
      <w:r w:rsidR="008872DE" w:rsidRPr="00B53C43">
        <w:rPr>
          <w:color w:val="000000"/>
          <w:lang w:val="en-CA"/>
        </w:rPr>
        <w:t xml:space="preserve">in </w:t>
      </w:r>
      <w:r w:rsidR="00667E73">
        <w:rPr>
          <w:color w:val="000000"/>
          <w:lang w:val="en-CA"/>
        </w:rPr>
        <w:t xml:space="preserve">brackets. </w:t>
      </w:r>
      <w:r w:rsidR="008872DE" w:rsidRPr="00B53C43">
        <w:rPr>
          <w:color w:val="000000"/>
          <w:lang w:val="en-CA"/>
        </w:rPr>
        <w:t xml:space="preserve">The full reference </w:t>
      </w:r>
      <w:r w:rsidR="00603932">
        <w:rPr>
          <w:color w:val="000000"/>
          <w:lang w:val="en-CA"/>
        </w:rPr>
        <w:t xml:space="preserve">is </w:t>
      </w:r>
      <w:r w:rsidR="008872DE" w:rsidRPr="00B53C43">
        <w:rPr>
          <w:color w:val="000000"/>
          <w:lang w:val="en-CA"/>
        </w:rPr>
        <w:t>listed in your bibliography.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480"/>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0"/>
      </w:tblGrid>
      <w:tr w:rsidR="008872DE" w:rsidRPr="004F0A2F" w:rsidTr="00A22EF8">
        <w:trPr>
          <w:trHeight w:val="80"/>
        </w:trPr>
        <w:tc>
          <w:tcPr>
            <w:tcW w:w="9270"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8872DE" w:rsidRPr="004F0A2F" w:rsidRDefault="008872DE" w:rsidP="00916C72">
            <w:pPr>
              <w:numPr>
                <w:ilvl w:val="1"/>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4F0A2F">
              <w:rPr>
                <w:b/>
                <w:color w:val="000000"/>
                <w:lang w:val="en-CA"/>
              </w:rPr>
              <w:t>If the author’s name has been mentioned in the text</w:t>
            </w:r>
          </w:p>
          <w:p w:rsidR="0060393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i/>
                <w:color w:val="000000"/>
                <w:lang w:val="en-CA"/>
              </w:rPr>
              <w:tab/>
            </w:r>
            <w:r w:rsidRPr="004F0A2F">
              <w:rPr>
                <w:color w:val="000000"/>
                <w:lang w:val="en-CA"/>
              </w:rPr>
              <w:t xml:space="preserve">In her description of Ottawa in 1912, </w:t>
            </w:r>
            <w:r w:rsidRPr="00603932">
              <w:rPr>
                <w:color w:val="000000"/>
                <w:highlight w:val="lightGray"/>
                <w:u w:val="single"/>
                <w:lang w:val="en-CA"/>
              </w:rPr>
              <w:t>Sandra Gwyn</w:t>
            </w:r>
            <w:r w:rsidRPr="004F0A2F">
              <w:rPr>
                <w:color w:val="000000"/>
                <w:lang w:val="en-CA"/>
              </w:rPr>
              <w:t xml:space="preserve"> claims in</w:t>
            </w:r>
            <w:r w:rsidR="00603932">
              <w:rPr>
                <w:color w:val="000000"/>
                <w:lang w:val="en-CA"/>
              </w:rPr>
              <w:t xml:space="preserve"> </w:t>
            </w:r>
            <w:r w:rsidRPr="004F0A2F">
              <w:rPr>
                <w:i/>
                <w:color w:val="000000"/>
                <w:lang w:val="en-CA"/>
              </w:rPr>
              <w:t>Tapestry of War</w:t>
            </w:r>
            <w:r w:rsidRPr="004F0A2F">
              <w:rPr>
                <w:color w:val="000000"/>
                <w:lang w:val="en-CA"/>
              </w:rPr>
              <w:t xml:space="preserve"> that </w:t>
            </w:r>
          </w:p>
          <w:p w:rsidR="008872DE" w:rsidRPr="004F0A2F" w:rsidRDefault="00603932"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 xml:space="preserve">            </w:t>
            </w:r>
            <w:proofErr w:type="gramStart"/>
            <w:r w:rsidR="008872DE" w:rsidRPr="004F0A2F">
              <w:rPr>
                <w:color w:val="000000"/>
                <w:lang w:val="en-CA"/>
              </w:rPr>
              <w:t>some</w:t>
            </w:r>
            <w:proofErr w:type="gramEnd"/>
            <w:r w:rsidR="008872DE" w:rsidRPr="004F0A2F">
              <w:rPr>
                <w:color w:val="000000"/>
                <w:lang w:val="en-CA"/>
              </w:rPr>
              <w:t xml:space="preserve"> people already sensed </w:t>
            </w:r>
            <w:r>
              <w:rPr>
                <w:color w:val="000000"/>
                <w:lang w:val="en-CA"/>
              </w:rPr>
              <w:t xml:space="preserve">the coming war </w:t>
            </w:r>
            <w:r w:rsidR="008872DE" w:rsidRPr="004F0A2F">
              <w:rPr>
                <w:color w:val="000000"/>
                <w:lang w:val="en-CA"/>
              </w:rPr>
              <w:t>(44-45).</w:t>
            </w:r>
          </w:p>
          <w:p w:rsidR="0002136F" w:rsidRPr="004F0A2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t xml:space="preserve">When we first encounter </w:t>
            </w:r>
            <w:proofErr w:type="spellStart"/>
            <w:r w:rsidRPr="004F0A2F">
              <w:rPr>
                <w:color w:val="000000"/>
                <w:lang w:val="en-CA"/>
              </w:rPr>
              <w:t>Raskolnikov</w:t>
            </w:r>
            <w:proofErr w:type="spellEnd"/>
            <w:r w:rsidRPr="004F0A2F">
              <w:rPr>
                <w:color w:val="000000"/>
                <w:lang w:val="en-CA"/>
              </w:rPr>
              <w:t xml:space="preserve"> in </w:t>
            </w:r>
            <w:r w:rsidRPr="00656D9B">
              <w:rPr>
                <w:i/>
                <w:color w:val="000000"/>
                <w:lang w:val="en-CA"/>
              </w:rPr>
              <w:t>Crime and Punishment</w:t>
            </w:r>
            <w:r w:rsidRPr="004F0A2F">
              <w:rPr>
                <w:color w:val="000000"/>
                <w:lang w:val="en-CA"/>
              </w:rPr>
              <w:t xml:space="preserve">, </w:t>
            </w:r>
            <w:proofErr w:type="spellStart"/>
            <w:r w:rsidRPr="00603932">
              <w:rPr>
                <w:color w:val="000000"/>
                <w:highlight w:val="lightGray"/>
                <w:u w:val="single"/>
                <w:lang w:val="en-CA"/>
              </w:rPr>
              <w:t>Dostoevski</w:t>
            </w:r>
            <w:proofErr w:type="spellEnd"/>
            <w:r w:rsidRPr="004F0A2F">
              <w:rPr>
                <w:color w:val="000000"/>
                <w:lang w:val="en-CA"/>
              </w:rPr>
              <w:t xml:space="preserve"> presents</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 xml:space="preserve">             </w:t>
            </w:r>
            <w:proofErr w:type="gramStart"/>
            <w:r w:rsidRPr="004F0A2F">
              <w:rPr>
                <w:color w:val="000000"/>
                <w:lang w:val="en-CA"/>
              </w:rPr>
              <w:t>us</w:t>
            </w:r>
            <w:proofErr w:type="gramEnd"/>
            <w:r w:rsidRPr="004F0A2F">
              <w:rPr>
                <w:color w:val="000000"/>
                <w:lang w:val="en-CA"/>
              </w:rPr>
              <w:t xml:space="preserve"> with a man considering murder</w:t>
            </w:r>
            <w:r w:rsidR="00603932">
              <w:rPr>
                <w:color w:val="000000"/>
                <w:lang w:val="en-CA"/>
              </w:rPr>
              <w:t xml:space="preserve"> </w:t>
            </w:r>
            <w:r w:rsidRPr="004F0A2F">
              <w:rPr>
                <w:color w:val="000000"/>
                <w:lang w:val="en-CA"/>
              </w:rPr>
              <w:t>(1).</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8872DE" w:rsidRPr="004F0A2F" w:rsidRDefault="008872DE" w:rsidP="00916C72">
            <w:pPr>
              <w:numPr>
                <w:ilvl w:val="1"/>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4F0A2F">
              <w:rPr>
                <w:b/>
                <w:color w:val="000000"/>
                <w:lang w:val="en-CA"/>
              </w:rPr>
              <w:t>Author’s name and page number in parentheses after a quotation</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t>One historian offers this comment on the War of 1812: “Financing the war was very</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 xml:space="preserve"> </w:t>
            </w:r>
            <w:r w:rsidRPr="004F0A2F">
              <w:rPr>
                <w:color w:val="000000"/>
                <w:lang w:val="en-CA"/>
              </w:rPr>
              <w:tab/>
            </w:r>
            <w:proofErr w:type="gramStart"/>
            <w:r w:rsidRPr="004F0A2F">
              <w:rPr>
                <w:color w:val="000000"/>
                <w:lang w:val="en-CA"/>
              </w:rPr>
              <w:t>difficult</w:t>
            </w:r>
            <w:proofErr w:type="gramEnd"/>
            <w:r w:rsidRPr="004F0A2F">
              <w:rPr>
                <w:color w:val="000000"/>
                <w:lang w:val="en-CA"/>
              </w:rPr>
              <w:t xml:space="preserve"> at the time. Baring Brothers, handled </w:t>
            </w:r>
            <w:r w:rsidR="00603932">
              <w:rPr>
                <w:color w:val="000000"/>
                <w:lang w:val="en-CA"/>
              </w:rPr>
              <w:t xml:space="preserve">bank </w:t>
            </w:r>
            <w:r w:rsidRPr="004F0A2F">
              <w:rPr>
                <w:color w:val="000000"/>
                <w:lang w:val="en-CA"/>
              </w:rPr>
              <w:t xml:space="preserve">accounts for the United States but the firm would </w:t>
            </w:r>
            <w:r w:rsidR="00603932">
              <w:rPr>
                <w:color w:val="000000"/>
                <w:lang w:val="en-CA"/>
              </w:rPr>
              <w:t xml:space="preserve">not make </w:t>
            </w:r>
            <w:r w:rsidRPr="004F0A2F">
              <w:rPr>
                <w:color w:val="000000"/>
                <w:lang w:val="en-CA"/>
              </w:rPr>
              <w:t>loans” (Mahon 385).</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rPr>
            </w:pPr>
          </w:p>
          <w:p w:rsidR="008872DE" w:rsidRPr="004F0A2F" w:rsidRDefault="008872DE" w:rsidP="00916C72">
            <w:pPr>
              <w:numPr>
                <w:ilvl w:val="1"/>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4F0A2F">
              <w:rPr>
                <w:b/>
                <w:color w:val="000000"/>
                <w:lang w:val="en-CA"/>
              </w:rPr>
              <w:t>A reference to a website is made (the year, rather than page number, is used)</w:t>
            </w:r>
          </w:p>
          <w:p w:rsidR="008872DE" w:rsidRPr="004F0A2F"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ab/>
              <w:t xml:space="preserve">The debate on genetics and human cloning is best outlined by Robert </w:t>
            </w:r>
            <w:proofErr w:type="spellStart"/>
            <w:r w:rsidRPr="004F0A2F">
              <w:rPr>
                <w:color w:val="000000"/>
                <w:lang w:val="en-CA"/>
              </w:rPr>
              <w:t>Wachbroit</w:t>
            </w:r>
            <w:proofErr w:type="spellEnd"/>
            <w:r w:rsidRPr="004F0A2F">
              <w:rPr>
                <w:color w:val="000000"/>
                <w:lang w:val="en-CA"/>
              </w:rPr>
              <w:t xml:space="preserve"> (1997).</w:t>
            </w:r>
            <w:r w:rsidR="00603932">
              <w:rPr>
                <w:color w:val="000000"/>
                <w:lang w:val="en-CA"/>
              </w:rPr>
              <w:t xml:space="preserve"> </w:t>
            </w:r>
            <w:r w:rsidRPr="004F0A2F">
              <w:rPr>
                <w:color w:val="000000"/>
                <w:lang w:val="en-CA"/>
              </w:rPr>
              <w:t xml:space="preserve">*[The full reference, including the URL, </w:t>
            </w:r>
            <w:r w:rsidR="00603932">
              <w:rPr>
                <w:color w:val="000000"/>
                <w:lang w:val="en-CA"/>
              </w:rPr>
              <w:t xml:space="preserve">is put into </w:t>
            </w:r>
            <w:r w:rsidRPr="004F0A2F">
              <w:rPr>
                <w:color w:val="000000"/>
                <w:lang w:val="en-CA"/>
              </w:rPr>
              <w:t>the bibliography.]</w:t>
            </w:r>
          </w:p>
        </w:tc>
      </w:tr>
    </w:tbl>
    <w:p w:rsidR="008D30B9" w:rsidRPr="00603932" w:rsidRDefault="008872DE"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603932">
        <w:rPr>
          <w:b/>
          <w:color w:val="000000"/>
          <w:lang w:val="en-CA"/>
        </w:rPr>
        <w:lastRenderedPageBreak/>
        <w:t>The references are cited in these ways so that your essay will be easier to read. Long quotations from a source should be indented 10 spaces from the margin. Summarizing is preferable to the excessive use of quotations.</w:t>
      </w:r>
    </w:p>
    <w:p w:rsidR="0057446F" w:rsidRPr="00A22EF8" w:rsidRDefault="008D30B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sz w:val="32"/>
          <w:szCs w:val="32"/>
          <w:lang w:val="en-CA" w:eastAsia="ja-JP"/>
        </w:rPr>
      </w:pPr>
      <w:r>
        <w:rPr>
          <w:color w:val="000000"/>
          <w:lang w:val="en-CA" w:eastAsia="ja-JP"/>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sidRPr="00F2517F">
        <w:rPr>
          <w:rFonts w:hint="eastAsia"/>
          <w:b/>
          <w:bCs/>
          <w:color w:val="000000"/>
          <w:sz w:val="40"/>
          <w:szCs w:val="40"/>
          <w:lang w:val="en-CA" w:eastAsia="ja-JP"/>
        </w:rPr>
        <w:t>X</w:t>
      </w:r>
      <w:r>
        <w:rPr>
          <w:b/>
          <w:bCs/>
          <w:color w:val="000000"/>
          <w:sz w:val="40"/>
          <w:szCs w:val="40"/>
          <w:lang w:val="en-CA" w:eastAsia="ja-JP"/>
        </w:rPr>
        <w:t>V</w:t>
      </w:r>
      <w:r w:rsidR="00E324F2">
        <w:rPr>
          <w:b/>
          <w:bCs/>
          <w:color w:val="000000"/>
          <w:sz w:val="40"/>
          <w:szCs w:val="40"/>
          <w:lang w:val="en-CA" w:eastAsia="ja-JP"/>
        </w:rPr>
        <w:t>I</w:t>
      </w:r>
      <w:r w:rsidR="003C1A9B">
        <w:rPr>
          <w:b/>
          <w:bCs/>
          <w:color w:val="000000"/>
          <w:sz w:val="40"/>
          <w:szCs w:val="40"/>
          <w:lang w:val="en-CA" w:eastAsia="ja-JP"/>
        </w:rPr>
        <w:t>I</w:t>
      </w:r>
      <w:r w:rsidR="008D30B9">
        <w:rPr>
          <w:b/>
          <w:bCs/>
          <w:color w:val="000000"/>
          <w:sz w:val="40"/>
          <w:szCs w:val="40"/>
          <w:lang w:val="en-CA" w:eastAsia="ja-JP"/>
        </w:rPr>
        <w:t>I</w:t>
      </w:r>
      <w:r w:rsidRPr="00F2517F">
        <w:rPr>
          <w:rFonts w:hint="eastAsia"/>
          <w:b/>
          <w:bCs/>
          <w:color w:val="000000"/>
          <w:sz w:val="40"/>
          <w:szCs w:val="40"/>
          <w:lang w:val="en-CA" w:eastAsia="ja-JP"/>
        </w:rPr>
        <w:t xml:space="preserve">. </w:t>
      </w:r>
      <w:r w:rsidRPr="00F2517F">
        <w:rPr>
          <w:b/>
          <w:bCs/>
          <w:color w:val="000000"/>
          <w:sz w:val="40"/>
          <w:szCs w:val="40"/>
          <w:lang w:val="en-CA" w:eastAsia="ja-JP"/>
        </w:rPr>
        <w:t xml:space="preserve">USING SOURCES: </w:t>
      </w:r>
      <w:r>
        <w:rPr>
          <w:b/>
          <w:bCs/>
          <w:color w:val="000000"/>
          <w:sz w:val="40"/>
          <w:szCs w:val="40"/>
          <w:lang w:val="en-CA" w:eastAsia="ja-JP"/>
        </w:rPr>
        <w:t xml:space="preserve">SUMMARIZING </w:t>
      </w:r>
      <w:r w:rsidRPr="00F2517F">
        <w:rPr>
          <w:b/>
          <w:bCs/>
          <w:color w:val="000000"/>
          <w:sz w:val="40"/>
          <w:szCs w:val="40"/>
          <w:lang w:val="en-CA" w:eastAsia="ja-JP"/>
        </w:rPr>
        <w:t xml:space="preserve">AND </w:t>
      </w:r>
    </w:p>
    <w:p w:rsidR="008872DE" w:rsidRPr="00F2517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Pr>
          <w:b/>
          <w:bCs/>
          <w:color w:val="000000"/>
          <w:sz w:val="40"/>
          <w:szCs w:val="40"/>
          <w:lang w:val="en-CA" w:eastAsia="ja-JP"/>
        </w:rPr>
        <w:t xml:space="preserve">        </w:t>
      </w:r>
      <w:r w:rsidR="00DA75D3">
        <w:rPr>
          <w:b/>
          <w:bCs/>
          <w:color w:val="000000"/>
          <w:sz w:val="40"/>
          <w:szCs w:val="40"/>
          <w:lang w:val="en-CA" w:eastAsia="ja-JP"/>
        </w:rPr>
        <w:t xml:space="preserve">   </w:t>
      </w:r>
      <w:r w:rsidRPr="00F2517F">
        <w:rPr>
          <w:b/>
          <w:bCs/>
          <w:color w:val="000000"/>
          <w:sz w:val="40"/>
          <w:szCs w:val="40"/>
          <w:lang w:val="en-CA" w:eastAsia="ja-JP"/>
        </w:rPr>
        <w:t>INDIRECT &amp;</w:t>
      </w:r>
      <w:r>
        <w:rPr>
          <w:b/>
          <w:bCs/>
          <w:color w:val="000000"/>
          <w:sz w:val="40"/>
          <w:szCs w:val="40"/>
          <w:lang w:val="en-CA" w:eastAsia="ja-JP"/>
        </w:rPr>
        <w:t xml:space="preserve"> </w:t>
      </w:r>
      <w:r w:rsidRPr="00F2517F">
        <w:rPr>
          <w:b/>
          <w:bCs/>
          <w:color w:val="000000"/>
          <w:sz w:val="40"/>
          <w:szCs w:val="40"/>
          <w:lang w:val="en-CA" w:eastAsia="ja-JP"/>
        </w:rPr>
        <w:t>DIRECT QUOTATIONS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Essays are </w:t>
      </w:r>
      <w:r>
        <w:rPr>
          <w:color w:val="000000"/>
          <w:lang w:val="en-CA" w:eastAsia="ja-JP"/>
        </w:rPr>
        <w:t xml:space="preserve">a </w:t>
      </w:r>
      <w:r>
        <w:rPr>
          <w:rFonts w:hint="eastAsia"/>
          <w:color w:val="000000"/>
          <w:lang w:val="en-CA" w:eastAsia="ja-JP"/>
        </w:rPr>
        <w:t xml:space="preserve">type of written argument, so they rely on </w:t>
      </w:r>
      <w:r>
        <w:rPr>
          <w:color w:val="000000"/>
          <w:lang w:val="en-CA" w:eastAsia="ja-JP"/>
        </w:rPr>
        <w:t>evidence</w:t>
      </w:r>
      <w:r>
        <w:rPr>
          <w:rFonts w:hint="eastAsia"/>
          <w:color w:val="000000"/>
          <w:lang w:val="en-CA" w:eastAsia="ja-JP"/>
        </w:rPr>
        <w:t xml:space="preserve"> to make a case for something. </w:t>
      </w:r>
      <w:r>
        <w:rPr>
          <w:color w:val="000000"/>
          <w:lang w:val="en-CA" w:eastAsia="ja-JP"/>
        </w:rPr>
        <w:t>T</w:t>
      </w:r>
      <w:r>
        <w:rPr>
          <w:rFonts w:hint="eastAsia"/>
          <w:color w:val="000000"/>
          <w:lang w:val="en-CA" w:eastAsia="ja-JP"/>
        </w:rPr>
        <w:t xml:space="preserve">hat </w:t>
      </w:r>
      <w:r>
        <w:rPr>
          <w:color w:val="000000"/>
          <w:lang w:val="en-CA" w:eastAsia="ja-JP"/>
        </w:rPr>
        <w:t>evidence</w:t>
      </w:r>
      <w:r>
        <w:rPr>
          <w:rFonts w:hint="eastAsia"/>
          <w:color w:val="000000"/>
          <w:lang w:val="en-CA" w:eastAsia="ja-JP"/>
        </w:rPr>
        <w:t xml:space="preserve"> may take the form of statistics, historical facts, expert comments, </w:t>
      </w:r>
      <w:r>
        <w:rPr>
          <w:color w:val="000000"/>
          <w:lang w:val="en-CA" w:eastAsia="ja-JP"/>
        </w:rPr>
        <w:t xml:space="preserve">and </w:t>
      </w:r>
      <w:r>
        <w:rPr>
          <w:rFonts w:hint="eastAsia"/>
          <w:color w:val="000000"/>
          <w:lang w:val="en-CA" w:eastAsia="ja-JP"/>
        </w:rPr>
        <w:t>quotations from witnesses or people otherwise related to the subject.</w:t>
      </w:r>
      <w:r>
        <w:rPr>
          <w:color w:val="000000"/>
          <w:lang w:val="en-CA" w:eastAsia="ja-JP"/>
        </w:rPr>
        <w:t xml:space="preserve"> The evidence can be shown through </w:t>
      </w:r>
      <w:r w:rsidRPr="008A6A7A">
        <w:rPr>
          <w:i/>
          <w:color w:val="000000"/>
          <w:lang w:val="en-CA" w:eastAsia="ja-JP"/>
        </w:rPr>
        <w:t>paraphrases</w:t>
      </w:r>
      <w:r>
        <w:rPr>
          <w:color w:val="000000"/>
          <w:lang w:val="en-CA" w:eastAsia="ja-JP"/>
        </w:rPr>
        <w:t xml:space="preserve">, or by </w:t>
      </w:r>
      <w:r w:rsidRPr="008A6A7A">
        <w:rPr>
          <w:i/>
          <w:color w:val="000000"/>
          <w:lang w:val="en-CA" w:eastAsia="ja-JP"/>
        </w:rPr>
        <w:t>indirect</w:t>
      </w:r>
      <w:r>
        <w:rPr>
          <w:color w:val="000000"/>
          <w:lang w:val="en-CA" w:eastAsia="ja-JP"/>
        </w:rPr>
        <w:t xml:space="preserve"> or </w:t>
      </w:r>
      <w:r w:rsidRPr="008A6A7A">
        <w:rPr>
          <w:i/>
          <w:color w:val="000000"/>
          <w:lang w:val="en-CA" w:eastAsia="ja-JP"/>
        </w:rPr>
        <w:t>direct</w:t>
      </w:r>
      <w:r>
        <w:rPr>
          <w:color w:val="000000"/>
          <w:lang w:val="en-CA" w:eastAsia="ja-JP"/>
        </w:rPr>
        <w:t xml:space="preserve"> </w:t>
      </w:r>
      <w:r w:rsidRPr="008A6A7A">
        <w:rPr>
          <w:i/>
          <w:color w:val="000000"/>
          <w:lang w:val="en-CA" w:eastAsia="ja-JP"/>
        </w:rPr>
        <w:t>quotations</w:t>
      </w:r>
      <w:r>
        <w:rPr>
          <w:color w:val="000000"/>
          <w:lang w:val="en-CA" w:eastAsia="ja-JP"/>
        </w:rPr>
        <w:t>.</w:t>
      </w:r>
      <w:r w:rsidR="00D62A6A">
        <w:rPr>
          <w:color w:val="000000"/>
          <w:lang w:val="en-CA" w:eastAsia="ja-JP"/>
        </w:rPr>
        <w:t xml:space="preserve"> The key difference between a paraphrase</w:t>
      </w:r>
      <w:r w:rsidR="00ED5272">
        <w:rPr>
          <w:color w:val="000000"/>
          <w:lang w:val="en-CA" w:eastAsia="ja-JP"/>
        </w:rPr>
        <w:t xml:space="preserve"> (“which means ‘by the phrase’”) and a summary is that a paraphrase is a retelling </w:t>
      </w:r>
      <w:r w:rsidR="0006185E">
        <w:rPr>
          <w:color w:val="000000"/>
          <w:lang w:val="en-CA" w:eastAsia="ja-JP"/>
        </w:rPr>
        <w:t xml:space="preserve">in your words </w:t>
      </w:r>
      <w:r w:rsidR="00ED5272">
        <w:rPr>
          <w:color w:val="000000"/>
          <w:lang w:val="en-CA" w:eastAsia="ja-JP"/>
        </w:rPr>
        <w:t xml:space="preserve">of what you have read or heard. The paraphrase is about the same length as the original reading. A </w:t>
      </w:r>
      <w:r w:rsidR="00D62A6A">
        <w:rPr>
          <w:color w:val="000000"/>
          <w:lang w:val="en-CA" w:eastAsia="ja-JP"/>
        </w:rPr>
        <w:t xml:space="preserve">summary </w:t>
      </w:r>
      <w:r w:rsidR="00ED5272">
        <w:rPr>
          <w:color w:val="000000"/>
          <w:lang w:val="en-CA" w:eastAsia="ja-JP"/>
        </w:rPr>
        <w:t>i</w:t>
      </w:r>
      <w:r w:rsidR="00D62A6A">
        <w:rPr>
          <w:color w:val="000000"/>
          <w:lang w:val="en-CA" w:eastAsia="ja-JP"/>
        </w:rPr>
        <w:t xml:space="preserve">s </w:t>
      </w:r>
      <w:r w:rsidR="0006185E">
        <w:rPr>
          <w:color w:val="000000"/>
          <w:lang w:val="en-CA" w:eastAsia="ja-JP"/>
        </w:rPr>
        <w:t xml:space="preserve">also in your words, but it is </w:t>
      </w:r>
      <w:r w:rsidR="00D62A6A">
        <w:rPr>
          <w:color w:val="000000"/>
          <w:lang w:val="en-CA" w:eastAsia="ja-JP"/>
        </w:rPr>
        <w:t xml:space="preserve">much shorter. </w:t>
      </w:r>
    </w:p>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9666FC" w:rsidRDefault="009666FC" w:rsidP="009666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r w:rsidRPr="005816AF">
        <w:rPr>
          <w:rFonts w:hint="eastAsia"/>
          <w:b/>
          <w:bCs/>
          <w:color w:val="000000"/>
          <w:sz w:val="36"/>
          <w:szCs w:val="36"/>
          <w:lang w:val="en-CA" w:eastAsia="ja-JP"/>
        </w:rPr>
        <w:t>X</w:t>
      </w:r>
      <w:r>
        <w:rPr>
          <w:b/>
          <w:bCs/>
          <w:color w:val="000000"/>
          <w:sz w:val="36"/>
          <w:szCs w:val="36"/>
          <w:lang w:val="en-CA" w:eastAsia="ja-JP"/>
        </w:rPr>
        <w:t>VIII</w:t>
      </w:r>
      <w:proofErr w:type="gramStart"/>
      <w:r>
        <w:rPr>
          <w:rFonts w:hint="eastAsia"/>
          <w:b/>
          <w:bCs/>
          <w:color w:val="000000"/>
          <w:sz w:val="36"/>
          <w:szCs w:val="36"/>
          <w:lang w:val="en-CA" w:eastAsia="ja-JP"/>
        </w:rPr>
        <w:t>.(</w:t>
      </w:r>
      <w:proofErr w:type="gramEnd"/>
      <w:r>
        <w:rPr>
          <w:b/>
          <w:bCs/>
          <w:color w:val="000000"/>
          <w:sz w:val="36"/>
          <w:szCs w:val="36"/>
          <w:lang w:val="en-CA" w:eastAsia="ja-JP"/>
        </w:rPr>
        <w:t>b</w:t>
      </w:r>
      <w:r w:rsidRPr="005816AF">
        <w:rPr>
          <w:rFonts w:hint="eastAsia"/>
          <w:b/>
          <w:bCs/>
          <w:color w:val="000000"/>
          <w:sz w:val="36"/>
          <w:szCs w:val="36"/>
          <w:lang w:val="en-CA" w:eastAsia="ja-JP"/>
        </w:rPr>
        <w:t xml:space="preserve">) </w:t>
      </w:r>
      <w:r w:rsidR="00493397">
        <w:rPr>
          <w:b/>
          <w:bCs/>
          <w:color w:val="000000"/>
          <w:sz w:val="36"/>
          <w:szCs w:val="36"/>
          <w:lang w:val="en-CA" w:eastAsia="ja-JP"/>
        </w:rPr>
        <w:t xml:space="preserve">    </w:t>
      </w:r>
      <w:r>
        <w:rPr>
          <w:b/>
          <w:bCs/>
          <w:color w:val="000000"/>
          <w:sz w:val="36"/>
          <w:szCs w:val="36"/>
          <w:lang w:val="en-CA" w:eastAsia="ja-JP"/>
        </w:rPr>
        <w:t>P</w:t>
      </w:r>
      <w:r w:rsidR="00493397">
        <w:rPr>
          <w:b/>
          <w:bCs/>
          <w:color w:val="000000"/>
          <w:sz w:val="36"/>
          <w:szCs w:val="36"/>
          <w:lang w:val="en-CA" w:eastAsia="ja-JP"/>
        </w:rPr>
        <w:t>ARAPHRASING</w:t>
      </w:r>
    </w:p>
    <w:p w:rsidR="009666FC" w:rsidRDefault="009666F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rsidRPr="009666FC">
        <w:t>Look</w:t>
      </w:r>
      <w:r>
        <w:t xml:space="preserve"> at the following </w:t>
      </w:r>
      <w:r w:rsidR="004836DC">
        <w:t>paragraph</w:t>
      </w:r>
      <w:r w:rsidR="006A4191">
        <w:t>.</w:t>
      </w:r>
      <w:r>
        <w:t xml:space="preserve"> </w:t>
      </w:r>
      <w:r w:rsidR="006A4191">
        <w:t>C</w:t>
      </w:r>
      <w:r>
        <w:t>hoose the best paraphrase.</w:t>
      </w:r>
      <w:r w:rsidR="006A4191">
        <w:t xml:space="preserve"> Provide reasons for your choice.</w:t>
      </w:r>
    </w:p>
    <w:p w:rsidR="009666FC" w:rsidRDefault="009666F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4836DC" w:rsidRDefault="004836DC" w:rsidP="004836DC">
      <w:pPr>
        <w:rPr>
          <w:b/>
        </w:rPr>
      </w:pPr>
      <w:r>
        <w:rPr>
          <w:b/>
        </w:rPr>
        <w:t>Original Passage (111 words)</w:t>
      </w:r>
    </w:p>
    <w:p w:rsidR="00603932" w:rsidRDefault="004836DC" w:rsidP="004836DC">
      <w:r>
        <w:t xml:space="preserve">After WWII, </w:t>
      </w:r>
      <w:hyperlink r:id="rId62" w:tooltip="Masaru Ibuka" w:history="1">
        <w:r w:rsidRPr="00E92F5F">
          <w:rPr>
            <w:rStyle w:val="Hyperlink"/>
            <w:color w:val="000000" w:themeColor="text1"/>
            <w:u w:val="none"/>
          </w:rPr>
          <w:t xml:space="preserve">Masaru </w:t>
        </w:r>
        <w:proofErr w:type="spellStart"/>
        <w:r w:rsidRPr="00E92F5F">
          <w:rPr>
            <w:rStyle w:val="Hyperlink"/>
            <w:color w:val="000000" w:themeColor="text1"/>
            <w:u w:val="none"/>
          </w:rPr>
          <w:t>Ibuka</w:t>
        </w:r>
        <w:proofErr w:type="spellEnd"/>
      </w:hyperlink>
      <w:r>
        <w:t xml:space="preserve"> started a radio repair shop in a bomb-damaged department store in </w:t>
      </w:r>
      <w:hyperlink r:id="rId63" w:tooltip="Nihonbashi" w:history="1">
        <w:proofErr w:type="spellStart"/>
        <w:r w:rsidRPr="00E92F5F">
          <w:rPr>
            <w:rStyle w:val="Hyperlink"/>
            <w:color w:val="000000" w:themeColor="text1"/>
            <w:u w:val="none"/>
          </w:rPr>
          <w:t>Nihonbashi</w:t>
        </w:r>
        <w:proofErr w:type="spellEnd"/>
      </w:hyperlink>
      <w:r>
        <w:t xml:space="preserve">, Tokyo. The next year, </w:t>
      </w:r>
      <w:hyperlink r:id="rId64" w:tooltip="Akio Morita" w:history="1">
        <w:r w:rsidRPr="00E92F5F">
          <w:rPr>
            <w:rStyle w:val="Hyperlink"/>
            <w:color w:val="000000" w:themeColor="text1"/>
            <w:u w:val="none"/>
          </w:rPr>
          <w:t>Akio Morita</w:t>
        </w:r>
      </w:hyperlink>
      <w:r>
        <w:t xml:space="preserve"> joined him and they founded </w:t>
      </w:r>
      <w:r w:rsidRPr="00E92F5F">
        <w:rPr>
          <w:iCs/>
        </w:rPr>
        <w:t>Tokyo Tsushin Kogyo K.K.</w:t>
      </w:r>
      <w:r>
        <w:t xml:space="preserve"> The company built Japan's first </w:t>
      </w:r>
      <w:hyperlink r:id="rId65" w:tooltip="Tape recorder" w:history="1">
        <w:r w:rsidRPr="00E92F5F">
          <w:rPr>
            <w:rStyle w:val="Hyperlink"/>
            <w:color w:val="000000" w:themeColor="text1"/>
            <w:u w:val="none"/>
          </w:rPr>
          <w:t>tape recorder</w:t>
        </w:r>
      </w:hyperlink>
      <w:r w:rsidR="00603932">
        <w:t>.</w:t>
      </w:r>
      <w:r>
        <w:t xml:space="preserve"> </w:t>
      </w:r>
    </w:p>
    <w:p w:rsidR="00C15DAA" w:rsidRDefault="00603932" w:rsidP="004836DC">
      <w:proofErr w:type="gramStart"/>
      <w:r>
        <w:t xml:space="preserve">They </w:t>
      </w:r>
      <w:r w:rsidR="004836DC">
        <w:t xml:space="preserve">convinced </w:t>
      </w:r>
      <w:hyperlink r:id="rId66" w:tooltip="Bell Labs" w:history="1">
        <w:r w:rsidR="004836DC" w:rsidRPr="00E92F5F">
          <w:rPr>
            <w:rStyle w:val="Hyperlink"/>
            <w:color w:val="000000" w:themeColor="text1"/>
            <w:u w:val="none"/>
          </w:rPr>
          <w:t>Bell Labs</w:t>
        </w:r>
      </w:hyperlink>
      <w:r w:rsidR="004836DC">
        <w:t>' in the U.S. to license transistor technology to his Japanese company.</w:t>
      </w:r>
      <w:proofErr w:type="gramEnd"/>
      <w:r w:rsidR="004836DC">
        <w:t xml:space="preserve"> </w:t>
      </w:r>
    </w:p>
    <w:p w:rsidR="004836DC" w:rsidRPr="004836DC" w:rsidRDefault="004836DC" w:rsidP="004836DC">
      <w:pPr>
        <w:rPr>
          <w:b/>
        </w:rPr>
      </w:pPr>
      <w:r>
        <w:t xml:space="preserve">Most American companies were researching its military applications, but </w:t>
      </w:r>
      <w:proofErr w:type="spellStart"/>
      <w:r>
        <w:t>Ibuka</w:t>
      </w:r>
      <w:proofErr w:type="spellEnd"/>
      <w:r>
        <w:t xml:space="preserve"> and Morita released Japan's first commercially produced </w:t>
      </w:r>
      <w:hyperlink r:id="rId67" w:tooltip="Transistor radio" w:history="1">
        <w:r w:rsidRPr="00E92F5F">
          <w:rPr>
            <w:rStyle w:val="Hyperlink"/>
            <w:color w:val="000000" w:themeColor="text1"/>
            <w:u w:val="none"/>
          </w:rPr>
          <w:t>transistor radio</w:t>
        </w:r>
      </w:hyperlink>
      <w:r>
        <w:t xml:space="preserve"> in 1955 and launched the consumer micro-electronics industry. To promote itself internationally, the company changed its name in 1958 to "Sony" from the </w:t>
      </w:r>
      <w:hyperlink r:id="rId68" w:tooltip="Latin" w:history="1">
        <w:r w:rsidRPr="00317F56">
          <w:rPr>
            <w:rStyle w:val="Hyperlink"/>
            <w:color w:val="000000" w:themeColor="text1"/>
            <w:u w:val="none"/>
          </w:rPr>
          <w:t>Latin</w:t>
        </w:r>
      </w:hyperlink>
      <w:r>
        <w:t xml:space="preserve"> word "</w:t>
      </w:r>
      <w:proofErr w:type="spellStart"/>
      <w:r>
        <w:rPr>
          <w:i/>
          <w:iCs/>
        </w:rPr>
        <w:t>Sonus</w:t>
      </w:r>
      <w:proofErr w:type="spellEnd"/>
      <w:r>
        <w:t>", meaning sound and "</w:t>
      </w:r>
      <w:r>
        <w:rPr>
          <w:i/>
          <w:iCs/>
        </w:rPr>
        <w:t>Sonny</w:t>
      </w:r>
      <w:r>
        <w:t>", a term in 1950s America to call a boy.</w:t>
      </w:r>
    </w:p>
    <w:p w:rsidR="004836DC" w:rsidRP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lang w:val="en-CA"/>
        </w:rPr>
      </w:pPr>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9666F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proofErr w:type="gramStart"/>
      <w:r>
        <w:rPr>
          <w:b/>
        </w:rPr>
        <w:t>Paraphrase  A</w:t>
      </w:r>
      <w:proofErr w:type="gramEnd"/>
    </w:p>
    <w:p w:rsidR="004836DC" w:rsidRP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t xml:space="preserve">The Sony </w:t>
      </w:r>
      <w:proofErr w:type="gramStart"/>
      <w:r>
        <w:t>company</w:t>
      </w:r>
      <w:proofErr w:type="gramEnd"/>
      <w:r>
        <w:t xml:space="preserve"> started with a radio repair shop in postwar Tokyo and two men, Masaru </w:t>
      </w:r>
      <w:proofErr w:type="spellStart"/>
      <w:r>
        <w:t>Ibuka</w:t>
      </w:r>
      <w:proofErr w:type="spellEnd"/>
      <w:r>
        <w:t xml:space="preserve"> and Akio Morita. They started a company, </w:t>
      </w:r>
      <w:r w:rsidRPr="00E92F5F">
        <w:rPr>
          <w:iCs/>
        </w:rPr>
        <w:t>Tokyo Tsushin Kogyo K.K</w:t>
      </w:r>
      <w:r>
        <w:rPr>
          <w:iCs/>
        </w:rPr>
        <w:t xml:space="preserve">, which made the first tape recorder in Japan. More importantly, they introduced the transistor radio to Japanese consumers in 1955. This soon became a new electronics industry. They renamed their company “Sony” from a Latin word meaning sound and </w:t>
      </w:r>
      <w:proofErr w:type="gramStart"/>
      <w:r>
        <w:rPr>
          <w:iCs/>
        </w:rPr>
        <w:t>an</w:t>
      </w:r>
      <w:proofErr w:type="gramEnd"/>
      <w:r>
        <w:rPr>
          <w:iCs/>
        </w:rPr>
        <w:t xml:space="preserve"> 1950s American expression “Sonny.”</w:t>
      </w:r>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p>
    <w:p w:rsidR="004836DC" w:rsidRDefault="004836DC" w:rsidP="00C15DAA">
      <w:pPr>
        <w:widowControl/>
        <w:autoSpaceDE/>
        <w:autoSpaceDN/>
        <w:adjustRightInd/>
        <w:rPr>
          <w:b/>
        </w:rPr>
      </w:pPr>
      <w:proofErr w:type="gramStart"/>
      <w:r w:rsidRPr="004836DC">
        <w:rPr>
          <w:b/>
        </w:rPr>
        <w:t>Paraphrase  B</w:t>
      </w:r>
      <w:proofErr w:type="gramEnd"/>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t>Fol</w:t>
      </w:r>
      <w:r w:rsidR="00734482">
        <w:t>lowing the end of the Second Wo</w:t>
      </w:r>
      <w:r>
        <w:t>r</w:t>
      </w:r>
      <w:r w:rsidR="00734482">
        <w:t>l</w:t>
      </w:r>
      <w:r>
        <w:t xml:space="preserve">d War, a Japanese man, Masaru </w:t>
      </w:r>
      <w:proofErr w:type="spellStart"/>
      <w:r>
        <w:t>Ibuka</w:t>
      </w:r>
      <w:proofErr w:type="spellEnd"/>
      <w:r>
        <w:t xml:space="preserve"> started a business repairing radios in a department store that had been </w:t>
      </w:r>
      <w:r w:rsidR="00734482">
        <w:t xml:space="preserve">damaged by bombing in the war. The store was in </w:t>
      </w:r>
      <w:hyperlink r:id="rId69" w:tooltip="Nihonbashi" w:history="1">
        <w:proofErr w:type="spellStart"/>
        <w:r w:rsidR="00734482" w:rsidRPr="00E92F5F">
          <w:rPr>
            <w:rStyle w:val="Hyperlink"/>
            <w:color w:val="000000" w:themeColor="text1"/>
            <w:u w:val="none"/>
          </w:rPr>
          <w:t>Nihonbashi</w:t>
        </w:r>
        <w:proofErr w:type="spellEnd"/>
      </w:hyperlink>
      <w:r w:rsidR="00734482">
        <w:t xml:space="preserve">, Tokyo. A year later, </w:t>
      </w:r>
      <w:proofErr w:type="spellStart"/>
      <w:r w:rsidR="00734482">
        <w:t>Ibuka</w:t>
      </w:r>
      <w:proofErr w:type="spellEnd"/>
      <w:r w:rsidR="00734482">
        <w:t xml:space="preserve"> was joined by another man, Akio Morita and they started a new company which they named </w:t>
      </w:r>
      <w:r w:rsidR="00734482" w:rsidRPr="00E92F5F">
        <w:rPr>
          <w:iCs/>
        </w:rPr>
        <w:t>Tokyo Tsushin Kogyo K.K.</w:t>
      </w:r>
      <w:r w:rsidR="00734482">
        <w:rPr>
          <w:iCs/>
        </w:rPr>
        <w:t xml:space="preserve"> They made their reputation by creating</w:t>
      </w:r>
      <w:r w:rsidR="00734482">
        <w:t xml:space="preserve"> the first tape recorder in Japan. Later, they became famous for their transistor radios. They picked a new name “Sony” to help promote their company.</w:t>
      </w:r>
    </w:p>
    <w:p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proofErr w:type="gramStart"/>
      <w:r w:rsidRPr="004836DC">
        <w:rPr>
          <w:b/>
        </w:rPr>
        <w:lastRenderedPageBreak/>
        <w:t xml:space="preserve">Paraphrase  </w:t>
      </w:r>
      <w:r>
        <w:rPr>
          <w:b/>
        </w:rPr>
        <w:t>C</w:t>
      </w:r>
      <w:proofErr w:type="gramEnd"/>
    </w:p>
    <w:p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Cs/>
        </w:rPr>
      </w:pPr>
      <w:r>
        <w:t xml:space="preserve">The Sony </w:t>
      </w:r>
      <w:proofErr w:type="gramStart"/>
      <w:r>
        <w:t>company</w:t>
      </w:r>
      <w:proofErr w:type="gramEnd"/>
      <w:r>
        <w:t xml:space="preserve"> is famous around the world. Not many people know that it started as a small radio repair business in </w:t>
      </w:r>
      <w:hyperlink r:id="rId70" w:tooltip="Nihonbashi" w:history="1">
        <w:proofErr w:type="spellStart"/>
        <w:r w:rsidRPr="00E92F5F">
          <w:rPr>
            <w:rStyle w:val="Hyperlink"/>
            <w:color w:val="000000" w:themeColor="text1"/>
            <w:u w:val="none"/>
          </w:rPr>
          <w:t>Nihonbashi</w:t>
        </w:r>
        <w:proofErr w:type="spellEnd"/>
      </w:hyperlink>
      <w:r>
        <w:t xml:space="preserve">, Tokyo which was run by two men, Masaru </w:t>
      </w:r>
      <w:proofErr w:type="spellStart"/>
      <w:r>
        <w:t>Ibuka</w:t>
      </w:r>
      <w:proofErr w:type="spellEnd"/>
      <w:r>
        <w:t xml:space="preserve"> and Akio Morita.</w:t>
      </w:r>
      <w:r w:rsidR="006A4191">
        <w:t xml:space="preserve"> At first, they called their company </w:t>
      </w:r>
      <w:r w:rsidR="006A4191" w:rsidRPr="00E92F5F">
        <w:rPr>
          <w:iCs/>
        </w:rPr>
        <w:t>Tokyo Tsushin Kogyo K.K</w:t>
      </w:r>
      <w:r w:rsidR="006A4191">
        <w:rPr>
          <w:iCs/>
        </w:rPr>
        <w:t>, but as their transistor radio business developed, they chose a new name that could be recognized around the world. That name came from two languages, Latin, and English. In Latin, the name is associated with the meaning “sound.” In American English, “Sonny” was the name for American boys in the 1950s.</w:t>
      </w:r>
    </w:p>
    <w:p w:rsidR="006A4191" w:rsidRPr="004836DC" w:rsidRDefault="006A4191"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Style w:val="TableGrid"/>
        <w:tblW w:w="0" w:type="auto"/>
        <w:tblLook w:val="04A0"/>
      </w:tblPr>
      <w:tblGrid>
        <w:gridCol w:w="9576"/>
      </w:tblGrid>
      <w:tr w:rsidR="008D30B9" w:rsidTr="008D30B9">
        <w:tc>
          <w:tcPr>
            <w:tcW w:w="9576" w:type="dxa"/>
          </w:tcPr>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D30B9" w:rsidRPr="0057446F"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sz w:val="36"/>
                <w:szCs w:val="36"/>
                <w:lang w:val="en-CA" w:eastAsia="ja-JP"/>
              </w:rPr>
            </w:pPr>
            <w:r w:rsidRPr="0057446F">
              <w:rPr>
                <w:b/>
                <w:color w:val="000000"/>
                <w:sz w:val="36"/>
                <w:szCs w:val="36"/>
                <w:lang w:val="en-CA" w:eastAsia="ja-JP"/>
              </w:rPr>
              <w:t>Writing a good paraphrase</w:t>
            </w:r>
          </w:p>
          <w:p w:rsidR="008D30B9" w:rsidRPr="0057446F" w:rsidRDefault="008D30B9" w:rsidP="008D30B9">
            <w:pPr>
              <w:pStyle w:val="ListParagraph"/>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Use your own words and sentence structure.</w:t>
            </w:r>
          </w:p>
          <w:p w:rsidR="008D30B9" w:rsidRPr="0057446F" w:rsidRDefault="008D30B9" w:rsidP="008D30B9">
            <w:pPr>
              <w:pStyle w:val="ListParagraph"/>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Make your paraphrase about the same length as the original.</w:t>
            </w:r>
          </w:p>
          <w:p w:rsidR="008D30B9" w:rsidRPr="0057446F" w:rsidRDefault="008D30B9" w:rsidP="008D30B9">
            <w:pPr>
              <w:pStyle w:val="ListParagraph"/>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Do not change the meaning of the original.</w:t>
            </w:r>
          </w:p>
          <w:p w:rsidR="008D30B9" w:rsidRPr="0057446F"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rPr>
                <w:color w:val="000000"/>
                <w:lang w:val="en-CA" w:eastAsia="ja-JP"/>
              </w:rPr>
            </w:pPr>
          </w:p>
        </w:tc>
      </w:tr>
    </w:tbl>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C15DAA" w:rsidRDefault="00C15DAA"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Style w:val="TableGrid"/>
        <w:tblW w:w="0" w:type="auto"/>
        <w:tblLook w:val="04A0"/>
      </w:tblPr>
      <w:tblGrid>
        <w:gridCol w:w="9576"/>
      </w:tblGrid>
      <w:tr w:rsidR="006A4191" w:rsidTr="006A4191">
        <w:tc>
          <w:tcPr>
            <w:tcW w:w="9576" w:type="dxa"/>
          </w:tcPr>
          <w:p w:rsidR="00C15DAA" w:rsidRPr="00A22EF8" w:rsidRDefault="006A4191" w:rsidP="00C15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sidRPr="00A22EF8">
              <w:rPr>
                <w:b/>
              </w:rPr>
              <w:t xml:space="preserve">Now try your own paraphrases. Remember to include the important details and the meaning of the original. </w:t>
            </w:r>
          </w:p>
          <w:p w:rsidR="002B1756" w:rsidRDefault="002B1756" w:rsidP="002B1756">
            <w:pPr>
              <w:pStyle w:val="NormalWeb"/>
              <w:numPr>
                <w:ilvl w:val="2"/>
                <w:numId w:val="3"/>
              </w:numPr>
            </w:pPr>
            <w:r>
              <w:rPr>
                <w:b/>
                <w:bCs/>
              </w:rPr>
              <w:t>Steve Jobs</w:t>
            </w:r>
          </w:p>
          <w:p w:rsidR="002B1756" w:rsidRDefault="002B1756" w:rsidP="002B1756">
            <w:pPr>
              <w:pStyle w:val="NormalWeb"/>
            </w:pPr>
            <w:r w:rsidRPr="002B1756">
              <w:rPr>
                <w:bCs/>
              </w:rPr>
              <w:t xml:space="preserve">Steve Jobs was a famous American businessman, designer, and inventor, the co-founder of Apple, and </w:t>
            </w:r>
            <w:proofErr w:type="gramStart"/>
            <w:r w:rsidRPr="002B1756">
              <w:rPr>
                <w:bCs/>
              </w:rPr>
              <w:t>its</w:t>
            </w:r>
            <w:proofErr w:type="gramEnd"/>
            <w:r w:rsidRPr="002B1756">
              <w:rPr>
                <w:bCs/>
              </w:rPr>
              <w:t xml:space="preserve"> CEO. He was born on </w:t>
            </w:r>
            <w:r>
              <w:t xml:space="preserve">February 24, 1955 and died on October 5, 2011 of pancreatic cancer. Surprisingly, the young Jobs only completed one semester of university, at Reed College, Oregon. However, he continued </w:t>
            </w:r>
            <w:hyperlink r:id="rId71" w:tooltip="Academic audit" w:history="1">
              <w:r w:rsidRPr="002B1756">
                <w:rPr>
                  <w:rStyle w:val="Hyperlink"/>
                  <w:color w:val="000000" w:themeColor="text1"/>
                  <w:u w:val="none"/>
                </w:rPr>
                <w:t>auditing</w:t>
              </w:r>
            </w:hyperlink>
            <w:r>
              <w:t xml:space="preserve"> classes there. He didn’t have much money, so he slept on the floor in friends' rooms, and returned Coke bottles for food money. Jobs later credited a college calligraphy course with giving him the idea for the Apple logo. </w:t>
            </w: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E6B7B" w:rsidRDefault="002E6B7B"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531FF4" w:rsidRDefault="002B1756" w:rsidP="00531FF4">
            <w:pPr>
              <w:pStyle w:val="NormalWeb"/>
              <w:rPr>
                <w:b/>
                <w:bCs/>
              </w:rPr>
            </w:pPr>
            <w:r>
              <w:t xml:space="preserve">2.         </w:t>
            </w:r>
            <w:r w:rsidR="00531FF4">
              <w:rPr>
                <w:b/>
                <w:bCs/>
              </w:rPr>
              <w:t>J.K. Rowling</w:t>
            </w:r>
          </w:p>
          <w:p w:rsidR="00531FF4" w:rsidRPr="00A22EF8" w:rsidRDefault="00531FF4" w:rsidP="00A22EF8">
            <w:pPr>
              <w:pStyle w:val="NormalWeb"/>
            </w:pPr>
            <w:r w:rsidRPr="00B33188">
              <w:rPr>
                <w:bCs/>
              </w:rPr>
              <w:t>Joanne</w:t>
            </w:r>
            <w:r w:rsidRPr="00B33188">
              <w:t xml:space="preserve"> "</w:t>
            </w:r>
            <w:r w:rsidRPr="00B33188">
              <w:rPr>
                <w:bCs/>
              </w:rPr>
              <w:t>Jo</w:t>
            </w:r>
            <w:r w:rsidRPr="00B33188">
              <w:t xml:space="preserve">" </w:t>
            </w:r>
            <w:r w:rsidRPr="00B33188">
              <w:rPr>
                <w:bCs/>
              </w:rPr>
              <w:t>Rowling</w:t>
            </w:r>
            <w:r>
              <w:t xml:space="preserve"> was born 31 July 1965 and is best known as the author of the </w:t>
            </w:r>
            <w:hyperlink r:id="rId72" w:tooltip="Harry Potter" w:history="1">
              <w:r w:rsidRPr="00071B4A">
                <w:rPr>
                  <w:rStyle w:val="Hyperlink"/>
                  <w:i/>
                  <w:iCs/>
                  <w:color w:val="000000" w:themeColor="text1"/>
                  <w:u w:val="none"/>
                </w:rPr>
                <w:t>Harry Potter</w:t>
              </w:r>
            </w:hyperlink>
            <w:r w:rsidRPr="00071B4A">
              <w:rPr>
                <w:color w:val="000000" w:themeColor="text1"/>
              </w:rPr>
              <w:t xml:space="preserve"> </w:t>
            </w:r>
            <w:r>
              <w:t xml:space="preserve">fantasy series. These books have sold more than 400 million copies to become the </w:t>
            </w:r>
            <w:hyperlink r:id="rId73" w:tooltip="List of best-selling books" w:history="1">
              <w:r w:rsidRPr="00071B4A">
                <w:rPr>
                  <w:rStyle w:val="Hyperlink"/>
                  <w:color w:val="000000" w:themeColor="text1"/>
                  <w:u w:val="none"/>
                </w:rPr>
                <w:t>best-selling book series in history</w:t>
              </w:r>
            </w:hyperlink>
            <w:r>
              <w:rPr>
                <w:color w:val="000000" w:themeColor="text1"/>
              </w:rPr>
              <w:t>.</w:t>
            </w:r>
            <w:r>
              <w:t xml:space="preserve"> Rowling thought of the idea for the series on a train trip to </w:t>
            </w:r>
            <w:hyperlink r:id="rId74" w:tooltip="London" w:history="1">
              <w:r w:rsidRPr="00071B4A">
                <w:rPr>
                  <w:rStyle w:val="Hyperlink"/>
                  <w:color w:val="000000" w:themeColor="text1"/>
                  <w:u w:val="none"/>
                </w:rPr>
                <w:t>London</w:t>
              </w:r>
            </w:hyperlink>
            <w:r>
              <w:t xml:space="preserve"> in 1990. She progressed from living in poverty to multi-millionaire status in five years. In 2011, her net worth was US$1 billion. Today, she donates </w:t>
            </w:r>
            <w:r w:rsidR="00603932">
              <w:t xml:space="preserve">money </w:t>
            </w:r>
            <w:r>
              <w:t>to many charities.</w:t>
            </w:r>
          </w:p>
          <w:p w:rsidR="00531FF4" w:rsidRDefault="00531FF4" w:rsidP="00531FF4">
            <w:pPr>
              <w:pStyle w:val="NormalWeb"/>
              <w:rPr>
                <w:b/>
                <w:bCs/>
              </w:rPr>
            </w:pPr>
            <w:r>
              <w:rPr>
                <w:color w:val="000000"/>
              </w:rPr>
              <w:lastRenderedPageBreak/>
              <w:t xml:space="preserve">3.           </w:t>
            </w:r>
            <w:proofErr w:type="spellStart"/>
            <w:r>
              <w:rPr>
                <w:b/>
                <w:bCs/>
              </w:rPr>
              <w:t>Blu</w:t>
            </w:r>
            <w:proofErr w:type="spellEnd"/>
            <w:r>
              <w:rPr>
                <w:b/>
                <w:bCs/>
              </w:rPr>
              <w:t>-ray Discs</w:t>
            </w:r>
          </w:p>
          <w:p w:rsidR="002E6B7B" w:rsidRDefault="00531FF4" w:rsidP="002E6B7B">
            <w:pPr>
              <w:pStyle w:val="NormalWeb"/>
            </w:pPr>
            <w:proofErr w:type="spellStart"/>
            <w:r>
              <w:t>Blu</w:t>
            </w:r>
            <w:proofErr w:type="spellEnd"/>
            <w:r>
              <w:t xml:space="preserve">-ray disks were designed to replace </w:t>
            </w:r>
            <w:hyperlink r:id="rId75" w:tooltip="DVD" w:history="1">
              <w:r w:rsidRPr="00071B4A">
                <w:rPr>
                  <w:rStyle w:val="Hyperlink"/>
                  <w:color w:val="000000" w:themeColor="text1"/>
                  <w:u w:val="none"/>
                </w:rPr>
                <w:t>DVD</w:t>
              </w:r>
            </w:hyperlink>
            <w:r>
              <w:rPr>
                <w:color w:val="000000" w:themeColor="text1"/>
              </w:rPr>
              <w:t>s.</w:t>
            </w:r>
            <w:r>
              <w:t xml:space="preserve"> They are the same size but have more layers of memory than </w:t>
            </w:r>
            <w:hyperlink r:id="rId76" w:tooltip="DVD" w:history="1">
              <w:r w:rsidRPr="00902C1C">
                <w:rPr>
                  <w:rStyle w:val="Hyperlink"/>
                  <w:color w:val="000000" w:themeColor="text1"/>
                  <w:u w:val="none"/>
                </w:rPr>
                <w:t>DVDs</w:t>
              </w:r>
            </w:hyperlink>
            <w:r>
              <w:rPr>
                <w:color w:val="000000" w:themeColor="text1"/>
              </w:rPr>
              <w:t>.</w:t>
            </w:r>
            <w:r>
              <w:t xml:space="preserve"> Some </w:t>
            </w:r>
            <w:proofErr w:type="spellStart"/>
            <w:r>
              <w:t>blu</w:t>
            </w:r>
            <w:proofErr w:type="spellEnd"/>
            <w:r>
              <w:t xml:space="preserve">-ray discs have 128 gigabytes. These discs are for playing feature films. They were first released to the public in 2000 and the first player in 2003. In 2008, sales of </w:t>
            </w:r>
            <w:proofErr w:type="spellStart"/>
            <w:r>
              <w:t>Blu</w:t>
            </w:r>
            <w:proofErr w:type="spellEnd"/>
            <w:r>
              <w:t xml:space="preserve">-ray recorders surpassed DVD recorders in Japan. More than 35 million have been sold in the U.S. </w:t>
            </w:r>
            <w:proofErr w:type="spellStart"/>
            <w:r>
              <w:t>Blu</w:t>
            </w:r>
            <w:proofErr w:type="spellEnd"/>
            <w:r>
              <w:t>-ray faces competition from video online and new technologies that allow users to mov</w:t>
            </w:r>
            <w:r w:rsidR="00C15DAA">
              <w:t xml:space="preserve">e </w:t>
            </w:r>
            <w:r>
              <w:t xml:space="preserve">from players to phones and tablet computers. </w:t>
            </w: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Pr="002E6B7B" w:rsidRDefault="00A22EF8" w:rsidP="002E6B7B">
            <w:pPr>
              <w:pStyle w:val="NormalWeb"/>
            </w:pPr>
          </w:p>
        </w:tc>
      </w:tr>
    </w:tbl>
    <w:p w:rsidR="0006185E" w:rsidRDefault="0006185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A22EF8" w:rsidRDefault="00A22E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Pr="005816A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r w:rsidRPr="005816AF">
        <w:rPr>
          <w:rFonts w:hint="eastAsia"/>
          <w:b/>
          <w:bCs/>
          <w:color w:val="000000"/>
          <w:sz w:val="36"/>
          <w:szCs w:val="36"/>
          <w:lang w:val="en-CA" w:eastAsia="ja-JP"/>
        </w:rPr>
        <w:t>X</w:t>
      </w:r>
      <w:r>
        <w:rPr>
          <w:b/>
          <w:bCs/>
          <w:color w:val="000000"/>
          <w:sz w:val="36"/>
          <w:szCs w:val="36"/>
          <w:lang w:val="en-CA" w:eastAsia="ja-JP"/>
        </w:rPr>
        <w:t>V</w:t>
      </w:r>
      <w:r w:rsidR="003C1A9B">
        <w:rPr>
          <w:b/>
          <w:bCs/>
          <w:color w:val="000000"/>
          <w:sz w:val="36"/>
          <w:szCs w:val="36"/>
          <w:lang w:val="en-CA" w:eastAsia="ja-JP"/>
        </w:rPr>
        <w:t>I</w:t>
      </w:r>
      <w:r w:rsidR="00E324F2">
        <w:rPr>
          <w:b/>
          <w:bCs/>
          <w:color w:val="000000"/>
          <w:sz w:val="36"/>
          <w:szCs w:val="36"/>
          <w:lang w:val="en-CA" w:eastAsia="ja-JP"/>
        </w:rPr>
        <w:t>I</w:t>
      </w:r>
      <w:r w:rsidR="008D30B9">
        <w:rPr>
          <w:b/>
          <w:bCs/>
          <w:color w:val="000000"/>
          <w:sz w:val="36"/>
          <w:szCs w:val="36"/>
          <w:lang w:val="en-CA" w:eastAsia="ja-JP"/>
        </w:rPr>
        <w:t>I</w:t>
      </w:r>
      <w:proofErr w:type="gramStart"/>
      <w:r w:rsidR="001D5E31">
        <w:rPr>
          <w:rFonts w:hint="eastAsia"/>
          <w:b/>
          <w:bCs/>
          <w:color w:val="000000"/>
          <w:sz w:val="36"/>
          <w:szCs w:val="36"/>
          <w:lang w:val="en-CA" w:eastAsia="ja-JP"/>
        </w:rPr>
        <w:t>.(</w:t>
      </w:r>
      <w:proofErr w:type="gramEnd"/>
      <w:r w:rsidR="008D30B9">
        <w:rPr>
          <w:b/>
          <w:bCs/>
          <w:color w:val="000000"/>
          <w:sz w:val="36"/>
          <w:szCs w:val="36"/>
          <w:lang w:val="en-CA" w:eastAsia="ja-JP"/>
        </w:rPr>
        <w:t>b</w:t>
      </w:r>
      <w:r w:rsidRPr="005816AF">
        <w:rPr>
          <w:rFonts w:hint="eastAsia"/>
          <w:b/>
          <w:bCs/>
          <w:color w:val="000000"/>
          <w:sz w:val="36"/>
          <w:szCs w:val="36"/>
          <w:lang w:val="en-CA" w:eastAsia="ja-JP"/>
        </w:rPr>
        <w:t xml:space="preserve">) </w:t>
      </w:r>
      <w:r>
        <w:rPr>
          <w:b/>
          <w:bCs/>
          <w:color w:val="000000"/>
          <w:sz w:val="36"/>
          <w:szCs w:val="36"/>
          <w:lang w:val="en-CA" w:eastAsia="ja-JP"/>
        </w:rPr>
        <w:t xml:space="preserve">   S</w:t>
      </w:r>
      <w:r w:rsidR="00493397">
        <w:rPr>
          <w:b/>
          <w:bCs/>
          <w:color w:val="000000"/>
          <w:sz w:val="36"/>
          <w:szCs w:val="36"/>
          <w:lang w:val="en-CA" w:eastAsia="ja-JP"/>
        </w:rPr>
        <w:t>UMMARIZING</w:t>
      </w:r>
    </w:p>
    <w:p w:rsidR="008872DE" w:rsidRDefault="009666F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Sometimes, </w:t>
      </w:r>
      <w:r>
        <w:rPr>
          <w:color w:val="000000"/>
          <w:lang w:val="en-CA" w:eastAsia="ja-JP"/>
        </w:rPr>
        <w:t>the</w:t>
      </w:r>
      <w:r w:rsidR="008872DE">
        <w:rPr>
          <w:rFonts w:hint="eastAsia"/>
          <w:color w:val="000000"/>
          <w:lang w:val="en-CA" w:eastAsia="ja-JP"/>
        </w:rPr>
        <w:t xml:space="preserve"> </w:t>
      </w:r>
      <w:r w:rsidR="008872DE">
        <w:rPr>
          <w:color w:val="000000"/>
          <w:lang w:val="en-CA" w:eastAsia="ja-JP"/>
        </w:rPr>
        <w:t>evidence</w:t>
      </w:r>
      <w:r w:rsidR="008872DE">
        <w:rPr>
          <w:rFonts w:hint="eastAsia"/>
          <w:color w:val="000000"/>
          <w:lang w:val="en-CA" w:eastAsia="ja-JP"/>
        </w:rPr>
        <w:t xml:space="preserve"> </w:t>
      </w:r>
      <w:r>
        <w:rPr>
          <w:color w:val="000000"/>
          <w:lang w:val="en-CA" w:eastAsia="ja-JP"/>
        </w:rPr>
        <w:t xml:space="preserve">in your essay </w:t>
      </w:r>
      <w:r w:rsidR="008872DE">
        <w:rPr>
          <w:color w:val="000000"/>
          <w:lang w:val="en-CA" w:eastAsia="ja-JP"/>
        </w:rPr>
        <w:t>may</w:t>
      </w:r>
      <w:r w:rsidR="008872DE">
        <w:rPr>
          <w:rFonts w:hint="eastAsia"/>
          <w:color w:val="000000"/>
          <w:lang w:val="en-CA" w:eastAsia="ja-JP"/>
        </w:rPr>
        <w:t xml:space="preserve"> come from what you learned in reading</w:t>
      </w:r>
      <w:r w:rsidR="008872DE">
        <w:rPr>
          <w:color w:val="000000"/>
          <w:lang w:val="en-CA" w:eastAsia="ja-JP"/>
        </w:rPr>
        <w:t>,</w:t>
      </w:r>
      <w:r w:rsidR="008872DE">
        <w:rPr>
          <w:rFonts w:hint="eastAsia"/>
          <w:color w:val="000000"/>
          <w:lang w:val="en-CA" w:eastAsia="ja-JP"/>
        </w:rPr>
        <w:t xml:space="preserve"> or at least skimming an entire book. </w:t>
      </w:r>
      <w:r w:rsidR="008872DE">
        <w:rPr>
          <w:color w:val="000000"/>
          <w:lang w:val="en-CA" w:eastAsia="ja-JP"/>
        </w:rPr>
        <w:t xml:space="preserve">You will present the information that’s relevant to your essay </w:t>
      </w:r>
      <w:r w:rsidR="008872DE">
        <w:rPr>
          <w:rFonts w:hint="eastAsia"/>
          <w:color w:val="000000"/>
          <w:lang w:val="en-CA" w:eastAsia="ja-JP"/>
        </w:rPr>
        <w:t>in su</w:t>
      </w:r>
      <w:r>
        <w:rPr>
          <w:rFonts w:hint="eastAsia"/>
          <w:color w:val="000000"/>
          <w:lang w:val="en-CA" w:eastAsia="ja-JP"/>
        </w:rPr>
        <w:t>mmary f</w:t>
      </w:r>
      <w:r w:rsidR="008872DE">
        <w:rPr>
          <w:rFonts w:hint="eastAsia"/>
          <w:color w:val="000000"/>
          <w:lang w:val="en-CA" w:eastAsia="ja-JP"/>
        </w:rPr>
        <w:t>o</w:t>
      </w:r>
      <w:r>
        <w:rPr>
          <w:color w:val="000000"/>
          <w:lang w:val="en-CA" w:eastAsia="ja-JP"/>
        </w:rPr>
        <w:t>r</w:t>
      </w:r>
      <w:r w:rsidR="008872DE">
        <w:rPr>
          <w:rFonts w:hint="eastAsia"/>
          <w:color w:val="000000"/>
          <w:lang w:val="en-CA" w:eastAsia="ja-JP"/>
        </w:rPr>
        <w:t>m. In IE Core</w:t>
      </w:r>
      <w:r>
        <w:rPr>
          <w:color w:val="000000"/>
          <w:lang w:val="en-CA" w:eastAsia="ja-JP"/>
        </w:rPr>
        <w:t xml:space="preserve"> classes</w:t>
      </w:r>
      <w:r w:rsidR="008872DE">
        <w:rPr>
          <w:rFonts w:hint="eastAsia"/>
          <w:color w:val="000000"/>
          <w:lang w:val="en-CA" w:eastAsia="ja-JP"/>
        </w:rPr>
        <w:t>, you summarize new</w:t>
      </w:r>
      <w:r w:rsidR="008872DE">
        <w:rPr>
          <w:color w:val="000000"/>
          <w:lang w:val="en-CA" w:eastAsia="ja-JP"/>
        </w:rPr>
        <w:t>s</w:t>
      </w:r>
      <w:r w:rsidR="008872DE">
        <w:rPr>
          <w:rFonts w:hint="eastAsia"/>
          <w:color w:val="000000"/>
          <w:lang w:val="en-CA" w:eastAsia="ja-JP"/>
        </w:rPr>
        <w:t xml:space="preserve"> articles by identifying key information. </w:t>
      </w:r>
      <w:r w:rsidR="008872DE">
        <w:rPr>
          <w:color w:val="000000"/>
          <w:lang w:val="en-CA" w:eastAsia="ja-JP"/>
        </w:rPr>
        <w:t>T</w:t>
      </w:r>
      <w:r w:rsidR="008872DE">
        <w:rPr>
          <w:rFonts w:hint="eastAsia"/>
          <w:color w:val="000000"/>
          <w:lang w:val="en-CA" w:eastAsia="ja-JP"/>
        </w:rPr>
        <w:t xml:space="preserve">hat technique can be used </w:t>
      </w:r>
      <w:r w:rsidR="008872DE">
        <w:rPr>
          <w:color w:val="000000"/>
          <w:lang w:val="en-CA" w:eastAsia="ja-JP"/>
        </w:rPr>
        <w:t xml:space="preserve">when </w:t>
      </w:r>
      <w:r w:rsidR="008872DE">
        <w:rPr>
          <w:rFonts w:hint="eastAsia"/>
          <w:color w:val="000000"/>
          <w:lang w:val="en-CA" w:eastAsia="ja-JP"/>
        </w:rPr>
        <w:t xml:space="preserve">summarizing information for an essay. </w:t>
      </w:r>
      <w:r w:rsidR="008872DE">
        <w:rPr>
          <w:color w:val="000000"/>
          <w:lang w:val="en-CA" w:eastAsia="ja-JP"/>
        </w:rPr>
        <w:t>T</w:t>
      </w:r>
      <w:r w:rsidR="008872DE">
        <w:rPr>
          <w:rFonts w:hint="eastAsia"/>
          <w:color w:val="000000"/>
          <w:lang w:val="en-CA" w:eastAsia="ja-JP"/>
        </w:rPr>
        <w:t>hink of the article or piece of information in terms of the 5W</w:t>
      </w:r>
      <w:r w:rsidR="008872DE">
        <w:rPr>
          <w:color w:val="000000"/>
          <w:lang w:val="en-CA" w:eastAsia="ja-JP"/>
        </w:rPr>
        <w:t>s</w:t>
      </w:r>
      <w:r w:rsidR="008872DE">
        <w:rPr>
          <w:rFonts w:hint="eastAsia"/>
          <w:color w:val="000000"/>
          <w:lang w:val="en-CA" w:eastAsia="ja-JP"/>
        </w:rPr>
        <w:t xml:space="preserve"> </w:t>
      </w:r>
      <w:r w:rsidR="008872DE">
        <w:rPr>
          <w:color w:val="000000"/>
          <w:lang w:val="en-CA" w:eastAsia="ja-JP"/>
        </w:rPr>
        <w:t xml:space="preserve">and </w:t>
      </w:r>
      <w:r w:rsidR="008872DE">
        <w:rPr>
          <w:rFonts w:hint="eastAsia"/>
          <w:color w:val="000000"/>
          <w:lang w:val="en-CA" w:eastAsia="ja-JP"/>
        </w:rPr>
        <w:t xml:space="preserve">1H: </w:t>
      </w:r>
      <w:r w:rsidR="008872DE" w:rsidRPr="008A6A7A">
        <w:rPr>
          <w:rFonts w:hint="eastAsia"/>
          <w:b/>
          <w:color w:val="000000"/>
          <w:lang w:val="en-CA" w:eastAsia="ja-JP"/>
        </w:rPr>
        <w:t>w</w:t>
      </w:r>
      <w:r w:rsidR="008872DE">
        <w:rPr>
          <w:rFonts w:hint="eastAsia"/>
          <w:color w:val="000000"/>
          <w:lang w:val="en-CA" w:eastAsia="ja-JP"/>
        </w:rPr>
        <w:t xml:space="preserve">ho, </w:t>
      </w:r>
      <w:r w:rsidR="008872DE" w:rsidRPr="008A6A7A">
        <w:rPr>
          <w:rFonts w:hint="eastAsia"/>
          <w:b/>
          <w:color w:val="000000"/>
          <w:lang w:val="en-CA" w:eastAsia="ja-JP"/>
        </w:rPr>
        <w:t>w</w:t>
      </w:r>
      <w:r w:rsidR="008872DE">
        <w:rPr>
          <w:rFonts w:hint="eastAsia"/>
          <w:color w:val="000000"/>
          <w:lang w:val="en-CA" w:eastAsia="ja-JP"/>
        </w:rPr>
        <w:t xml:space="preserve">hat, </w:t>
      </w:r>
      <w:r w:rsidR="008872DE" w:rsidRPr="008A6A7A">
        <w:rPr>
          <w:rFonts w:hint="eastAsia"/>
          <w:b/>
          <w:color w:val="000000"/>
          <w:lang w:val="en-CA" w:eastAsia="ja-JP"/>
        </w:rPr>
        <w:t>w</w:t>
      </w:r>
      <w:r w:rsidR="008872DE">
        <w:rPr>
          <w:rFonts w:hint="eastAsia"/>
          <w:color w:val="000000"/>
          <w:lang w:val="en-CA" w:eastAsia="ja-JP"/>
        </w:rPr>
        <w:t xml:space="preserve">here, </w:t>
      </w:r>
      <w:r w:rsidR="008872DE" w:rsidRPr="008A6A7A">
        <w:rPr>
          <w:rFonts w:hint="eastAsia"/>
          <w:b/>
          <w:color w:val="000000"/>
          <w:lang w:val="en-CA" w:eastAsia="ja-JP"/>
        </w:rPr>
        <w:t>w</w:t>
      </w:r>
      <w:r w:rsidR="008872DE">
        <w:rPr>
          <w:rFonts w:hint="eastAsia"/>
          <w:color w:val="000000"/>
          <w:lang w:val="en-CA" w:eastAsia="ja-JP"/>
        </w:rPr>
        <w:t xml:space="preserve">hen, </w:t>
      </w:r>
      <w:r w:rsidR="008872DE" w:rsidRPr="008A6A7A">
        <w:rPr>
          <w:rFonts w:hint="eastAsia"/>
          <w:b/>
          <w:color w:val="000000"/>
          <w:lang w:val="en-CA" w:eastAsia="ja-JP"/>
        </w:rPr>
        <w:t>w</w:t>
      </w:r>
      <w:r w:rsidR="008872DE">
        <w:rPr>
          <w:rFonts w:hint="eastAsia"/>
          <w:color w:val="000000"/>
          <w:lang w:val="en-CA" w:eastAsia="ja-JP"/>
        </w:rPr>
        <w:t xml:space="preserve">hy, and </w:t>
      </w:r>
      <w:r w:rsidR="008872DE" w:rsidRPr="008A6A7A">
        <w:rPr>
          <w:rFonts w:hint="eastAsia"/>
          <w:b/>
          <w:color w:val="000000"/>
          <w:lang w:val="en-CA" w:eastAsia="ja-JP"/>
        </w:rPr>
        <w:t>h</w:t>
      </w:r>
      <w:r w:rsidR="008872DE">
        <w:rPr>
          <w:rFonts w:hint="eastAsia"/>
          <w:color w:val="000000"/>
          <w:lang w:val="en-CA" w:eastAsia="ja-JP"/>
        </w:rPr>
        <w:t>ow.</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Pr="00A60CD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872DE" w:rsidRPr="004F0A2F" w:rsidTr="00916C72">
        <w:tc>
          <w:tcPr>
            <w:tcW w:w="9576"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4F0A2F">
              <w:rPr>
                <w:rFonts w:hint="eastAsia"/>
                <w:b/>
                <w:bCs/>
                <w:color w:val="000000"/>
                <w:lang w:val="en-CA" w:eastAsia="ja-JP"/>
              </w:rPr>
              <w:t>1. Look at the following paragraph and try to answer the 5W</w:t>
            </w:r>
            <w:r w:rsidRPr="004F0A2F">
              <w:rPr>
                <w:b/>
                <w:bCs/>
                <w:color w:val="000000"/>
                <w:lang w:val="en-CA" w:eastAsia="ja-JP"/>
              </w:rPr>
              <w:t>s</w:t>
            </w:r>
            <w:r w:rsidRPr="004F0A2F">
              <w:rPr>
                <w:rFonts w:hint="eastAsia"/>
                <w:b/>
                <w:bCs/>
                <w:color w:val="000000"/>
                <w:lang w:val="en-CA" w:eastAsia="ja-JP"/>
              </w:rPr>
              <w:t xml:space="preserve"> and 1H about it: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sidRPr="004F0A2F">
              <w:rPr>
                <w:rFonts w:hint="eastAsia"/>
                <w:color w:val="000000"/>
                <w:lang w:val="en-CA" w:eastAsia="ja-JP"/>
              </w:rPr>
              <w:t xml:space="preserve">An Oregon man ended a 2,000 kilometre swim on </w:t>
            </w:r>
            <w:r w:rsidRPr="004F0A2F">
              <w:rPr>
                <w:color w:val="000000"/>
                <w:lang w:val="en-CA" w:eastAsia="ja-JP"/>
              </w:rPr>
              <w:t>Tuesday</w:t>
            </w:r>
            <w:r w:rsidRPr="004F0A2F">
              <w:rPr>
                <w:rFonts w:hint="eastAsia"/>
                <w:color w:val="000000"/>
                <w:lang w:val="en-CA" w:eastAsia="ja-JP"/>
              </w:rPr>
              <w:t xml:space="preserve"> after spending 13 months in the icy waters of the Columbia River, braving toxins and bacteria to raise awareness about its pollution. Christopher Swain, 35, a lifelong lover of water sports, began the journey more than </w:t>
            </w:r>
            <w:r w:rsidRPr="004F0A2F">
              <w:rPr>
                <w:color w:val="000000"/>
                <w:lang w:val="en-CA" w:eastAsia="ja-JP"/>
              </w:rPr>
              <w:t xml:space="preserve">a </w:t>
            </w:r>
            <w:r w:rsidRPr="004F0A2F">
              <w:rPr>
                <w:rFonts w:hint="eastAsia"/>
                <w:color w:val="000000"/>
                <w:lang w:val="en-CA" w:eastAsia="ja-JP"/>
              </w:rPr>
              <w:t xml:space="preserve">year ago. He put aside his plans to start a career in medicine to make the trip and help clean up the river. </w:t>
            </w:r>
            <w:r w:rsidRPr="004F0A2F">
              <w:rPr>
                <w:color w:val="000000"/>
                <w:lang w:val="en-CA" w:eastAsia="ja-JP"/>
              </w:rPr>
              <w:t>H</w:t>
            </w:r>
            <w:r w:rsidRPr="004F0A2F">
              <w:rPr>
                <w:rFonts w:hint="eastAsia"/>
                <w:color w:val="000000"/>
                <w:lang w:val="en-CA" w:eastAsia="ja-JP"/>
              </w:rPr>
              <w:t xml:space="preserve">e lived on donations from t-shirt sales. </w:t>
            </w:r>
            <w:r w:rsidRPr="004F0A2F">
              <w:rPr>
                <w:color w:val="000000"/>
                <w:lang w:val="en-CA" w:eastAsia="ja-JP"/>
              </w:rPr>
              <w:t>E</w:t>
            </w:r>
            <w:r w:rsidRPr="004F0A2F">
              <w:rPr>
                <w:rFonts w:hint="eastAsia"/>
                <w:color w:val="000000"/>
                <w:lang w:val="en-CA" w:eastAsia="ja-JP"/>
              </w:rPr>
              <w:t xml:space="preserve">very day he swam about 10 miles, </w:t>
            </w:r>
            <w:proofErr w:type="gramStart"/>
            <w:r w:rsidRPr="004F0A2F">
              <w:rPr>
                <w:rFonts w:hint="eastAsia"/>
                <w:color w:val="000000"/>
                <w:lang w:val="en-CA" w:eastAsia="ja-JP"/>
              </w:rPr>
              <w:t>then</w:t>
            </w:r>
            <w:proofErr w:type="gramEnd"/>
            <w:r w:rsidRPr="004F0A2F">
              <w:rPr>
                <w:rFonts w:hint="eastAsia"/>
                <w:color w:val="000000"/>
                <w:lang w:val="en-CA" w:eastAsia="ja-JP"/>
              </w:rPr>
              <w:t xml:space="preserve"> went home to rest, returning the following day to the same spot to continue his journey.</w:t>
            </w:r>
          </w:p>
          <w:p w:rsidR="0002136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roofErr w:type="gramStart"/>
            <w:r w:rsidRPr="00393A3F">
              <w:rPr>
                <w:rFonts w:hint="eastAsia"/>
                <w:b/>
                <w:color w:val="000000"/>
                <w:lang w:val="en-CA" w:eastAsia="ja-JP"/>
              </w:rPr>
              <w:t>a</w:t>
            </w:r>
            <w:proofErr w:type="gramEnd"/>
            <w:r w:rsidRPr="00393A3F">
              <w:rPr>
                <w:rFonts w:hint="eastAsia"/>
                <w:b/>
                <w:color w:val="000000"/>
                <w:lang w:val="en-CA" w:eastAsia="ja-JP"/>
              </w:rPr>
              <w:t>. who</w:t>
            </w:r>
            <w:r w:rsidR="00A22EF8">
              <w:rPr>
                <w:b/>
                <w:color w:val="000000"/>
                <w:lang w:val="en-CA" w:eastAsia="ja-JP"/>
              </w:rPr>
              <w:t xml:space="preserve">?  </w:t>
            </w: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roofErr w:type="gramStart"/>
            <w:r w:rsidRPr="00393A3F">
              <w:rPr>
                <w:rFonts w:hint="eastAsia"/>
                <w:b/>
                <w:color w:val="000000"/>
                <w:lang w:val="en-CA" w:eastAsia="ja-JP"/>
              </w:rPr>
              <w:t>b</w:t>
            </w:r>
            <w:proofErr w:type="gramEnd"/>
            <w:r w:rsidRPr="00393A3F">
              <w:rPr>
                <w:rFonts w:hint="eastAsia"/>
                <w:b/>
                <w:color w:val="000000"/>
                <w:lang w:val="en-CA" w:eastAsia="ja-JP"/>
              </w:rPr>
              <w:t>. what?</w:t>
            </w:r>
            <w:r>
              <w:rPr>
                <w:b/>
                <w:color w:val="000000"/>
                <w:lang w:val="en-CA" w:eastAsia="ja-JP"/>
              </w:rPr>
              <w:t xml:space="preserve"> </w:t>
            </w: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Pr="00393A3F"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roofErr w:type="gramStart"/>
            <w:r w:rsidRPr="00393A3F">
              <w:rPr>
                <w:rFonts w:hint="eastAsia"/>
                <w:b/>
                <w:color w:val="000000"/>
                <w:lang w:val="en-CA" w:eastAsia="ja-JP"/>
              </w:rPr>
              <w:t>c</w:t>
            </w:r>
            <w:proofErr w:type="gramEnd"/>
            <w:r w:rsidRPr="00393A3F">
              <w:rPr>
                <w:rFonts w:hint="eastAsia"/>
                <w:b/>
                <w:color w:val="000000"/>
                <w:lang w:val="en-CA" w:eastAsia="ja-JP"/>
              </w:rPr>
              <w:t>. where?</w:t>
            </w:r>
          </w:p>
          <w:p w:rsidR="00A22EF8" w:rsidRPr="00393A3F"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roofErr w:type="gramStart"/>
            <w:r w:rsidRPr="00393A3F">
              <w:rPr>
                <w:rFonts w:hint="eastAsia"/>
                <w:b/>
                <w:color w:val="000000"/>
                <w:lang w:val="en-CA" w:eastAsia="ja-JP"/>
              </w:rPr>
              <w:t>d</w:t>
            </w:r>
            <w:proofErr w:type="gramEnd"/>
            <w:r w:rsidRPr="00393A3F">
              <w:rPr>
                <w:rFonts w:hint="eastAsia"/>
                <w:b/>
                <w:color w:val="000000"/>
                <w:lang w:val="en-CA" w:eastAsia="ja-JP"/>
              </w:rPr>
              <w:t>. when?</w:t>
            </w: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roofErr w:type="gramStart"/>
            <w:r w:rsidRPr="00393A3F">
              <w:rPr>
                <w:rFonts w:hint="eastAsia"/>
                <w:b/>
                <w:color w:val="000000"/>
                <w:lang w:val="en-CA" w:eastAsia="ja-JP"/>
              </w:rPr>
              <w:t>e</w:t>
            </w:r>
            <w:proofErr w:type="gramEnd"/>
            <w:r w:rsidRPr="00393A3F">
              <w:rPr>
                <w:rFonts w:hint="eastAsia"/>
                <w:b/>
                <w:color w:val="000000"/>
                <w:lang w:val="en-CA" w:eastAsia="ja-JP"/>
              </w:rPr>
              <w:t>. why?</w:t>
            </w: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roofErr w:type="gramStart"/>
            <w:r w:rsidRPr="00393A3F">
              <w:rPr>
                <w:rFonts w:hint="eastAsia"/>
                <w:b/>
                <w:color w:val="000000"/>
                <w:lang w:val="en-CA" w:eastAsia="ja-JP"/>
              </w:rPr>
              <w:t>f</w:t>
            </w:r>
            <w:proofErr w:type="gramEnd"/>
            <w:r w:rsidRPr="00393A3F">
              <w:rPr>
                <w:rFonts w:hint="eastAsia"/>
                <w:b/>
                <w:color w:val="000000"/>
                <w:lang w:val="en-CA" w:eastAsia="ja-JP"/>
              </w:rPr>
              <w:t>. how?</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42" w:hangingChars="59" w:hanging="142"/>
        <w:rPr>
          <w:b/>
          <w:bCs/>
          <w:color w:val="000000"/>
          <w:lang w:val="en-CA" w:eastAsia="ja-JP"/>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8"/>
      </w:tblGrid>
      <w:tr w:rsidR="008872DE" w:rsidRPr="004F0A2F" w:rsidTr="00916C72">
        <w:tc>
          <w:tcPr>
            <w:tcW w:w="9558"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42" w:hangingChars="59" w:hanging="142"/>
              <w:rPr>
                <w:bCs/>
                <w:color w:val="000000"/>
                <w:lang w:val="en-CA" w:eastAsia="ja-JP"/>
              </w:rPr>
            </w:pPr>
            <w:r w:rsidRPr="00525A90">
              <w:rPr>
                <w:rFonts w:hint="eastAsia"/>
                <w:bCs/>
                <w:color w:val="000000"/>
                <w:lang w:val="en-CA" w:eastAsia="ja-JP"/>
              </w:rPr>
              <w:t xml:space="preserve">2. Put this </w:t>
            </w:r>
            <w:r w:rsidRPr="00525A90">
              <w:rPr>
                <w:bCs/>
                <w:color w:val="000000"/>
                <w:lang w:val="en-CA" w:eastAsia="ja-JP"/>
              </w:rPr>
              <w:t>information</w:t>
            </w:r>
            <w:r w:rsidRPr="00525A90">
              <w:rPr>
                <w:rFonts w:hint="eastAsia"/>
                <w:bCs/>
                <w:color w:val="000000"/>
                <w:lang w:val="en-CA" w:eastAsia="ja-JP"/>
              </w:rPr>
              <w:t xml:space="preserve"> into 2 or more sentence</w:t>
            </w:r>
            <w:r w:rsidRPr="00525A90">
              <w:rPr>
                <w:bCs/>
                <w:color w:val="000000"/>
                <w:lang w:val="en-CA" w:eastAsia="ja-JP"/>
              </w:rPr>
              <w:t>s</w:t>
            </w:r>
            <w:r w:rsidRPr="00525A90">
              <w:rPr>
                <w:rFonts w:hint="eastAsia"/>
                <w:bCs/>
                <w:color w:val="000000"/>
                <w:lang w:val="en-CA" w:eastAsia="ja-JP"/>
              </w:rPr>
              <w:t xml:space="preserve">. </w:t>
            </w:r>
            <w:r w:rsidRPr="00525A90">
              <w:rPr>
                <w:bCs/>
                <w:color w:val="000000"/>
                <w:lang w:val="en-CA" w:eastAsia="ja-JP"/>
              </w:rPr>
              <w:t>U</w:t>
            </w:r>
            <w:r w:rsidRPr="00525A90">
              <w:rPr>
                <w:rFonts w:hint="eastAsia"/>
                <w:bCs/>
                <w:color w:val="000000"/>
                <w:lang w:val="en-CA" w:eastAsia="ja-JP"/>
              </w:rPr>
              <w:t xml:space="preserve">se your own words. </w:t>
            </w:r>
            <w:r w:rsidRPr="00525A90">
              <w:rPr>
                <w:bCs/>
                <w:color w:val="000000"/>
                <w:lang w:val="en-CA" w:eastAsia="ja-JP"/>
              </w:rPr>
              <w:t>D</w:t>
            </w:r>
            <w:r w:rsidRPr="00525A90">
              <w:rPr>
                <w:rFonts w:hint="eastAsia"/>
                <w:bCs/>
                <w:color w:val="000000"/>
                <w:lang w:val="en-CA" w:eastAsia="ja-JP"/>
              </w:rPr>
              <w:t xml:space="preserve">o not copy any of the </w:t>
            </w:r>
            <w:r w:rsidR="00A22EF8">
              <w:rPr>
                <w:bCs/>
                <w:color w:val="000000"/>
                <w:lang w:val="en-CA" w:eastAsia="ja-JP"/>
              </w:rPr>
              <w:t xml:space="preserve">  </w:t>
            </w:r>
            <w:r w:rsidRPr="00525A90">
              <w:rPr>
                <w:rFonts w:hint="eastAsia"/>
                <w:bCs/>
                <w:color w:val="000000"/>
                <w:lang w:val="en-CA" w:eastAsia="ja-JP"/>
              </w:rPr>
              <w:t xml:space="preserve">original sentences. </w:t>
            </w:r>
            <w:r w:rsidRPr="00525A90">
              <w:rPr>
                <w:bCs/>
                <w:color w:val="000000"/>
                <w:lang w:val="en-CA" w:eastAsia="ja-JP"/>
              </w:rPr>
              <w:t>I</w:t>
            </w:r>
            <w:r w:rsidRPr="00525A90">
              <w:rPr>
                <w:rFonts w:hint="eastAsia"/>
                <w:bCs/>
                <w:color w:val="000000"/>
                <w:lang w:val="en-CA" w:eastAsia="ja-JP"/>
              </w:rPr>
              <w:t xml:space="preserve">f you copy them, you are committing </w:t>
            </w:r>
            <w:r w:rsidRPr="00525A90">
              <w:rPr>
                <w:rFonts w:hint="eastAsia"/>
                <w:bCs/>
                <w:i/>
                <w:iCs/>
                <w:color w:val="000000"/>
                <w:lang w:val="en-CA" w:eastAsia="ja-JP"/>
              </w:rPr>
              <w:t>plagiarism</w:t>
            </w:r>
            <w:r w:rsidRPr="00525A90">
              <w:rPr>
                <w:rFonts w:hint="eastAsia"/>
                <w:bCs/>
                <w:color w:val="000000"/>
                <w:lang w:val="en-CA" w:eastAsia="ja-JP"/>
              </w:rPr>
              <w:t xml:space="preserve">, stealing ideas. </w:t>
            </w:r>
            <w:r w:rsidRPr="00525A90">
              <w:rPr>
                <w:bCs/>
                <w:color w:val="000000"/>
                <w:lang w:val="en-CA" w:eastAsia="ja-JP"/>
              </w:rPr>
              <w:t>W</w:t>
            </w:r>
            <w:r w:rsidRPr="00525A90">
              <w:rPr>
                <w:rFonts w:hint="eastAsia"/>
                <w:bCs/>
                <w:color w:val="000000"/>
                <w:lang w:val="en-CA" w:eastAsia="ja-JP"/>
              </w:rPr>
              <w:t xml:space="preserve">rite your sentences below and compare </w:t>
            </w:r>
            <w:r w:rsidRPr="00525A90">
              <w:rPr>
                <w:bCs/>
                <w:color w:val="000000"/>
                <w:lang w:val="en-CA" w:eastAsia="ja-JP"/>
              </w:rPr>
              <w:t xml:space="preserve">them </w:t>
            </w:r>
            <w:r w:rsidRPr="00525A90">
              <w:rPr>
                <w:rFonts w:hint="eastAsia"/>
                <w:bCs/>
                <w:color w:val="000000"/>
                <w:lang w:val="en-CA" w:eastAsia="ja-JP"/>
              </w:rPr>
              <w:t>with a partner.</w:t>
            </w:r>
            <w:r w:rsidR="0002136F">
              <w:rPr>
                <w:bCs/>
                <w:color w:val="000000"/>
                <w:lang w:val="en-CA" w:eastAsia="ja-JP"/>
              </w:rPr>
              <w:t xml:space="preserve"> </w:t>
            </w:r>
            <w:r>
              <w:rPr>
                <w:bCs/>
                <w:color w:val="000000"/>
                <w:lang w:val="en-CA" w:eastAsia="ja-JP"/>
              </w:rPr>
              <w:t>This is a summary, much like the summaries that you have done of news articles in IE Core</w:t>
            </w:r>
            <w:r w:rsidR="0002136F">
              <w:rPr>
                <w:bCs/>
                <w:color w:val="000000"/>
                <w:lang w:val="en-CA" w:eastAsia="ja-JP"/>
              </w:rPr>
              <w:t>.</w:t>
            </w: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Pr="004F0A2F"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rsidR="00A22EF8" w:rsidRDefault="00A22EF8"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B936C8">
        <w:rPr>
          <w:rFonts w:hint="eastAsia"/>
          <w:b/>
          <w:bCs/>
          <w:color w:val="000000"/>
          <w:lang w:val="en-CA" w:eastAsia="ja-JP"/>
        </w:rPr>
        <w:t xml:space="preserve">3. You might use the information in an essay </w:t>
      </w:r>
      <w:r w:rsidRPr="00B936C8">
        <w:rPr>
          <w:b/>
          <w:bCs/>
          <w:color w:val="000000"/>
          <w:lang w:val="en-CA" w:eastAsia="ja-JP"/>
        </w:rPr>
        <w:t xml:space="preserve">on pollution </w:t>
      </w:r>
      <w:r w:rsidRPr="00B936C8">
        <w:rPr>
          <w:rFonts w:hint="eastAsia"/>
          <w:b/>
          <w:bCs/>
          <w:color w:val="000000"/>
          <w:lang w:val="en-CA" w:eastAsia="ja-JP"/>
        </w:rPr>
        <w:t xml:space="preserve">as an example </w:t>
      </w:r>
      <w:r w:rsidRPr="00B936C8">
        <w:rPr>
          <w:b/>
          <w:bCs/>
          <w:color w:val="000000"/>
          <w:lang w:val="en-CA" w:eastAsia="ja-JP"/>
        </w:rPr>
        <w:t>of</w:t>
      </w:r>
      <w:r w:rsidRPr="00B936C8">
        <w:rPr>
          <w:rFonts w:hint="eastAsia"/>
          <w:b/>
          <w:bCs/>
          <w:color w:val="000000"/>
          <w:lang w:val="en-CA" w:eastAsia="ja-JP"/>
        </w:rPr>
        <w:t xml:space="preserve"> how each of us must make an effort to raise public awareness </w:t>
      </w:r>
      <w:r w:rsidRPr="00B936C8">
        <w:rPr>
          <w:b/>
          <w:bCs/>
          <w:color w:val="000000"/>
          <w:lang w:val="en-CA" w:eastAsia="ja-JP"/>
        </w:rPr>
        <w:t>about</w:t>
      </w:r>
      <w:r w:rsidRPr="00B936C8">
        <w:rPr>
          <w:rFonts w:hint="eastAsia"/>
          <w:b/>
          <w:bCs/>
          <w:color w:val="000000"/>
          <w:lang w:val="en-CA" w:eastAsia="ja-JP"/>
        </w:rPr>
        <w:t xml:space="preserve"> the problem. </w:t>
      </w:r>
      <w:r w:rsidRPr="00B936C8">
        <w:rPr>
          <w:b/>
          <w:bCs/>
          <w:color w:val="000000"/>
          <w:lang w:val="en-CA" w:eastAsia="ja-JP"/>
        </w:rPr>
        <w:t xml:space="preserve">Your essay would include </w:t>
      </w:r>
      <w:r w:rsidRPr="00B936C8">
        <w:rPr>
          <w:rFonts w:hint="eastAsia"/>
          <w:b/>
          <w:bCs/>
          <w:color w:val="000000"/>
          <w:lang w:val="en-CA" w:eastAsia="ja-JP"/>
        </w:rPr>
        <w:t xml:space="preserve">the summary </w:t>
      </w:r>
      <w:r w:rsidRPr="00B936C8">
        <w:rPr>
          <w:b/>
          <w:bCs/>
          <w:color w:val="000000"/>
          <w:lang w:val="en-CA" w:eastAsia="ja-JP"/>
        </w:rPr>
        <w:t xml:space="preserve">in the text of the paper </w:t>
      </w:r>
      <w:r w:rsidRPr="00B936C8">
        <w:rPr>
          <w:rFonts w:hint="eastAsia"/>
          <w:b/>
          <w:bCs/>
          <w:color w:val="000000"/>
          <w:lang w:val="en-CA" w:eastAsia="ja-JP"/>
        </w:rPr>
        <w:t xml:space="preserve">and </w:t>
      </w:r>
      <w:r w:rsidRPr="00B936C8">
        <w:rPr>
          <w:b/>
          <w:bCs/>
          <w:color w:val="000000"/>
          <w:lang w:val="en-CA" w:eastAsia="ja-JP"/>
        </w:rPr>
        <w:t>detailed information</w:t>
      </w:r>
      <w:r w:rsidRPr="00B936C8">
        <w:rPr>
          <w:rFonts w:hint="eastAsia"/>
          <w:b/>
          <w:bCs/>
          <w:color w:val="000000"/>
          <w:lang w:val="en-CA" w:eastAsia="ja-JP"/>
        </w:rPr>
        <w:t xml:space="preserve"> about the source </w:t>
      </w:r>
      <w:r w:rsidRPr="00B936C8">
        <w:rPr>
          <w:b/>
          <w:bCs/>
          <w:color w:val="000000"/>
          <w:lang w:val="en-CA" w:eastAsia="ja-JP"/>
        </w:rPr>
        <w:t>would appear in the bibliography</w:t>
      </w:r>
      <w:r w:rsidRPr="00B936C8">
        <w:rPr>
          <w:rFonts w:hint="eastAsia"/>
          <w:b/>
          <w:bCs/>
          <w:color w:val="000000"/>
          <w:lang w:val="en-CA" w:eastAsia="ja-JP"/>
        </w:rPr>
        <w:t>.</w:t>
      </w:r>
    </w:p>
    <w:p w:rsidR="0002136F"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color w:val="000000"/>
          <w:lang w:val="en-CA" w:eastAsia="ja-JP"/>
        </w:rPr>
        <w:t>e.g.,</w:t>
      </w:r>
      <w:r>
        <w:rPr>
          <w:rFonts w:hint="eastAsia"/>
          <w:color w:val="000000"/>
          <w:lang w:val="en-CA" w:eastAsia="ja-JP"/>
        </w:rPr>
        <w:t xml:space="preserve"> </w:t>
      </w:r>
      <w:proofErr w:type="gramStart"/>
      <w:r>
        <w:rPr>
          <w:rFonts w:hint="eastAsia"/>
          <w:color w:val="000000"/>
          <w:lang w:val="en-CA" w:eastAsia="ja-JP"/>
        </w:rPr>
        <w:t>Recently</w:t>
      </w:r>
      <w:proofErr w:type="gramEnd"/>
      <w:r>
        <w:rPr>
          <w:rFonts w:hint="eastAsia"/>
          <w:color w:val="000000"/>
          <w:lang w:val="en-CA" w:eastAsia="ja-JP"/>
        </w:rPr>
        <w:t xml:space="preserve">, in </w:t>
      </w:r>
      <w:r>
        <w:rPr>
          <w:color w:val="000000"/>
          <w:lang w:val="en-CA" w:eastAsia="ja-JP"/>
        </w:rPr>
        <w:t xml:space="preserve">the state of </w:t>
      </w:r>
      <w:r>
        <w:rPr>
          <w:rFonts w:hint="eastAsia"/>
          <w:color w:val="000000"/>
          <w:lang w:val="en-CA" w:eastAsia="ja-JP"/>
        </w:rPr>
        <w:t xml:space="preserve">Oregon, in the U.S., a young </w:t>
      </w:r>
      <w:r>
        <w:rPr>
          <w:color w:val="000000"/>
          <w:lang w:val="en-CA" w:eastAsia="ja-JP"/>
        </w:rPr>
        <w:t>man</w:t>
      </w:r>
      <w:r>
        <w:rPr>
          <w:rFonts w:hint="eastAsia"/>
          <w:color w:val="000000"/>
          <w:lang w:val="en-CA" w:eastAsia="ja-JP"/>
        </w:rPr>
        <w:t xml:space="preserve"> swam 2,000 kilometres of the Columbia River to show people how industrial and economic development are destroying the river (CNN.com, 2003).</w:t>
      </w:r>
    </w:p>
    <w:p w:rsidR="001D5E31" w:rsidRDefault="001D5E3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1D5E31" w:rsidRDefault="009666F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color w:val="000000"/>
          <w:lang w:val="en-CA" w:eastAsia="ja-JP"/>
        </w:rPr>
        <w:t>Here are some good examples of summary writing.</w:t>
      </w:r>
    </w:p>
    <w:p w:rsidR="001D5E31" w:rsidRDefault="001D5E31" w:rsidP="001D5E31"/>
    <w:tbl>
      <w:tblPr>
        <w:tblStyle w:val="TableGrid"/>
        <w:tblW w:w="0" w:type="auto"/>
        <w:tblLook w:val="04A0"/>
      </w:tblPr>
      <w:tblGrid>
        <w:gridCol w:w="9576"/>
      </w:tblGrid>
      <w:tr w:rsidR="001D5E31" w:rsidTr="008D30B9">
        <w:tc>
          <w:tcPr>
            <w:tcW w:w="9576" w:type="dxa"/>
          </w:tcPr>
          <w:p w:rsidR="001D5E31" w:rsidRDefault="001D5E31" w:rsidP="008D30B9">
            <w:pPr>
              <w:rPr>
                <w:b/>
              </w:rPr>
            </w:pPr>
          </w:p>
          <w:p w:rsidR="001D5E31" w:rsidRPr="00856883" w:rsidRDefault="001D5E31" w:rsidP="008D30B9">
            <w:pPr>
              <w:rPr>
                <w:b/>
                <w:sz w:val="36"/>
                <w:szCs w:val="36"/>
              </w:rPr>
            </w:pPr>
            <w:r w:rsidRPr="00856883">
              <w:rPr>
                <w:b/>
                <w:sz w:val="36"/>
                <w:szCs w:val="36"/>
              </w:rPr>
              <w:t>Writing a Good Summary</w:t>
            </w:r>
          </w:p>
          <w:p w:rsidR="001D5E31" w:rsidRPr="001D5E31" w:rsidRDefault="001D5E31" w:rsidP="001D5E31">
            <w:pPr>
              <w:pStyle w:val="ListParagraph"/>
              <w:numPr>
                <w:ilvl w:val="0"/>
                <w:numId w:val="42"/>
              </w:numPr>
              <w:spacing w:after="0" w:line="240" w:lineRule="auto"/>
              <w:rPr>
                <w:rFonts w:ascii="Times New Roman" w:hAnsi="Times New Roman"/>
                <w:sz w:val="24"/>
                <w:szCs w:val="24"/>
              </w:rPr>
            </w:pPr>
            <w:r w:rsidRPr="001D5E31">
              <w:rPr>
                <w:rFonts w:ascii="Times New Roman" w:hAnsi="Times New Roman"/>
                <w:sz w:val="24"/>
                <w:szCs w:val="24"/>
              </w:rPr>
              <w:t>Use your own words and your own sentence structure.</w:t>
            </w:r>
          </w:p>
          <w:p w:rsidR="001D5E31" w:rsidRPr="001D5E31" w:rsidRDefault="001D5E31" w:rsidP="001D5E31">
            <w:pPr>
              <w:pStyle w:val="ListParagraph"/>
              <w:numPr>
                <w:ilvl w:val="0"/>
                <w:numId w:val="42"/>
              </w:numPr>
              <w:spacing w:after="0" w:line="240" w:lineRule="auto"/>
              <w:rPr>
                <w:rFonts w:ascii="Times New Roman" w:hAnsi="Times New Roman"/>
                <w:sz w:val="24"/>
                <w:szCs w:val="24"/>
              </w:rPr>
            </w:pPr>
            <w:r w:rsidRPr="001D5E31">
              <w:rPr>
                <w:rFonts w:ascii="Times New Roman" w:hAnsi="Times New Roman"/>
                <w:sz w:val="24"/>
                <w:szCs w:val="24"/>
              </w:rPr>
              <w:t>Remember that a summary is much shorter than a paraphrase. Include only the main points. Cut out the details. Take notes (use the 5W-1H – Who, What, Where, When, Why, How)</w:t>
            </w:r>
          </w:p>
          <w:p w:rsidR="001D5E31" w:rsidRPr="001D5E31" w:rsidRDefault="001D5E31" w:rsidP="001D5E31">
            <w:pPr>
              <w:pStyle w:val="ListParagraph"/>
              <w:numPr>
                <w:ilvl w:val="0"/>
                <w:numId w:val="42"/>
              </w:numPr>
              <w:spacing w:after="0" w:line="240" w:lineRule="auto"/>
              <w:rPr>
                <w:rFonts w:ascii="Times New Roman" w:hAnsi="Times New Roman"/>
                <w:sz w:val="24"/>
                <w:szCs w:val="24"/>
              </w:rPr>
            </w:pPr>
            <w:r w:rsidRPr="001D5E31">
              <w:rPr>
                <w:rFonts w:ascii="Times New Roman" w:hAnsi="Times New Roman"/>
                <w:sz w:val="24"/>
                <w:szCs w:val="24"/>
              </w:rPr>
              <w:t>Write the summary from your notes. Do not look at the original</w:t>
            </w:r>
          </w:p>
          <w:p w:rsidR="001D5E31" w:rsidRPr="001D5E31" w:rsidRDefault="001D5E31" w:rsidP="001D5E31">
            <w:pPr>
              <w:pStyle w:val="ListParagraph"/>
              <w:numPr>
                <w:ilvl w:val="0"/>
                <w:numId w:val="42"/>
              </w:numPr>
              <w:spacing w:after="0" w:line="240" w:lineRule="auto"/>
              <w:rPr>
                <w:rFonts w:ascii="Times New Roman" w:hAnsi="Times New Roman"/>
                <w:sz w:val="24"/>
                <w:szCs w:val="24"/>
              </w:rPr>
            </w:pPr>
            <w:r w:rsidRPr="001D5E31">
              <w:rPr>
                <w:rFonts w:ascii="Times New Roman" w:hAnsi="Times New Roman"/>
                <w:sz w:val="24"/>
                <w:szCs w:val="24"/>
              </w:rPr>
              <w:t>Do not change the meaning of the original.</w:t>
            </w:r>
          </w:p>
          <w:p w:rsidR="001D5E31" w:rsidRPr="001D5E31" w:rsidRDefault="001D5E31" w:rsidP="001D5E31">
            <w:pPr>
              <w:pStyle w:val="ListParagraph"/>
              <w:numPr>
                <w:ilvl w:val="0"/>
                <w:numId w:val="42"/>
              </w:numPr>
              <w:spacing w:after="0" w:line="240" w:lineRule="auto"/>
              <w:rPr>
                <w:rFonts w:ascii="Times New Roman" w:hAnsi="Times New Roman"/>
                <w:sz w:val="24"/>
                <w:szCs w:val="24"/>
              </w:rPr>
            </w:pPr>
            <w:r w:rsidRPr="001D5E31">
              <w:rPr>
                <w:rFonts w:ascii="Times New Roman" w:hAnsi="Times New Roman"/>
                <w:sz w:val="24"/>
                <w:szCs w:val="24"/>
              </w:rPr>
              <w:t>Add the MLA citation for the original.</w:t>
            </w:r>
          </w:p>
          <w:p w:rsidR="001D5E31" w:rsidRDefault="001D5E31" w:rsidP="008D30B9"/>
        </w:tc>
      </w:tr>
    </w:tbl>
    <w:p w:rsidR="009666FC" w:rsidRDefault="009666FC" w:rsidP="001D5E31"/>
    <w:p w:rsidR="001D5E31" w:rsidRPr="00787C7D" w:rsidRDefault="001D5E31" w:rsidP="001D5E31">
      <w:pPr>
        <w:rPr>
          <w:b/>
        </w:rPr>
      </w:pPr>
      <w:r>
        <w:rPr>
          <w:b/>
        </w:rPr>
        <w:t>Original Passage (109 words)</w:t>
      </w:r>
    </w:p>
    <w:p w:rsidR="001D5E31" w:rsidRDefault="001D5E31" w:rsidP="001D5E31">
      <w:pPr>
        <w:pStyle w:val="NormalWeb"/>
      </w:pPr>
      <w:r>
        <w:lastRenderedPageBreak/>
        <w:t>The “</w:t>
      </w:r>
      <w:r w:rsidRPr="00BD5BC9">
        <w:rPr>
          <w:iCs/>
        </w:rPr>
        <w:t>karaoke</w:t>
      </w:r>
      <w:r>
        <w:t xml:space="preserve"> machine” was invented by Japanese drummer </w:t>
      </w:r>
      <w:hyperlink r:id="rId77" w:tooltip="Daisuke Inoue" w:history="1">
        <w:r w:rsidRPr="00BD5BC9">
          <w:rPr>
            <w:rStyle w:val="Hyperlink"/>
            <w:color w:val="000000" w:themeColor="text1"/>
            <w:u w:val="none"/>
          </w:rPr>
          <w:t>Daisuke Inoue</w:t>
        </w:r>
      </w:hyperlink>
      <w:r>
        <w:rPr>
          <w:vertAlign w:val="superscript"/>
        </w:rPr>
        <w:t xml:space="preserve"> </w:t>
      </w:r>
      <w:r>
        <w:t xml:space="preserve">in </w:t>
      </w:r>
      <w:hyperlink r:id="rId78" w:tooltip="Kobe" w:history="1">
        <w:r w:rsidRPr="00BD5BC9">
          <w:rPr>
            <w:rStyle w:val="Hyperlink"/>
            <w:color w:val="000000" w:themeColor="text1"/>
            <w:u w:val="none"/>
          </w:rPr>
          <w:t>Kobe</w:t>
        </w:r>
      </w:hyperlink>
      <w:r>
        <w:t xml:space="preserve">, </w:t>
      </w:r>
      <w:hyperlink r:id="rId79" w:tooltip="Japan" w:history="1">
        <w:r w:rsidRPr="00BD5BC9">
          <w:rPr>
            <w:rStyle w:val="Hyperlink"/>
            <w:color w:val="000000" w:themeColor="text1"/>
            <w:u w:val="none"/>
          </w:rPr>
          <w:t>Japan</w:t>
        </w:r>
      </w:hyperlink>
      <w:r>
        <w:t xml:space="preserve">, in 1971. Inoue was asked frequently by guests in the </w:t>
      </w:r>
      <w:hyperlink r:id="rId80" w:tooltip="Utagoe coffeehouse" w:history="1">
        <w:proofErr w:type="spellStart"/>
        <w:r w:rsidRPr="00BD5BC9">
          <w:rPr>
            <w:rStyle w:val="Hyperlink"/>
            <w:color w:val="000000" w:themeColor="text1"/>
            <w:u w:val="none"/>
          </w:rPr>
          <w:t>Utagoe</w:t>
        </w:r>
        <w:proofErr w:type="spellEnd"/>
        <w:r w:rsidRPr="00BD5BC9">
          <w:rPr>
            <w:rStyle w:val="Hyperlink"/>
            <w:color w:val="000000" w:themeColor="text1"/>
            <w:u w:val="none"/>
          </w:rPr>
          <w:t xml:space="preserve"> </w:t>
        </w:r>
        <w:proofErr w:type="spellStart"/>
        <w:r w:rsidRPr="00BD5BC9">
          <w:rPr>
            <w:rStyle w:val="Hyperlink"/>
            <w:color w:val="000000" w:themeColor="text1"/>
            <w:u w:val="none"/>
          </w:rPr>
          <w:t>Kissa</w:t>
        </w:r>
        <w:proofErr w:type="spellEnd"/>
      </w:hyperlink>
      <w:r>
        <w:rPr>
          <w:color w:val="000000" w:themeColor="text1"/>
        </w:rPr>
        <w:t xml:space="preserve"> </w:t>
      </w:r>
      <w:r>
        <w:t>to provide recordings of his performances so that the customers could sing along. This was a type of Japanese coffeehouse where customers' joined the performer in singing songs. These coffeehouses were very popular in Japan from 1955-1975. Realizing the potential, Inoue made a tape recorder-like machine that played songs for a ¥100 each. Instead of giving his karaoke machines away, Inoue leased them out so that stores did not have to buy new songs on their own and it caught on as popular entertainment.</w:t>
      </w:r>
    </w:p>
    <w:tbl>
      <w:tblPr>
        <w:tblStyle w:val="TableGrid"/>
        <w:tblW w:w="0" w:type="auto"/>
        <w:shd w:val="pct5" w:color="auto" w:fill="A6A6A6" w:themeFill="background1" w:themeFillShade="A6"/>
        <w:tblLook w:val="04A0"/>
      </w:tblPr>
      <w:tblGrid>
        <w:gridCol w:w="9576"/>
      </w:tblGrid>
      <w:tr w:rsidR="001D5E31" w:rsidTr="00033420">
        <w:tc>
          <w:tcPr>
            <w:tcW w:w="9576" w:type="dxa"/>
            <w:shd w:val="pct5" w:color="auto" w:fill="A6A6A6" w:themeFill="background1" w:themeFillShade="A6"/>
          </w:tcPr>
          <w:p w:rsidR="001D5E31" w:rsidRDefault="001D5E31" w:rsidP="008D30B9"/>
          <w:p w:rsidR="001D5E31" w:rsidRPr="008B3B8C" w:rsidRDefault="001D5E31" w:rsidP="008D30B9">
            <w:pPr>
              <w:rPr>
                <w:b/>
              </w:rPr>
            </w:pPr>
            <w:r w:rsidRPr="008B3B8C">
              <w:rPr>
                <w:b/>
              </w:rPr>
              <w:t>Choose the best and 2</w:t>
            </w:r>
            <w:r w:rsidRPr="008B3B8C">
              <w:rPr>
                <w:b/>
                <w:vertAlign w:val="superscript"/>
              </w:rPr>
              <w:t>nd</w:t>
            </w:r>
            <w:r w:rsidRPr="008B3B8C">
              <w:rPr>
                <w:b/>
              </w:rPr>
              <w:t xml:space="preserve"> best summary. Defend your choices to a classmate.</w:t>
            </w:r>
          </w:p>
          <w:p w:rsidR="001D5E31" w:rsidRDefault="001D5E31" w:rsidP="008D30B9"/>
        </w:tc>
      </w:tr>
    </w:tbl>
    <w:p w:rsidR="001D5E31" w:rsidRDefault="001D5E31" w:rsidP="001D5E31"/>
    <w:p w:rsidR="001D5E31" w:rsidRPr="00FE18C7" w:rsidRDefault="001D5E31" w:rsidP="001D5E31">
      <w:pPr>
        <w:rPr>
          <w:b/>
        </w:rPr>
      </w:pPr>
      <w:r w:rsidRPr="00FE18C7">
        <w:rPr>
          <w:b/>
        </w:rPr>
        <w:t>Summary A</w:t>
      </w:r>
    </w:p>
    <w:p w:rsidR="001D5E31" w:rsidRDefault="004F7135" w:rsidP="001D5E31">
      <w:pPr>
        <w:pStyle w:val="NormalWeb"/>
      </w:pPr>
      <w:hyperlink r:id="rId81" w:tooltip="Daisuke Inoue" w:history="1">
        <w:r w:rsidR="001D5E31" w:rsidRPr="00BD5BC9">
          <w:rPr>
            <w:rStyle w:val="Hyperlink"/>
            <w:color w:val="000000" w:themeColor="text1"/>
            <w:u w:val="none"/>
          </w:rPr>
          <w:t>Daisuke Inoue</w:t>
        </w:r>
      </w:hyperlink>
      <w:r w:rsidR="001D5E31">
        <w:rPr>
          <w:color w:val="000000" w:themeColor="text1"/>
        </w:rPr>
        <w:t xml:space="preserve">, a musician, invented </w:t>
      </w:r>
      <w:r w:rsidR="001D5E31">
        <w:t>the “</w:t>
      </w:r>
      <w:r w:rsidR="001D5E31" w:rsidRPr="00BD5BC9">
        <w:rPr>
          <w:iCs/>
        </w:rPr>
        <w:t>karaoke</w:t>
      </w:r>
      <w:r w:rsidR="001D5E31">
        <w:t xml:space="preserve"> machine” in </w:t>
      </w:r>
      <w:hyperlink r:id="rId82" w:tooltip="Kobe" w:history="1">
        <w:r w:rsidR="001D5E31" w:rsidRPr="00BD5BC9">
          <w:rPr>
            <w:rStyle w:val="Hyperlink"/>
            <w:color w:val="000000" w:themeColor="text1"/>
            <w:u w:val="none"/>
          </w:rPr>
          <w:t>Kobe</w:t>
        </w:r>
      </w:hyperlink>
      <w:r w:rsidR="001D5E31">
        <w:t xml:space="preserve"> in 1971. At the coffeehouse where he played, customers asked him for recordings so they could sing along. To make some money, he invented a machine that played songs for a ¥100 each. He rented them to stores so that stores did not have to buy each song and his machines became very popular.</w:t>
      </w:r>
    </w:p>
    <w:p w:rsidR="00E56445" w:rsidRDefault="00E56445" w:rsidP="001D5E31">
      <w:pPr>
        <w:rPr>
          <w:b/>
        </w:rPr>
      </w:pPr>
    </w:p>
    <w:p w:rsidR="001D5E31" w:rsidRDefault="001D5E31" w:rsidP="001D5E31">
      <w:pPr>
        <w:rPr>
          <w:b/>
        </w:rPr>
      </w:pPr>
      <w:r>
        <w:rPr>
          <w:b/>
        </w:rPr>
        <w:t>Summary B</w:t>
      </w:r>
    </w:p>
    <w:p w:rsidR="001D5E31" w:rsidRDefault="001D5E31" w:rsidP="001D5E31">
      <w:r>
        <w:t>The “</w:t>
      </w:r>
      <w:r w:rsidRPr="00BD5BC9">
        <w:rPr>
          <w:iCs/>
        </w:rPr>
        <w:t>karaoke</w:t>
      </w:r>
      <w:r>
        <w:t xml:space="preserve"> machine” was invented at the </w:t>
      </w:r>
      <w:hyperlink r:id="rId83" w:tooltip="Utagoe coffeehouse" w:history="1">
        <w:proofErr w:type="spellStart"/>
        <w:r w:rsidRPr="00BD5BC9">
          <w:rPr>
            <w:rStyle w:val="Hyperlink"/>
            <w:color w:val="000000" w:themeColor="text1"/>
            <w:u w:val="none"/>
          </w:rPr>
          <w:t>Utagoe</w:t>
        </w:r>
        <w:proofErr w:type="spellEnd"/>
        <w:r w:rsidRPr="00BD5BC9">
          <w:rPr>
            <w:rStyle w:val="Hyperlink"/>
            <w:color w:val="000000" w:themeColor="text1"/>
            <w:u w:val="none"/>
          </w:rPr>
          <w:t xml:space="preserve"> </w:t>
        </w:r>
        <w:proofErr w:type="spellStart"/>
        <w:r w:rsidRPr="00BD5BC9">
          <w:rPr>
            <w:rStyle w:val="Hyperlink"/>
            <w:color w:val="000000" w:themeColor="text1"/>
            <w:u w:val="none"/>
          </w:rPr>
          <w:t>Kissa</w:t>
        </w:r>
        <w:proofErr w:type="spellEnd"/>
      </w:hyperlink>
      <w:r>
        <w:rPr>
          <w:color w:val="000000" w:themeColor="text1"/>
        </w:rPr>
        <w:t xml:space="preserve">, </w:t>
      </w:r>
      <w:r>
        <w:t xml:space="preserve">a type of Japanese coffeehouse. This was a place where customers relaxed by singing along with performers like Daisuke Inoue. There were many such coffeehouses about 30 years ago, but there are very few left today. Inoue had the idea of making money by renting out a machine that had songs that a customer could sing along with. This machine became popular. </w:t>
      </w:r>
    </w:p>
    <w:p w:rsidR="001D5E31" w:rsidRPr="00FE18C7" w:rsidRDefault="001D5E31" w:rsidP="001D5E31"/>
    <w:p w:rsidR="001D5E31" w:rsidRDefault="001D5E31" w:rsidP="001D5E31">
      <w:pPr>
        <w:rPr>
          <w:b/>
        </w:rPr>
      </w:pPr>
      <w:r>
        <w:rPr>
          <w:b/>
        </w:rPr>
        <w:t>Summary C</w:t>
      </w:r>
    </w:p>
    <w:p w:rsidR="009666FC" w:rsidRDefault="001D5E31" w:rsidP="001D5E31">
      <w:pPr>
        <w:pStyle w:val="NormalWeb"/>
      </w:pPr>
      <w:r>
        <w:rPr>
          <w:color w:val="000000" w:themeColor="text1"/>
        </w:rPr>
        <w:t>T</w:t>
      </w:r>
      <w:r>
        <w:t>he invention of the famous “</w:t>
      </w:r>
      <w:r w:rsidRPr="00BD5BC9">
        <w:rPr>
          <w:iCs/>
        </w:rPr>
        <w:t>karaoke</w:t>
      </w:r>
      <w:r>
        <w:t xml:space="preserve"> machine” dates back to 1971 in </w:t>
      </w:r>
      <w:hyperlink r:id="rId84" w:tooltip="Kobe" w:history="1">
        <w:r w:rsidRPr="00BD5BC9">
          <w:rPr>
            <w:rStyle w:val="Hyperlink"/>
            <w:color w:val="000000" w:themeColor="text1"/>
            <w:u w:val="none"/>
          </w:rPr>
          <w:t>Kobe</w:t>
        </w:r>
      </w:hyperlink>
      <w:r>
        <w:t xml:space="preserve">. A performer at a coffeehouse made a machine that took ¥100 coins and played recordings of songs. He knew that people liked singing along with others. It was a good idea and became popular all over Japan. </w:t>
      </w:r>
    </w:p>
    <w:tbl>
      <w:tblPr>
        <w:tblStyle w:val="TableGrid"/>
        <w:tblW w:w="0" w:type="auto"/>
        <w:tblLook w:val="04A0"/>
      </w:tblPr>
      <w:tblGrid>
        <w:gridCol w:w="9576"/>
      </w:tblGrid>
      <w:tr w:rsidR="001D5E31" w:rsidTr="008D30B9">
        <w:tc>
          <w:tcPr>
            <w:tcW w:w="9576" w:type="dxa"/>
          </w:tcPr>
          <w:p w:rsidR="001D5E31" w:rsidRDefault="001D5E31" w:rsidP="008D30B9"/>
          <w:p w:rsidR="001D5E31" w:rsidRDefault="009666FC" w:rsidP="008D30B9">
            <w:r>
              <w:t xml:space="preserve">Now try your own summaries. Remember to make notes using the 5W-1H before you begin writing each summary. Use those notes for your summaries. </w:t>
            </w:r>
            <w:r w:rsidR="001D5E31">
              <w:t xml:space="preserve">Summarize each </w:t>
            </w:r>
            <w:r>
              <w:t xml:space="preserve">of the following </w:t>
            </w:r>
            <w:r w:rsidR="001D5E31">
              <w:t>passage</w:t>
            </w:r>
            <w:r>
              <w:t>s</w:t>
            </w:r>
            <w:r w:rsidR="001D5E31">
              <w:t xml:space="preserve"> in a single paragraph:</w:t>
            </w:r>
          </w:p>
          <w:p w:rsidR="001D5E31" w:rsidRPr="001D5E31" w:rsidRDefault="001D5E31" w:rsidP="008D30B9"/>
          <w:p w:rsidR="001D5E31" w:rsidRPr="001D5E31" w:rsidRDefault="001D5E31" w:rsidP="001D5E31">
            <w:pPr>
              <w:pStyle w:val="ListParagraph"/>
              <w:numPr>
                <w:ilvl w:val="0"/>
                <w:numId w:val="43"/>
              </w:numPr>
              <w:spacing w:after="0" w:line="240" w:lineRule="auto"/>
              <w:rPr>
                <w:rFonts w:ascii="Times New Roman" w:hAnsi="Times New Roman"/>
                <w:b/>
                <w:sz w:val="24"/>
                <w:szCs w:val="24"/>
              </w:rPr>
            </w:pPr>
            <w:r w:rsidRPr="001D5E31">
              <w:rPr>
                <w:rFonts w:ascii="Times New Roman" w:hAnsi="Times New Roman"/>
                <w:b/>
                <w:sz w:val="24"/>
                <w:szCs w:val="24"/>
              </w:rPr>
              <w:t>The Titanic</w:t>
            </w:r>
          </w:p>
          <w:p w:rsidR="00A22EF8" w:rsidRDefault="001D5E31" w:rsidP="002E6B7B">
            <w:r w:rsidRPr="002E6B7B">
              <w:rPr>
                <w:bCs/>
                <w:iCs/>
              </w:rPr>
              <w:t xml:space="preserve">The </w:t>
            </w:r>
            <w:r w:rsidRPr="002E6B7B">
              <w:rPr>
                <w:b/>
                <w:bCs/>
                <w:i/>
                <w:iCs/>
              </w:rPr>
              <w:t>Titanic</w:t>
            </w:r>
            <w:r w:rsidRPr="002E6B7B">
              <w:t xml:space="preserve"> was the largest ship of her time. She carried over 2,200 people on her first and last voyage. She sank on 15 April 1912 after hitting an </w:t>
            </w:r>
            <w:hyperlink r:id="rId85" w:tooltip="Iceberg" w:history="1">
              <w:r w:rsidRPr="002E6B7B">
                <w:rPr>
                  <w:rStyle w:val="Hyperlink"/>
                  <w:color w:val="000000" w:themeColor="text1"/>
                  <w:u w:val="none"/>
                </w:rPr>
                <w:t>iceberg</w:t>
              </w:r>
            </w:hyperlink>
            <w:r w:rsidRPr="002E6B7B">
              <w:t xml:space="preserve"> during her </w:t>
            </w:r>
            <w:hyperlink r:id="rId86" w:tooltip="Maiden voyage" w:history="1">
              <w:r w:rsidRPr="002E6B7B">
                <w:rPr>
                  <w:rStyle w:val="Hyperlink"/>
                  <w:color w:val="000000" w:themeColor="text1"/>
                  <w:u w:val="none"/>
                </w:rPr>
                <w:t>maiden voyage</w:t>
              </w:r>
            </w:hyperlink>
            <w:r w:rsidRPr="002E6B7B">
              <w:t xml:space="preserve"> from </w:t>
            </w:r>
            <w:hyperlink r:id="rId87" w:tooltip="Southampton" w:history="1">
              <w:r w:rsidRPr="002E6B7B">
                <w:rPr>
                  <w:rStyle w:val="Hyperlink"/>
                  <w:color w:val="000000" w:themeColor="text1"/>
                  <w:u w:val="none"/>
                </w:rPr>
                <w:t>Southampton</w:t>
              </w:r>
            </w:hyperlink>
            <w:r w:rsidRPr="002E6B7B">
              <w:rPr>
                <w:color w:val="000000" w:themeColor="text1"/>
              </w:rPr>
              <w:t xml:space="preserve"> </w:t>
            </w:r>
            <w:r w:rsidRPr="002E6B7B">
              <w:t xml:space="preserve">to </w:t>
            </w:r>
            <w:hyperlink r:id="rId88" w:tooltip="New York City" w:history="1">
              <w:r w:rsidRPr="002E6B7B">
                <w:rPr>
                  <w:rStyle w:val="Hyperlink"/>
                  <w:color w:val="000000" w:themeColor="text1"/>
                  <w:u w:val="none"/>
                </w:rPr>
                <w:t>New York City</w:t>
              </w:r>
            </w:hyperlink>
            <w:r w:rsidRPr="002E6B7B">
              <w:t xml:space="preserve">. The caused the deaths of 1,517 people. The ship had a gym, swimming pool, libraries, expensive restaurants, and high-class cabins. </w:t>
            </w:r>
          </w:p>
          <w:p w:rsidR="001D5E31" w:rsidRPr="002E6B7B" w:rsidRDefault="001D5E31" w:rsidP="002E6B7B">
            <w:r w:rsidRPr="002E6B7B">
              <w:t xml:space="preserve">But it only had enough lifeboats for a third of the people on her. Two hours after she hit an iceberg, the ship filled with water and sank. Over a thousand people were still on board. All of </w:t>
            </w:r>
            <w:r w:rsidRPr="002E6B7B">
              <w:lastRenderedPageBreak/>
              <w:t xml:space="preserve">them died within minutes in the freezing ocean. The disaster was greeted with worldwide shock and outrage. This led to </w:t>
            </w:r>
            <w:hyperlink r:id="rId89" w:tooltip="Changes in safety practices following the RMS Titanic disaster" w:history="1">
              <w:r w:rsidRPr="002E6B7B">
                <w:rPr>
                  <w:rStyle w:val="Hyperlink"/>
                  <w:color w:val="000000" w:themeColor="text1"/>
                  <w:u w:val="none"/>
                </w:rPr>
                <w:t>major improvements in maritime safety</w:t>
              </w:r>
            </w:hyperlink>
            <w:r w:rsidRPr="002E6B7B">
              <w:t xml:space="preserve">. </w:t>
            </w:r>
          </w:p>
          <w:p w:rsidR="001D5E31" w:rsidRDefault="001D5E31" w:rsidP="008D30B9">
            <w:pPr>
              <w:pStyle w:val="ListParagraph"/>
            </w:pPr>
          </w:p>
          <w:p w:rsidR="001D5E31" w:rsidRDefault="001D5E31" w:rsidP="008D30B9">
            <w:pPr>
              <w:pStyle w:val="ListParagraph"/>
            </w:pPr>
          </w:p>
          <w:p w:rsidR="001D5E31" w:rsidRDefault="001D5E31" w:rsidP="008D30B9">
            <w:pPr>
              <w:pStyle w:val="ListParagraph"/>
            </w:pPr>
          </w:p>
          <w:p w:rsidR="001D5E31" w:rsidRDefault="001D5E31" w:rsidP="008D30B9">
            <w:pPr>
              <w:pStyle w:val="ListParagraph"/>
            </w:pPr>
          </w:p>
          <w:p w:rsidR="001D5E31" w:rsidRDefault="001D5E31" w:rsidP="008D30B9">
            <w:pPr>
              <w:pStyle w:val="ListParagraph"/>
            </w:pPr>
          </w:p>
          <w:p w:rsidR="00603932" w:rsidRDefault="00603932" w:rsidP="00603932">
            <w:pPr>
              <w:pStyle w:val="NormalWeb"/>
              <w:rPr>
                <w:rFonts w:ascii="Calibri" w:eastAsia="Calibri" w:hAnsi="Calibri"/>
                <w:sz w:val="22"/>
                <w:szCs w:val="22"/>
                <w:lang w:val="en-US" w:eastAsia="en-US"/>
              </w:rPr>
            </w:pPr>
          </w:p>
          <w:p w:rsidR="001D5E31" w:rsidRPr="001D5E31" w:rsidRDefault="001D5E31" w:rsidP="00603932">
            <w:pPr>
              <w:pStyle w:val="NormalWeb"/>
              <w:numPr>
                <w:ilvl w:val="0"/>
                <w:numId w:val="43"/>
              </w:numPr>
            </w:pPr>
            <w:proofErr w:type="spellStart"/>
            <w:r w:rsidRPr="001D5E31">
              <w:rPr>
                <w:b/>
                <w:bCs/>
              </w:rPr>
              <w:t>Japonism</w:t>
            </w:r>
            <w:proofErr w:type="spellEnd"/>
          </w:p>
          <w:p w:rsidR="001D5E31" w:rsidRDefault="001D5E31" w:rsidP="00531FF4">
            <w:pPr>
              <w:pStyle w:val="NormalWeb"/>
            </w:pPr>
            <w:proofErr w:type="spellStart"/>
            <w:r w:rsidRPr="001D5E31">
              <w:rPr>
                <w:bCs/>
                <w:iCs/>
              </w:rPr>
              <w:t>Japonisme</w:t>
            </w:r>
            <w:proofErr w:type="spellEnd"/>
            <w:r w:rsidRPr="001D5E31">
              <w:t xml:space="preserve"> is a </w:t>
            </w:r>
            <w:hyperlink r:id="rId90" w:tooltip="French language" w:history="1">
              <w:r w:rsidRPr="001D5E31">
                <w:rPr>
                  <w:rStyle w:val="Hyperlink"/>
                  <w:color w:val="000000" w:themeColor="text1"/>
                  <w:u w:val="none"/>
                </w:rPr>
                <w:t>French</w:t>
              </w:r>
            </w:hyperlink>
            <w:r w:rsidRPr="001D5E31">
              <w:t xml:space="preserve"> term first used in 1872 for the influence of Japanese art on the West. From the 1860s, </w:t>
            </w:r>
            <w:hyperlink r:id="rId91" w:tooltip="Ukiyo-e" w:history="1">
              <w:proofErr w:type="spellStart"/>
              <w:r w:rsidRPr="001D5E31">
                <w:rPr>
                  <w:rStyle w:val="Hyperlink"/>
                  <w:color w:val="000000" w:themeColor="text1"/>
                  <w:u w:val="none"/>
                </w:rPr>
                <w:t>ukiyo</w:t>
              </w:r>
              <w:proofErr w:type="spellEnd"/>
              <w:r w:rsidRPr="001D5E31">
                <w:rPr>
                  <w:rStyle w:val="Hyperlink"/>
                  <w:color w:val="000000" w:themeColor="text1"/>
                  <w:u w:val="none"/>
                </w:rPr>
                <w:t>-e</w:t>
              </w:r>
            </w:hyperlink>
            <w:r w:rsidRPr="001D5E31">
              <w:rPr>
                <w:color w:val="000000" w:themeColor="text1"/>
              </w:rPr>
              <w:t xml:space="preserve"> </w:t>
            </w:r>
            <w:r w:rsidRPr="001D5E31">
              <w:t xml:space="preserve">inspired many </w:t>
            </w:r>
            <w:hyperlink r:id="rId92" w:tooltip="Impressionism" w:history="1">
              <w:r w:rsidRPr="001D5E31">
                <w:rPr>
                  <w:rStyle w:val="Hyperlink"/>
                  <w:color w:val="000000" w:themeColor="text1"/>
                  <w:u w:val="none"/>
                </w:rPr>
                <w:t>impressionist painters</w:t>
              </w:r>
            </w:hyperlink>
            <w:r w:rsidRPr="001D5E31">
              <w:t xml:space="preserve"> in France. About 1856, the French artist </w:t>
            </w:r>
            <w:hyperlink r:id="rId93" w:tooltip="Félix Bracquemond" w:history="1">
              <w:proofErr w:type="spellStart"/>
              <w:r w:rsidRPr="001D5E31">
                <w:rPr>
                  <w:rStyle w:val="Hyperlink"/>
                  <w:color w:val="000000" w:themeColor="text1"/>
                  <w:u w:val="none"/>
                </w:rPr>
                <w:t>Félix</w:t>
              </w:r>
              <w:proofErr w:type="spellEnd"/>
              <w:r w:rsidRPr="001D5E31">
                <w:rPr>
                  <w:rStyle w:val="Hyperlink"/>
                  <w:color w:val="000000" w:themeColor="text1"/>
                  <w:u w:val="none"/>
                </w:rPr>
                <w:t xml:space="preserve"> </w:t>
              </w:r>
              <w:proofErr w:type="spellStart"/>
              <w:r w:rsidRPr="001D5E31">
                <w:rPr>
                  <w:rStyle w:val="Hyperlink"/>
                  <w:color w:val="000000" w:themeColor="text1"/>
                  <w:u w:val="none"/>
                </w:rPr>
                <w:t>Bracquemond</w:t>
              </w:r>
              <w:proofErr w:type="spellEnd"/>
            </w:hyperlink>
            <w:r w:rsidRPr="001D5E31">
              <w:t xml:space="preserve"> came across a copy of the sketch book </w:t>
            </w:r>
            <w:hyperlink r:id="rId94" w:tooltip="Hokusai Manga" w:history="1">
              <w:r w:rsidRPr="001D5E31">
                <w:rPr>
                  <w:rStyle w:val="Hyperlink"/>
                  <w:i/>
                  <w:iCs/>
                  <w:color w:val="000000" w:themeColor="text1"/>
                  <w:u w:val="none"/>
                </w:rPr>
                <w:t xml:space="preserve">Hokusai </w:t>
              </w:r>
              <w:proofErr w:type="spellStart"/>
              <w:r w:rsidRPr="001D5E31">
                <w:rPr>
                  <w:rStyle w:val="Hyperlink"/>
                  <w:i/>
                  <w:iCs/>
                  <w:color w:val="000000" w:themeColor="text1"/>
                  <w:u w:val="none"/>
                </w:rPr>
                <w:t>Manga</w:t>
              </w:r>
              <w:proofErr w:type="spellEnd"/>
            </w:hyperlink>
            <w:r w:rsidRPr="001D5E31">
              <w:rPr>
                <w:i/>
                <w:iCs/>
                <w:color w:val="000000" w:themeColor="text1"/>
              </w:rPr>
              <w:t>.</w:t>
            </w:r>
            <w:r w:rsidRPr="001D5E31">
              <w:t xml:space="preserve"> It had been used to pack some Japanese pottery. </w:t>
            </w:r>
            <w:r w:rsidRPr="001D5E31">
              <w:rPr>
                <w:iCs/>
              </w:rPr>
              <w:t xml:space="preserve">The next year, </w:t>
            </w:r>
            <w:r w:rsidRPr="001D5E31">
              <w:t xml:space="preserve">a shop selling various Japanese goods including prints, opened in the </w:t>
            </w:r>
            <w:hyperlink r:id="rId95" w:tooltip="Rue de Rivoli, Paris" w:history="1">
              <w:r w:rsidRPr="001D5E31">
                <w:rPr>
                  <w:rStyle w:val="Hyperlink"/>
                  <w:color w:val="000000" w:themeColor="text1"/>
                  <w:u w:val="none"/>
                </w:rPr>
                <w:t xml:space="preserve">rue de </w:t>
              </w:r>
              <w:proofErr w:type="spellStart"/>
              <w:r w:rsidRPr="001D5E31">
                <w:rPr>
                  <w:rStyle w:val="Hyperlink"/>
                  <w:color w:val="000000" w:themeColor="text1"/>
                  <w:u w:val="none"/>
                </w:rPr>
                <w:t>Rivoli</w:t>
              </w:r>
              <w:proofErr w:type="spellEnd"/>
            </w:hyperlink>
            <w:r w:rsidRPr="001D5E31">
              <w:t xml:space="preserve">, the most fashionable shopping street in Paris. Artists were especially affected by the lack of perspective and shadow, the flat areas of strong color, and that the subject of the drawing was not in the center of the picture. Artists who were influenced by Japanese art include Edgar Degas, Renoir, and </w:t>
            </w:r>
            <w:hyperlink r:id="rId96" w:tooltip="Vincent van Gogh" w:history="1">
              <w:r w:rsidRPr="001D5E31">
                <w:rPr>
                  <w:rStyle w:val="Hyperlink"/>
                  <w:color w:val="000000" w:themeColor="text1"/>
                  <w:u w:val="none"/>
                </w:rPr>
                <w:t>Vincent van Gogh</w:t>
              </w:r>
            </w:hyperlink>
            <w:r w:rsidRPr="001D5E31">
              <w:t>, but there were many others.</w:t>
            </w:r>
          </w:p>
          <w:p w:rsidR="00A22EF8" w:rsidRDefault="00A22EF8" w:rsidP="00531FF4">
            <w:pPr>
              <w:pStyle w:val="NormalWeb"/>
            </w:pPr>
          </w:p>
          <w:p w:rsidR="00A22EF8" w:rsidRDefault="00A22EF8" w:rsidP="00531FF4">
            <w:pPr>
              <w:pStyle w:val="NormalWeb"/>
            </w:pPr>
          </w:p>
          <w:p w:rsidR="00A22EF8" w:rsidRDefault="00A22EF8" w:rsidP="00531FF4">
            <w:pPr>
              <w:pStyle w:val="NormalWeb"/>
            </w:pPr>
          </w:p>
          <w:p w:rsidR="00A22EF8" w:rsidRDefault="00A22EF8" w:rsidP="00531FF4">
            <w:pPr>
              <w:pStyle w:val="NormalWeb"/>
            </w:pPr>
          </w:p>
          <w:p w:rsidR="00A22EF8" w:rsidRDefault="00A22EF8" w:rsidP="00531FF4">
            <w:pPr>
              <w:pStyle w:val="NormalWeb"/>
            </w:pPr>
          </w:p>
          <w:p w:rsidR="001D5E31" w:rsidRPr="00062D85" w:rsidRDefault="004F7135" w:rsidP="001D5E31">
            <w:pPr>
              <w:pStyle w:val="NormalWeb"/>
              <w:numPr>
                <w:ilvl w:val="0"/>
                <w:numId w:val="43"/>
              </w:numPr>
              <w:rPr>
                <w:b/>
              </w:rPr>
            </w:pPr>
            <w:hyperlink r:id="rId97" w:tooltip="Yakusugi" w:history="1">
              <w:proofErr w:type="spellStart"/>
              <w:r w:rsidR="001D5E31" w:rsidRPr="00062D85">
                <w:rPr>
                  <w:b/>
                </w:rPr>
                <w:t>Yakusugi</w:t>
              </w:r>
              <w:proofErr w:type="spellEnd"/>
            </w:hyperlink>
            <w:r w:rsidR="001D5E31" w:rsidRPr="00062D85">
              <w:rPr>
                <w:b/>
              </w:rPr>
              <w:t xml:space="preserve"> Forest</w:t>
            </w:r>
          </w:p>
          <w:p w:rsidR="001D5E31" w:rsidRDefault="001D5E31" w:rsidP="008D30B9">
            <w:pPr>
              <w:pStyle w:val="NormalWeb"/>
            </w:pPr>
            <w:r>
              <w:t xml:space="preserve">      The ancient </w:t>
            </w:r>
            <w:hyperlink r:id="rId98" w:tooltip="Yakusugi" w:history="1">
              <w:proofErr w:type="spellStart"/>
              <w:r w:rsidRPr="00062D85">
                <w:t>Yakusugi</w:t>
              </w:r>
              <w:proofErr w:type="spellEnd"/>
            </w:hyperlink>
            <w:r w:rsidRPr="00062D85">
              <w:t xml:space="preserve"> Forest</w:t>
            </w:r>
            <w:r>
              <w:t xml:space="preserve"> on </w:t>
            </w:r>
            <w:proofErr w:type="spellStart"/>
            <w:r>
              <w:t>Yakushima</w:t>
            </w:r>
            <w:proofErr w:type="spellEnd"/>
            <w:r>
              <w:t xml:space="preserve"> is visited by 300,000 tourists every year.                                         </w:t>
            </w:r>
            <w:r w:rsidR="00531FF4">
              <w:t xml:space="preserve">   </w:t>
            </w:r>
            <w:r w:rsidR="002E6B7B">
              <w:t xml:space="preserve"> </w:t>
            </w:r>
            <w:proofErr w:type="spellStart"/>
            <w:r>
              <w:t>Yakushima's</w:t>
            </w:r>
            <w:proofErr w:type="spellEnd"/>
            <w:r>
              <w:t xml:space="preserve"> unique remnant of a warm-temperate ancient forest is a natural </w:t>
            </w:r>
            <w:hyperlink r:id="rId99" w:tooltip="World Heritage Site" w:history="1">
              <w:r w:rsidRPr="00607EFA">
                <w:rPr>
                  <w:rStyle w:val="Hyperlink"/>
                  <w:color w:val="000000" w:themeColor="text1"/>
                  <w:u w:val="none"/>
                </w:rPr>
                <w:t>World Heritage Site</w:t>
              </w:r>
            </w:hyperlink>
            <w:r w:rsidRPr="00607EFA">
              <w:rPr>
                <w:color w:val="000000" w:themeColor="text1"/>
              </w:rPr>
              <w:t xml:space="preserve"> </w:t>
            </w:r>
            <w:r>
              <w:t xml:space="preserve">since 1993. In the Wilderness core area (12.19 square kilometres (3,010 acres)) of the World Heritage Site, no records of past tree cutting can be traced. The island forest is said to have inspired the forest setting in </w:t>
            </w:r>
            <w:hyperlink r:id="rId100" w:tooltip="Hayao Miyazaki" w:history="1">
              <w:proofErr w:type="spellStart"/>
              <w:r w:rsidRPr="001B7B9A">
                <w:rPr>
                  <w:rStyle w:val="Hyperlink"/>
                  <w:color w:val="000000" w:themeColor="text1"/>
                  <w:u w:val="none"/>
                </w:rPr>
                <w:t>Hayao</w:t>
              </w:r>
              <w:proofErr w:type="spellEnd"/>
              <w:r w:rsidRPr="001B7B9A">
                <w:rPr>
                  <w:rStyle w:val="Hyperlink"/>
                  <w:color w:val="000000" w:themeColor="text1"/>
                  <w:u w:val="none"/>
                </w:rPr>
                <w:t xml:space="preserve"> Miyazaki</w:t>
              </w:r>
            </w:hyperlink>
            <w:r w:rsidRPr="001B7B9A">
              <w:rPr>
                <w:color w:val="000000" w:themeColor="text1"/>
              </w:rPr>
              <w:t>'s</w:t>
            </w:r>
            <w:r>
              <w:t xml:space="preserve"> film </w:t>
            </w:r>
            <w:hyperlink r:id="rId101" w:tooltip="Princess Mononoke" w:history="1">
              <w:r w:rsidRPr="001B7B9A">
                <w:rPr>
                  <w:rStyle w:val="Hyperlink"/>
                  <w:i/>
                  <w:iCs/>
                  <w:color w:val="000000" w:themeColor="text1"/>
                  <w:u w:val="none"/>
                </w:rPr>
                <w:t xml:space="preserve">Princess </w:t>
              </w:r>
              <w:proofErr w:type="spellStart"/>
              <w:r w:rsidRPr="001B7B9A">
                <w:rPr>
                  <w:rStyle w:val="Hyperlink"/>
                  <w:i/>
                  <w:iCs/>
                  <w:color w:val="000000" w:themeColor="text1"/>
                  <w:u w:val="none"/>
                </w:rPr>
                <w:t>Mononoke</w:t>
              </w:r>
              <w:proofErr w:type="spellEnd"/>
            </w:hyperlink>
            <w:r w:rsidRPr="001B7B9A">
              <w:rPr>
                <w:color w:val="000000" w:themeColor="text1"/>
              </w:rPr>
              <w:t>.</w:t>
            </w:r>
            <w:r>
              <w:t xml:space="preserve"> In general, the Japanese </w:t>
            </w:r>
            <w:hyperlink r:id="rId102" w:tooltip="Cryptomeria" w:history="1">
              <w:r w:rsidRPr="001B7B9A">
                <w:rPr>
                  <w:rStyle w:val="Hyperlink"/>
                  <w:color w:val="000000" w:themeColor="text1"/>
                  <w:u w:val="none"/>
                </w:rPr>
                <w:t>cedar</w:t>
              </w:r>
            </w:hyperlink>
            <w:r>
              <w:t xml:space="preserve"> lives for about 500 years, but </w:t>
            </w:r>
            <w:proofErr w:type="spellStart"/>
            <w:r>
              <w:t>Yakusugi</w:t>
            </w:r>
            <w:proofErr w:type="spellEnd"/>
            <w:r>
              <w:t xml:space="preserve"> lives much longer. </w:t>
            </w:r>
            <w:proofErr w:type="spellStart"/>
            <w:r>
              <w:t>Yakusugi</w:t>
            </w:r>
            <w:proofErr w:type="spellEnd"/>
            <w:r>
              <w:t xml:space="preserve"> that grows on less nutritious </w:t>
            </w:r>
            <w:hyperlink r:id="rId103" w:tooltip="Granite" w:history="1">
              <w:r w:rsidRPr="001B7B9A">
                <w:rPr>
                  <w:rStyle w:val="Hyperlink"/>
                  <w:color w:val="000000" w:themeColor="text1"/>
                  <w:u w:val="none"/>
                </w:rPr>
                <w:t>granite</w:t>
              </w:r>
            </w:hyperlink>
            <w:r>
              <w:rPr>
                <w:color w:val="000000" w:themeColor="text1"/>
              </w:rPr>
              <w:t xml:space="preserve"> rock</w:t>
            </w:r>
            <w:r>
              <w:t xml:space="preserve"> grows slowly. It contains more resin due to </w:t>
            </w:r>
            <w:hyperlink r:id="rId104" w:tooltip="Yakushima" w:history="1">
              <w:proofErr w:type="spellStart"/>
              <w:r w:rsidRPr="001B7B9A">
                <w:rPr>
                  <w:rStyle w:val="Hyperlink"/>
                  <w:color w:val="000000" w:themeColor="text1"/>
                  <w:u w:val="none"/>
                </w:rPr>
                <w:t>Yakushima</w:t>
              </w:r>
            </w:hyperlink>
            <w:r w:rsidRPr="001B7B9A">
              <w:rPr>
                <w:color w:val="000000" w:themeColor="text1"/>
              </w:rPr>
              <w:t>'</w:t>
            </w:r>
            <w:r>
              <w:t>s</w:t>
            </w:r>
            <w:proofErr w:type="spellEnd"/>
            <w:r>
              <w:t xml:space="preserve"> high rainfall and high humidity, making it harder to rot. As a result, these trees tend to have longer lives, and many larger trees have been around for more than 2,000 years. </w:t>
            </w:r>
          </w:p>
          <w:p w:rsidR="001D5E31" w:rsidRDefault="001D5E31" w:rsidP="008D30B9">
            <w:pPr>
              <w:pStyle w:val="NormalWeb"/>
              <w:ind w:left="720"/>
            </w:pPr>
          </w:p>
          <w:p w:rsidR="001D5E31" w:rsidRDefault="001D5E31" w:rsidP="008D30B9">
            <w:pPr>
              <w:pStyle w:val="NormalWeb"/>
              <w:ind w:left="720"/>
            </w:pPr>
          </w:p>
          <w:p w:rsidR="001D5E31" w:rsidRDefault="001D5E31" w:rsidP="008D30B9">
            <w:pPr>
              <w:pStyle w:val="NormalWeb"/>
              <w:ind w:left="720"/>
            </w:pPr>
          </w:p>
          <w:p w:rsidR="001D5E31" w:rsidRDefault="001D5E31" w:rsidP="00531FF4">
            <w:pPr>
              <w:pStyle w:val="NormalWeb"/>
              <w:rPr>
                <w:sz w:val="22"/>
              </w:rPr>
            </w:pPr>
          </w:p>
          <w:p w:rsidR="00531FF4" w:rsidRDefault="00531FF4" w:rsidP="00531FF4">
            <w:pPr>
              <w:pStyle w:val="NormalWeb"/>
              <w:rPr>
                <w:sz w:val="22"/>
              </w:rPr>
            </w:pPr>
          </w:p>
          <w:p w:rsidR="00603932" w:rsidRPr="008B3B8C" w:rsidRDefault="00603932" w:rsidP="00531FF4">
            <w:pPr>
              <w:pStyle w:val="NormalWeb"/>
              <w:rPr>
                <w:sz w:val="22"/>
              </w:rPr>
            </w:pPr>
          </w:p>
        </w:tc>
      </w:tr>
    </w:tbl>
    <w:p w:rsidR="001D5E31" w:rsidRPr="001D5E31" w:rsidRDefault="001D5E3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eastAsia="ja-JP"/>
        </w:rPr>
      </w:pPr>
    </w:p>
    <w:p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p>
    <w:p w:rsidR="008872DE" w:rsidRPr="00525A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b/>
          <w:bCs/>
          <w:color w:val="000000"/>
          <w:sz w:val="36"/>
          <w:szCs w:val="36"/>
          <w:lang w:val="en-CA" w:eastAsia="ja-JP"/>
        </w:rPr>
        <w:t>X</w:t>
      </w:r>
      <w:r>
        <w:rPr>
          <w:b/>
          <w:bCs/>
          <w:color w:val="000000"/>
          <w:sz w:val="36"/>
          <w:szCs w:val="36"/>
          <w:lang w:val="en-CA" w:eastAsia="ja-JP"/>
        </w:rPr>
        <w:t>V</w:t>
      </w:r>
      <w:r w:rsidR="003C1A9B">
        <w:rPr>
          <w:b/>
          <w:bCs/>
          <w:color w:val="000000"/>
          <w:sz w:val="36"/>
          <w:szCs w:val="36"/>
          <w:lang w:val="en-CA" w:eastAsia="ja-JP"/>
        </w:rPr>
        <w:t>I</w:t>
      </w:r>
      <w:r w:rsidR="00E324F2">
        <w:rPr>
          <w:b/>
          <w:bCs/>
          <w:color w:val="000000"/>
          <w:sz w:val="36"/>
          <w:szCs w:val="36"/>
          <w:lang w:val="en-CA" w:eastAsia="ja-JP"/>
        </w:rPr>
        <w:t>I</w:t>
      </w:r>
      <w:r w:rsidR="008D30B9">
        <w:rPr>
          <w:b/>
          <w:bCs/>
          <w:color w:val="000000"/>
          <w:sz w:val="36"/>
          <w:szCs w:val="36"/>
          <w:lang w:val="en-CA" w:eastAsia="ja-JP"/>
        </w:rPr>
        <w:t>I</w:t>
      </w:r>
      <w:proofErr w:type="gramStart"/>
      <w:r w:rsidR="0057446F">
        <w:rPr>
          <w:rFonts w:hint="eastAsia"/>
          <w:b/>
          <w:bCs/>
          <w:color w:val="000000"/>
          <w:sz w:val="36"/>
          <w:szCs w:val="36"/>
          <w:lang w:val="en-CA" w:eastAsia="ja-JP"/>
        </w:rPr>
        <w:t>.(</w:t>
      </w:r>
      <w:proofErr w:type="gramEnd"/>
      <w:r w:rsidR="0057446F">
        <w:rPr>
          <w:b/>
          <w:bCs/>
          <w:color w:val="000000"/>
          <w:sz w:val="36"/>
          <w:szCs w:val="36"/>
          <w:lang w:val="en-CA" w:eastAsia="ja-JP"/>
        </w:rPr>
        <w:t>c</w:t>
      </w:r>
      <w:r>
        <w:rPr>
          <w:rFonts w:hint="eastAsia"/>
          <w:b/>
          <w:bCs/>
          <w:color w:val="000000"/>
          <w:sz w:val="36"/>
          <w:szCs w:val="36"/>
          <w:lang w:val="en-CA" w:eastAsia="ja-JP"/>
        </w:rPr>
        <w:t>)</w:t>
      </w:r>
      <w:r>
        <w:rPr>
          <w:b/>
          <w:bCs/>
          <w:color w:val="000000"/>
          <w:sz w:val="36"/>
          <w:szCs w:val="36"/>
          <w:lang w:val="en-CA" w:eastAsia="ja-JP"/>
        </w:rPr>
        <w:t xml:space="preserve">     </w:t>
      </w:r>
      <w:r w:rsidRPr="00D034A6">
        <w:rPr>
          <w:b/>
          <w:bCs/>
          <w:color w:val="000000"/>
          <w:sz w:val="36"/>
          <w:szCs w:val="36"/>
          <w:lang w:val="en-CA" w:eastAsia="ja-JP"/>
        </w:rPr>
        <w:t>FAILURE</w:t>
      </w:r>
      <w:r w:rsidR="00E324F2">
        <w:rPr>
          <w:b/>
          <w:bCs/>
          <w:color w:val="000000"/>
          <w:sz w:val="36"/>
          <w:szCs w:val="36"/>
          <w:lang w:val="en-CA" w:eastAsia="ja-JP"/>
        </w:rPr>
        <w:t>S</w:t>
      </w:r>
      <w:r w:rsidRPr="00D034A6">
        <w:rPr>
          <w:b/>
          <w:bCs/>
          <w:color w:val="000000"/>
          <w:sz w:val="36"/>
          <w:szCs w:val="36"/>
          <w:lang w:val="en-CA" w:eastAsia="ja-JP"/>
        </w:rPr>
        <w:t xml:space="preserve"> OF MACHINE TRANSLATION</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 students have the mistaken idea that </w:t>
      </w:r>
      <w:r>
        <w:rPr>
          <w:color w:val="000000"/>
          <w:lang w:val="en-CA" w:eastAsia="ja-JP"/>
        </w:rPr>
        <w:t>they</w:t>
      </w:r>
      <w:r>
        <w:rPr>
          <w:rFonts w:hint="eastAsia"/>
          <w:color w:val="000000"/>
          <w:lang w:val="en-CA" w:eastAsia="ja-JP"/>
        </w:rPr>
        <w:t xml:space="preserve"> can just copy the information from a source, input it into a translation website and get a </w:t>
      </w:r>
      <w:r>
        <w:rPr>
          <w:color w:val="000000"/>
          <w:lang w:val="en-CA" w:eastAsia="ja-JP"/>
        </w:rPr>
        <w:t>passable</w:t>
      </w:r>
      <w:r>
        <w:rPr>
          <w:rFonts w:hint="eastAsia"/>
          <w:color w:val="000000"/>
          <w:lang w:val="en-CA" w:eastAsia="ja-JP"/>
        </w:rPr>
        <w:t xml:space="preserve"> translation back again. </w:t>
      </w:r>
      <w:r>
        <w:rPr>
          <w:color w:val="000000"/>
          <w:lang w:val="en-CA" w:eastAsia="ja-JP"/>
        </w:rPr>
        <w:t>I</w:t>
      </w:r>
      <w:r>
        <w:rPr>
          <w:rFonts w:hint="eastAsia"/>
          <w:color w:val="000000"/>
          <w:lang w:val="en-CA" w:eastAsia="ja-JP"/>
        </w:rPr>
        <w:t xml:space="preserve">f it were </w:t>
      </w:r>
      <w:r>
        <w:rPr>
          <w:color w:val="000000"/>
          <w:lang w:val="en-CA" w:eastAsia="ja-JP"/>
        </w:rPr>
        <w:t>that</w:t>
      </w:r>
      <w:r>
        <w:rPr>
          <w:rFonts w:hint="eastAsia"/>
          <w:color w:val="000000"/>
          <w:lang w:val="en-CA" w:eastAsia="ja-JP"/>
        </w:rPr>
        <w:t xml:space="preserve"> easy, no one would need to learn foreign languages. In fact, the longer the passage </w:t>
      </w:r>
      <w:r>
        <w:rPr>
          <w:color w:val="000000"/>
          <w:lang w:val="en-CA" w:eastAsia="ja-JP"/>
        </w:rPr>
        <w:t>that’s being translated</w:t>
      </w:r>
      <w:r>
        <w:rPr>
          <w:rFonts w:hint="eastAsia"/>
          <w:color w:val="000000"/>
          <w:lang w:val="en-CA" w:eastAsia="ja-JP"/>
        </w:rPr>
        <w:t>, the worse</w:t>
      </w:r>
      <w:r>
        <w:rPr>
          <w:color w:val="000000"/>
          <w:lang w:val="en-CA" w:eastAsia="ja-JP"/>
        </w:rPr>
        <w:t>,</w:t>
      </w:r>
      <w:r>
        <w:rPr>
          <w:rFonts w:hint="eastAsia"/>
          <w:color w:val="000000"/>
          <w:lang w:val="en-CA" w:eastAsia="ja-JP"/>
        </w:rPr>
        <w:t xml:space="preserve"> and more unreliable</w:t>
      </w:r>
      <w:r>
        <w:rPr>
          <w:color w:val="000000"/>
          <w:lang w:val="en-CA" w:eastAsia="ja-JP"/>
        </w:rPr>
        <w:t>,</w:t>
      </w:r>
      <w:r>
        <w:rPr>
          <w:rFonts w:hint="eastAsia"/>
          <w:color w:val="000000"/>
          <w:lang w:val="en-CA" w:eastAsia="ja-JP"/>
        </w:rPr>
        <w:t xml:space="preserve"> </w:t>
      </w:r>
      <w:r>
        <w:rPr>
          <w:color w:val="000000"/>
          <w:lang w:val="en-CA" w:eastAsia="ja-JP"/>
        </w:rPr>
        <w:t>the</w:t>
      </w:r>
      <w:r>
        <w:rPr>
          <w:rFonts w:hint="eastAsia"/>
          <w:color w:val="000000"/>
          <w:lang w:val="en-CA" w:eastAsia="ja-JP"/>
        </w:rPr>
        <w:t xml:space="preserve"> translation becomes.</w:t>
      </w:r>
      <w:r>
        <w:rPr>
          <w:color w:val="000000"/>
          <w:lang w:val="en-CA" w:eastAsia="ja-JP"/>
        </w:rPr>
        <w:t xml:space="preserve"> You can see the inadequacy of machine translation yourself by observing how incomprehensible the “Columbia River” CNN news story becomes when translated into Japanese using an online translation service:</w:t>
      </w:r>
    </w:p>
    <w:p w:rsidR="00920FD8" w:rsidRDefault="00920FD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tblPr>
      <w:tblGrid>
        <w:gridCol w:w="9576"/>
      </w:tblGrid>
      <w:tr w:rsidR="00531FF4" w:rsidRPr="00525A90" w:rsidTr="00531FF4">
        <w:tc>
          <w:tcPr>
            <w:tcW w:w="9576" w:type="dxa"/>
            <w:shd w:val="clear" w:color="auto" w:fill="BFBFBF"/>
          </w:tcPr>
          <w:p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hAnsi="MS Mincho"/>
                <w:b/>
                <w:color w:val="000000"/>
                <w:sz w:val="22"/>
                <w:szCs w:val="22"/>
                <w:lang w:val="en-CA" w:eastAsia="ja-JP"/>
              </w:rPr>
            </w:pPr>
            <w:r w:rsidRPr="00525A90">
              <w:rPr>
                <w:rFonts w:ascii="MS Mincho" w:hAnsi="MS Mincho" w:hint="eastAsia"/>
                <w:b/>
                <w:color w:val="000000"/>
                <w:sz w:val="22"/>
                <w:szCs w:val="22"/>
                <w:lang w:val="en-CA" w:eastAsia="ja-JP"/>
              </w:rPr>
              <w:t>汚染についての意識を上げるためにオレゴンの人は</w:t>
            </w:r>
            <w:r w:rsidRPr="00525A90">
              <w:rPr>
                <w:rFonts w:ascii="MS Mincho" w:hAnsi="MS Mincho" w:cs="Arial"/>
                <w:b/>
                <w:color w:val="000000"/>
                <w:sz w:val="22"/>
                <w:szCs w:val="22"/>
                <w:lang w:val="en-CA" w:eastAsia="ja-JP"/>
              </w:rPr>
              <w:t>13</w:t>
            </w:r>
            <w:r w:rsidRPr="00525A90">
              <w:rPr>
                <w:rFonts w:ascii="MS Mincho" w:hAnsi="MS Mincho" w:hint="eastAsia"/>
                <w:b/>
                <w:color w:val="000000"/>
                <w:sz w:val="22"/>
                <w:szCs w:val="22"/>
                <w:lang w:val="en-CA" w:eastAsia="ja-JP"/>
              </w:rPr>
              <w:t>か月出費の後の火曜日の</w:t>
            </w:r>
            <w:r w:rsidRPr="00525A90">
              <w:rPr>
                <w:rFonts w:ascii="MS Mincho" w:hAnsi="MS Mincho" w:cs="Arial"/>
                <w:b/>
                <w:color w:val="000000"/>
                <w:sz w:val="22"/>
                <w:szCs w:val="22"/>
                <w:lang w:val="en-CA" w:eastAsia="ja-JP"/>
              </w:rPr>
              <w:t>2,000</w:t>
            </w:r>
            <w:r w:rsidRPr="00525A90">
              <w:rPr>
                <w:rFonts w:ascii="MS Mincho" w:hAnsi="MS Mincho" w:hint="eastAsia"/>
                <w:b/>
                <w:color w:val="000000"/>
                <w:sz w:val="22"/>
                <w:szCs w:val="22"/>
                <w:lang w:val="en-CA" w:eastAsia="ja-JP"/>
              </w:rPr>
              <w:t>キロメートルの水泳をコロンビア川、</w:t>
            </w:r>
            <w:r w:rsidRPr="00525A90">
              <w:rPr>
                <w:rFonts w:ascii="MS Mincho" w:hAnsi="MS Mincho" w:cs="Arial"/>
                <w:b/>
                <w:color w:val="000000"/>
                <w:sz w:val="22"/>
                <w:szCs w:val="22"/>
                <w:lang w:val="en-CA" w:eastAsia="ja-JP"/>
              </w:rPr>
              <w:t>braving</w:t>
            </w:r>
            <w:r w:rsidRPr="00525A90">
              <w:rPr>
                <w:rFonts w:ascii="MS Mincho" w:hAnsi="MS Mincho" w:hint="eastAsia"/>
                <w:b/>
                <w:color w:val="000000"/>
                <w:sz w:val="22"/>
                <w:szCs w:val="22"/>
                <w:lang w:val="en-CA" w:eastAsia="ja-JP"/>
              </w:rPr>
              <w:t>毒素および細菌の氷った水の終えた。クリストファー</w:t>
            </w:r>
            <w:r w:rsidRPr="00525A90">
              <w:rPr>
                <w:rFonts w:ascii="MS Mincho" w:hAnsi="MS Mincho" w:cs="Arial"/>
                <w:b/>
                <w:color w:val="000000"/>
                <w:sz w:val="22"/>
                <w:szCs w:val="22"/>
                <w:lang w:val="en-CA" w:eastAsia="ja-JP"/>
              </w:rPr>
              <w:t>Swain</w:t>
            </w:r>
            <w:r w:rsidRPr="00525A90">
              <w:rPr>
                <w:rFonts w:ascii="MS Mincho" w:hAnsi="MS Mincho" w:hint="eastAsia"/>
                <w:b/>
                <w:color w:val="000000"/>
                <w:sz w:val="22"/>
                <w:szCs w:val="22"/>
                <w:lang w:val="en-CA" w:eastAsia="ja-JP"/>
              </w:rPr>
              <w:t>、</w:t>
            </w:r>
            <w:r w:rsidRPr="00525A90">
              <w:rPr>
                <w:rFonts w:ascii="MS Mincho" w:hAnsi="MS Mincho" w:cs="Arial"/>
                <w:b/>
                <w:color w:val="000000"/>
                <w:sz w:val="22"/>
                <w:szCs w:val="22"/>
                <w:lang w:val="en-CA" w:eastAsia="ja-JP"/>
              </w:rPr>
              <w:t>35</w:t>
            </w:r>
            <w:r w:rsidRPr="00525A90">
              <w:rPr>
                <w:rFonts w:ascii="MS Mincho" w:hAnsi="MS Mincho" w:hint="eastAsia"/>
                <w:b/>
                <w:color w:val="000000"/>
                <w:sz w:val="22"/>
                <w:szCs w:val="22"/>
                <w:lang w:val="en-CA" w:eastAsia="ja-JP"/>
              </w:rPr>
              <w:t>のウォーター・スポーツの終生の恋人は、旅行を前に年以上始めた。旅行を作り、きれいな上りを助け薬のキャリアを始めるように彼は彼の計画を川わき置いた。彼は</w:t>
            </w:r>
            <w:r w:rsidRPr="00525A90">
              <w:rPr>
                <w:rFonts w:ascii="MS Mincho" w:hAnsi="MS Mincho" w:cs="Arial"/>
                <w:b/>
                <w:color w:val="000000"/>
                <w:sz w:val="22"/>
                <w:szCs w:val="22"/>
                <w:lang w:val="en-CA" w:eastAsia="ja-JP"/>
              </w:rPr>
              <w:t>T</w:t>
            </w:r>
            <w:r w:rsidRPr="00525A90">
              <w:rPr>
                <w:rFonts w:ascii="MS Mincho" w:hAnsi="MS Mincho" w:hint="eastAsia"/>
                <w:b/>
                <w:color w:val="000000"/>
                <w:sz w:val="22"/>
                <w:szCs w:val="22"/>
                <w:lang w:val="en-CA" w:eastAsia="ja-JP"/>
              </w:rPr>
              <w:t>シャツの販売からの寄付に住んでいた。毎日彼は約</w:t>
            </w:r>
            <w:r w:rsidRPr="00525A90">
              <w:rPr>
                <w:rFonts w:ascii="MS Mincho" w:hAnsi="MS Mincho" w:cs="Arial"/>
                <w:b/>
                <w:color w:val="000000"/>
                <w:sz w:val="22"/>
                <w:szCs w:val="22"/>
                <w:lang w:val="en-CA" w:eastAsia="ja-JP"/>
              </w:rPr>
              <w:t>10</w:t>
            </w:r>
            <w:r w:rsidRPr="00525A90">
              <w:rPr>
                <w:rFonts w:ascii="MS Mincho" w:hAnsi="MS Mincho" w:hint="eastAsia"/>
                <w:b/>
                <w:color w:val="000000"/>
                <w:sz w:val="22"/>
                <w:szCs w:val="22"/>
                <w:lang w:val="en-CA" w:eastAsia="ja-JP"/>
              </w:rPr>
              <w:t>マイルを泳ぎ、そして休むことを家に行き彼の旅行を続けるために同じ点に翌日戻る。</w:t>
            </w:r>
          </w:p>
          <w:p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c>
      </w:tr>
    </w:tbl>
    <w:p w:rsidR="00531FF4" w:rsidRDefault="00531FF4" w:rsidP="00531FF4">
      <w:pPr>
        <w:widowControl/>
        <w:autoSpaceDE/>
        <w:autoSpaceDN/>
        <w:adjustRightInd/>
        <w:rPr>
          <w:color w:val="000000"/>
          <w:lang w:val="en-CA" w:eastAsia="ja-JP"/>
        </w:rPr>
      </w:pPr>
    </w:p>
    <w:p w:rsidR="008872DE" w:rsidRPr="00531FF4" w:rsidRDefault="008872DE" w:rsidP="00531FF4">
      <w:pPr>
        <w:widowControl/>
        <w:autoSpaceDE/>
        <w:autoSpaceDN/>
        <w:adjustRightInd/>
        <w:rPr>
          <w:color w:val="000000"/>
          <w:lang w:val="en-CA" w:eastAsia="ja-JP"/>
        </w:rPr>
      </w:pPr>
      <w:r w:rsidRPr="00F2517F">
        <w:rPr>
          <w:b/>
          <w:color w:val="000000"/>
          <w:sz w:val="36"/>
          <w:szCs w:val="36"/>
          <w:lang w:val="en-CA"/>
        </w:rPr>
        <w:t>X</w:t>
      </w:r>
      <w:r>
        <w:rPr>
          <w:b/>
          <w:color w:val="000000"/>
          <w:sz w:val="36"/>
          <w:szCs w:val="36"/>
          <w:lang w:val="en-CA"/>
        </w:rPr>
        <w:t>V</w:t>
      </w:r>
      <w:r w:rsidR="003C1A9B">
        <w:rPr>
          <w:b/>
          <w:color w:val="000000"/>
          <w:sz w:val="36"/>
          <w:szCs w:val="36"/>
          <w:lang w:val="en-CA"/>
        </w:rPr>
        <w:t>I</w:t>
      </w:r>
      <w:r w:rsidR="00E324F2">
        <w:rPr>
          <w:b/>
          <w:color w:val="000000"/>
          <w:sz w:val="36"/>
          <w:szCs w:val="36"/>
          <w:lang w:val="en-CA"/>
        </w:rPr>
        <w:t>I</w:t>
      </w:r>
      <w:r w:rsidR="008D30B9">
        <w:rPr>
          <w:b/>
          <w:color w:val="000000"/>
          <w:sz w:val="36"/>
          <w:szCs w:val="36"/>
          <w:lang w:val="en-CA"/>
        </w:rPr>
        <w:t>I</w:t>
      </w:r>
      <w:proofErr w:type="gramStart"/>
      <w:r>
        <w:rPr>
          <w:b/>
          <w:color w:val="000000"/>
          <w:sz w:val="36"/>
          <w:szCs w:val="36"/>
          <w:lang w:val="en-CA"/>
        </w:rPr>
        <w:t>.</w:t>
      </w:r>
      <w:r w:rsidR="0057446F">
        <w:rPr>
          <w:rFonts w:hint="eastAsia"/>
          <w:b/>
          <w:color w:val="000000"/>
          <w:sz w:val="36"/>
          <w:szCs w:val="36"/>
          <w:lang w:val="en-CA" w:eastAsia="ja-JP"/>
        </w:rPr>
        <w:t>(</w:t>
      </w:r>
      <w:proofErr w:type="gramEnd"/>
      <w:r w:rsidR="0057446F">
        <w:rPr>
          <w:b/>
          <w:color w:val="000000"/>
          <w:sz w:val="36"/>
          <w:szCs w:val="36"/>
          <w:lang w:val="en-CA" w:eastAsia="ja-JP"/>
        </w:rPr>
        <w:t>d</w:t>
      </w:r>
      <w:r w:rsidRPr="00F2517F">
        <w:rPr>
          <w:rFonts w:hint="eastAsia"/>
          <w:b/>
          <w:color w:val="000000"/>
          <w:sz w:val="36"/>
          <w:szCs w:val="36"/>
          <w:lang w:val="en-CA" w:eastAsia="ja-JP"/>
        </w:rPr>
        <w:t>)</w:t>
      </w:r>
      <w:r>
        <w:rPr>
          <w:b/>
          <w:color w:val="000000"/>
          <w:sz w:val="36"/>
          <w:szCs w:val="36"/>
          <w:lang w:val="en-CA"/>
        </w:rPr>
        <w:t xml:space="preserve">     </w:t>
      </w:r>
      <w:r>
        <w:rPr>
          <w:b/>
          <w:color w:val="000000"/>
          <w:sz w:val="36"/>
          <w:szCs w:val="36"/>
          <w:lang w:val="en-CA" w:eastAsia="ja-JP"/>
        </w:rPr>
        <w:t>DIRECT QUOTATIONS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When you use quotations, you must reproduce them exactly. You cannot translate them</w:t>
      </w:r>
      <w:r>
        <w:rPr>
          <w:color w:val="000000"/>
        </w:rPr>
        <w:t>,</w:t>
      </w:r>
      <w:r w:rsidRPr="00B53C43">
        <w:rPr>
          <w:color w:val="000000"/>
        </w:rPr>
        <w:t xml:space="preserve"> </w:t>
      </w:r>
      <w:r w:rsidR="005556F7">
        <w:rPr>
          <w:color w:val="000000"/>
        </w:rPr>
        <w:t xml:space="preserve">and </w:t>
      </w:r>
      <w:r w:rsidRPr="00B53C43">
        <w:rPr>
          <w:color w:val="000000"/>
        </w:rPr>
        <w:t>then put them in quotation marks. If you translate something, you are creating a paraphrase of the original and it should be mentioned that you have translated it from Japanese. You will still need to cite the source. It is important to use quotations only where they provide evidence for your argument. You can quote parts of sentences, or even a few words, as in the</w:t>
      </w:r>
      <w:r>
        <w:rPr>
          <w:color w:val="000000"/>
        </w:rPr>
        <w:t>se</w:t>
      </w:r>
      <w:r w:rsidRPr="00B53C43">
        <w:rPr>
          <w:color w:val="000000"/>
        </w:rPr>
        <w:t xml:space="preserve"> examples.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p>
    <w:p w:rsidR="008872DE" w:rsidRPr="00D735E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sidRPr="00D735EC">
        <w:rPr>
          <w:b/>
          <w:bCs/>
          <w:color w:val="000000"/>
          <w:u w:val="single"/>
          <w:lang w:eastAsia="ja-JP"/>
        </w:rPr>
        <w:t xml:space="preserve">Quoting </w:t>
      </w:r>
      <w:r w:rsidRPr="00D735EC">
        <w:rPr>
          <w:rFonts w:hint="eastAsia"/>
          <w:b/>
          <w:bCs/>
          <w:color w:val="000000"/>
          <w:u w:val="single"/>
          <w:lang w:eastAsia="ja-JP"/>
        </w:rPr>
        <w:t>Prose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If the prose selection is shorter than four lines, place it in quotation marks and put it in the text. In parentheses, you must note the page number.</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360"/>
      </w:tblGrid>
      <w:tr w:rsidR="008872DE" w:rsidRPr="00525A90" w:rsidTr="00033420">
        <w:trPr>
          <w:trHeight w:val="1094"/>
        </w:trPr>
        <w:tc>
          <w:tcPr>
            <w:tcW w:w="9360" w:type="dxa"/>
            <w:shd w:val="pct5" w:color="auto" w:fill="A6A6A6" w:themeFill="background1" w:themeFillShade="A6"/>
          </w:tcPr>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525A90" w:rsidRDefault="008872DE" w:rsidP="00916C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08" w:hangingChars="294" w:hanging="708"/>
              <w:rPr>
                <w:b/>
                <w:color w:val="000000"/>
              </w:rPr>
            </w:pPr>
            <w:r w:rsidRPr="00525A90">
              <w:rPr>
                <w:b/>
                <w:color w:val="000000"/>
              </w:rPr>
              <w:t>“It was the best of times, it was the worst of times,” wrote Charles Dickens at the</w:t>
            </w:r>
          </w:p>
          <w:p w:rsidR="008872DE" w:rsidRPr="00525A90" w:rsidRDefault="008872DE" w:rsidP="00916C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08" w:hangingChars="294" w:hanging="708"/>
              <w:rPr>
                <w:b/>
                <w:color w:val="000000"/>
              </w:rPr>
            </w:pPr>
            <w:r w:rsidRPr="00525A90">
              <w:rPr>
                <w:b/>
                <w:color w:val="000000"/>
              </w:rPr>
              <w:t xml:space="preserve">  </w:t>
            </w:r>
            <w:proofErr w:type="gramStart"/>
            <w:r w:rsidRPr="00525A90">
              <w:rPr>
                <w:b/>
                <w:color w:val="000000"/>
              </w:rPr>
              <w:t>beginning</w:t>
            </w:r>
            <w:proofErr w:type="gramEnd"/>
            <w:r w:rsidRPr="00525A90">
              <w:rPr>
                <w:b/>
                <w:color w:val="000000"/>
              </w:rPr>
              <w:t xml:space="preserve"> of one of his most famous novels (1).</w:t>
            </w: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You may prefer to quote only a few words or a phrase.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360"/>
      </w:tblGrid>
      <w:tr w:rsidR="008872DE" w:rsidRPr="00525A90" w:rsidTr="00033420">
        <w:tc>
          <w:tcPr>
            <w:tcW w:w="9360" w:type="dxa"/>
            <w:shd w:val="pct5" w:color="auto" w:fill="A6A6A6" w:themeFill="background1" w:themeFillShade="A6"/>
          </w:tcPr>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08" w:hangingChars="294" w:hanging="708"/>
              <w:rPr>
                <w:b/>
                <w:color w:val="000000"/>
              </w:rPr>
            </w:pPr>
            <w:r w:rsidRPr="00B53C43">
              <w:rPr>
                <w:b/>
                <w:color w:val="000000"/>
              </w:rPr>
              <w:t xml:space="preserve">For Charles Dickens, the eighteenth century was both “the best of times" and “the worst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08" w:hangingChars="294" w:hanging="708"/>
              <w:rPr>
                <w:b/>
                <w:color w:val="000000"/>
              </w:rPr>
            </w:pPr>
            <w:proofErr w:type="gramStart"/>
            <w:r>
              <w:rPr>
                <w:b/>
                <w:color w:val="000000"/>
              </w:rPr>
              <w:t>of</w:t>
            </w:r>
            <w:proofErr w:type="gramEnd"/>
            <w:r>
              <w:rPr>
                <w:b/>
                <w:color w:val="000000"/>
              </w:rPr>
              <w:t xml:space="preserve"> times”</w:t>
            </w:r>
            <w:r w:rsidRPr="00B53C43">
              <w:rPr>
                <w:b/>
                <w:color w:val="000000"/>
              </w:rPr>
              <w:t>(1).</w:t>
            </w: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08" w:hangingChars="294" w:hanging="708"/>
        <w:rPr>
          <w:b/>
          <w:color w:val="000000"/>
        </w:rPr>
      </w:pPr>
    </w:p>
    <w:p w:rsidR="000D0396" w:rsidRPr="00603932" w:rsidRDefault="008872DE" w:rsidP="00920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color w:val="000000"/>
        </w:rPr>
      </w:pPr>
      <w:r>
        <w:rPr>
          <w:rFonts w:hint="eastAsia"/>
          <w:color w:val="000000"/>
          <w:lang w:eastAsia="ja-JP"/>
        </w:rPr>
        <w:t xml:space="preserve">You may put quotations at the beginning, middle, or end of a sentence. </w:t>
      </w:r>
      <w:r w:rsidRPr="00B53C43">
        <w:rPr>
          <w:color w:val="000000"/>
        </w:rPr>
        <w:t xml:space="preserve">Here are </w:t>
      </w:r>
      <w:r w:rsidRPr="00B53C43">
        <w:rPr>
          <w:color w:val="000000"/>
          <w:u w:val="single"/>
        </w:rPr>
        <w:t>2</w:t>
      </w:r>
      <w:r w:rsidRPr="00B53C43">
        <w:rPr>
          <w:color w:val="000000"/>
        </w:rPr>
        <w:t xml:space="preserve"> ways of quoting the same content.</w:t>
      </w:r>
    </w:p>
    <w:tbl>
      <w:tblPr>
        <w:tblpPr w:leftFromText="180" w:rightFromText="180" w:vertAnchor="text" w:horzAnchor="margin" w:tblpX="108"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240"/>
      </w:tblGrid>
      <w:tr w:rsidR="008872DE" w:rsidRPr="00336F63" w:rsidTr="00033420">
        <w:tc>
          <w:tcPr>
            <w:tcW w:w="9240" w:type="dxa"/>
            <w:shd w:val="pct5" w:color="auto" w:fill="A6A6A6" w:themeFill="background1" w:themeFillShade="A6"/>
          </w:tcPr>
          <w:p w:rsidR="008872DE" w:rsidRPr="00336F6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36F63">
              <w:rPr>
                <w:b/>
                <w:color w:val="000000"/>
              </w:rPr>
              <w:t xml:space="preserve">Joseph Conrad writes of the company manager in </w:t>
            </w:r>
            <w:r w:rsidRPr="00336F63">
              <w:rPr>
                <w:b/>
                <w:i/>
                <w:color w:val="000000"/>
              </w:rPr>
              <w:t>The Heart of Darkness</w:t>
            </w:r>
            <w:r w:rsidRPr="00336F63">
              <w:rPr>
                <w:b/>
                <w:color w:val="000000"/>
              </w:rPr>
              <w:t>, “He was obeyed, yet he inspired neither love nor fear, nor even respect” (35)</w:t>
            </w:r>
          </w:p>
          <w:p w:rsidR="000D0396" w:rsidRPr="00336F63" w:rsidRDefault="000D039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5556F7" w:rsidRDefault="005556F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bl>
      <w:tblPr>
        <w:tblpPr w:leftFromText="180" w:rightFromText="180" w:vertAnchor="text" w:horzAnchor="margin" w:tblpX="108"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blLook w:val="04A0"/>
      </w:tblPr>
      <w:tblGrid>
        <w:gridCol w:w="9132"/>
      </w:tblGrid>
      <w:tr w:rsidR="005556F7" w:rsidRPr="00336F63" w:rsidTr="00033420">
        <w:tc>
          <w:tcPr>
            <w:tcW w:w="9132" w:type="dxa"/>
            <w:shd w:val="pct5" w:color="auto" w:fill="A6A6A6"/>
          </w:tcPr>
          <w:p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b/>
                <w:color w:val="000000"/>
              </w:rPr>
            </w:pPr>
            <w:r w:rsidRPr="00336F63">
              <w:rPr>
                <w:b/>
                <w:color w:val="000000"/>
              </w:rPr>
              <w:t>“He was obeyed,” writes Joseph Conrad, of the company manager, “yet he inspired neither love nor fear, nor even respect” (35).</w:t>
            </w:r>
          </w:p>
          <w:p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393A3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B53C43">
        <w:rPr>
          <w:color w:val="000000"/>
        </w:rPr>
        <w:t xml:space="preserve">If the quotation is longer than </w:t>
      </w:r>
      <w:r w:rsidRPr="00B53C43">
        <w:rPr>
          <w:color w:val="000000"/>
          <w:u w:val="single"/>
        </w:rPr>
        <w:t>4</w:t>
      </w:r>
      <w:r w:rsidRPr="00B53C43">
        <w:rPr>
          <w:color w:val="000000"/>
        </w:rPr>
        <w:t xml:space="preserve"> typed lines, or if you are using </w:t>
      </w:r>
      <w:r w:rsidRPr="00B53C43">
        <w:rPr>
          <w:color w:val="000000"/>
          <w:u w:val="single"/>
        </w:rPr>
        <w:t>4</w:t>
      </w:r>
      <w:r w:rsidRPr="00B53C43">
        <w:rPr>
          <w:color w:val="000000"/>
        </w:rPr>
        <w:t xml:space="preserve"> or more lines of a poem or a song, then add it to your essay in a special way. You have to start a new line and indent all the lines from the left margin. You do not use quotation marks in this case although you should precede the quotation by a colon. The following quotation is from the </w:t>
      </w:r>
      <w:r w:rsidRPr="00B53C43">
        <w:rPr>
          <w:i/>
          <w:color w:val="000000"/>
        </w:rPr>
        <w:t>Let It Be Me Song Book</w:t>
      </w:r>
      <w:r w:rsidRPr="00B53C43">
        <w:rPr>
          <w:color w:val="000000"/>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8872DE" w:rsidRPr="00D735EC" w:rsidRDefault="004F71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sidRPr="004F7135">
        <w:rPr>
          <w:szCs w:val="20"/>
        </w:rPr>
        <w:pict>
          <v:shape id="_x0000_s1070" type="#_x0000_t202" style="position:absolute;margin-left:1pt;margin-top:18.95pt;width:468.5pt;height:112.5pt;z-index:251664896">
            <v:textbox style="mso-next-textbox:#_x0000_s1070">
              <w:txbxContent>
                <w:p w:rsidR="008C62C4" w:rsidRPr="008A6A7A" w:rsidRDefault="008C62C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szCs w:val="25"/>
                    </w:rPr>
                  </w:pPr>
                  <w:r w:rsidRPr="00B53C43">
                    <w:rPr>
                      <w:color w:val="000000"/>
                      <w:lang w:eastAsia="ja-JP"/>
                    </w:rPr>
                    <w:t xml:space="preserve">One of the </w:t>
                  </w:r>
                  <w:r>
                    <w:rPr>
                      <w:color w:val="000000"/>
                      <w:lang w:eastAsia="ja-JP"/>
                    </w:rPr>
                    <w:t xml:space="preserve">best </w:t>
                  </w:r>
                  <w:r w:rsidRPr="00B53C43">
                    <w:rPr>
                      <w:color w:val="000000"/>
                      <w:lang w:eastAsia="ja-JP"/>
                    </w:rPr>
                    <w:t xml:space="preserve">parts of </w:t>
                  </w:r>
                  <w:r w:rsidRPr="008A6A7A">
                    <w:rPr>
                      <w:color w:val="000000"/>
                    </w:rPr>
                    <w:t xml:space="preserve">Paul </w:t>
                  </w:r>
                  <w:r w:rsidRPr="008A6A7A">
                    <w:rPr>
                      <w:szCs w:val="25"/>
                    </w:rPr>
                    <w:t>McCartney’s song “Yesterday” is the following:</w:t>
                  </w:r>
                </w:p>
                <w:p w:rsidR="008C62C4" w:rsidRPr="00B53C43" w:rsidRDefault="008C62C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rsidR="008C62C4" w:rsidRPr="00B53C43" w:rsidRDefault="008C62C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Why she had to go</w:t>
                  </w:r>
                </w:p>
                <w:p w:rsidR="008C62C4" w:rsidRPr="00B53C43" w:rsidRDefault="008C62C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I don’t know</w:t>
                  </w:r>
                </w:p>
                <w:p w:rsidR="008C62C4" w:rsidRPr="00B53C43" w:rsidRDefault="008C62C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r>
                  <w:proofErr w:type="gramStart"/>
                  <w:r w:rsidRPr="00B53C43">
                    <w:rPr>
                      <w:color w:val="000000"/>
                    </w:rPr>
                    <w:t>she</w:t>
                  </w:r>
                  <w:proofErr w:type="gramEnd"/>
                  <w:r w:rsidRPr="00B53C43">
                    <w:rPr>
                      <w:color w:val="000000"/>
                    </w:rPr>
                    <w:t xml:space="preserve"> wouldn’t say</w:t>
                  </w:r>
                </w:p>
                <w:p w:rsidR="008C62C4" w:rsidRPr="00B53C43" w:rsidRDefault="008C62C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I said something wrong </w:t>
                  </w:r>
                </w:p>
                <w:p w:rsidR="008C62C4" w:rsidRDefault="008C62C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r>
                  <w:proofErr w:type="gramStart"/>
                  <w:r w:rsidRPr="00B53C43">
                    <w:rPr>
                      <w:color w:val="000000"/>
                    </w:rPr>
                    <w:t>now</w:t>
                  </w:r>
                  <w:proofErr w:type="gramEnd"/>
                  <w:r w:rsidRPr="00B53C43">
                    <w:rPr>
                      <w:color w:val="000000"/>
                    </w:rPr>
                    <w:t xml:space="preserve"> I long for yesterday (201).</w:t>
                  </w:r>
                </w:p>
                <w:p w:rsidR="008C62C4" w:rsidRDefault="008C62C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8C62C4" w:rsidRPr="00B53C43" w:rsidRDefault="008C62C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8C62C4" w:rsidRDefault="008C62C4" w:rsidP="008872DE"/>
              </w:txbxContent>
            </v:textbox>
            <w10:wrap type="square"/>
          </v:shape>
        </w:pict>
      </w:r>
      <w:r w:rsidR="008872DE" w:rsidRPr="00D735EC">
        <w:rPr>
          <w:b/>
          <w:bCs/>
          <w:color w:val="000000"/>
          <w:u w:val="single"/>
          <w:lang w:eastAsia="ja-JP"/>
        </w:rPr>
        <w:t>Quoting Songs or Poetry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[Notice that when song lyrics or poetry is being quoted, keep the original line breaks.]</w:t>
      </w:r>
    </w:p>
    <w:p w:rsidR="0002136F" w:rsidRPr="00603932" w:rsidRDefault="0002136F" w:rsidP="0002136F">
      <w:pPr>
        <w:widowControl/>
        <w:autoSpaceDE/>
        <w:autoSpaceDN/>
        <w:adjustRightInd/>
        <w:rPr>
          <w:b/>
          <w:color w:val="000000"/>
          <w:sz w:val="36"/>
          <w:szCs w:val="36"/>
        </w:rPr>
      </w:pPr>
    </w:p>
    <w:p w:rsidR="008872DE" w:rsidRDefault="008872DE" w:rsidP="0002136F">
      <w:pPr>
        <w:widowControl/>
        <w:autoSpaceDE/>
        <w:autoSpaceDN/>
        <w:adjustRightInd/>
        <w:rPr>
          <w:b/>
          <w:color w:val="000000"/>
          <w:sz w:val="36"/>
          <w:szCs w:val="36"/>
          <w:lang w:val="en-CA"/>
        </w:rPr>
      </w:pPr>
      <w:r w:rsidRPr="00F2517F">
        <w:rPr>
          <w:b/>
          <w:color w:val="000000"/>
          <w:sz w:val="36"/>
          <w:szCs w:val="36"/>
          <w:lang w:val="en-CA"/>
        </w:rPr>
        <w:t>X</w:t>
      </w:r>
      <w:r>
        <w:rPr>
          <w:b/>
          <w:color w:val="000000"/>
          <w:sz w:val="36"/>
          <w:szCs w:val="36"/>
          <w:lang w:val="en-CA"/>
        </w:rPr>
        <w:t>V</w:t>
      </w:r>
      <w:r w:rsidR="003C1A9B">
        <w:rPr>
          <w:b/>
          <w:color w:val="000000"/>
          <w:sz w:val="36"/>
          <w:szCs w:val="36"/>
          <w:lang w:val="en-CA"/>
        </w:rPr>
        <w:t>I</w:t>
      </w:r>
      <w:r w:rsidR="00501258">
        <w:rPr>
          <w:b/>
          <w:color w:val="000000"/>
          <w:sz w:val="36"/>
          <w:szCs w:val="36"/>
          <w:lang w:val="en-CA"/>
        </w:rPr>
        <w:t>I</w:t>
      </w:r>
      <w:r w:rsidR="00411F20">
        <w:rPr>
          <w:b/>
          <w:color w:val="000000"/>
          <w:sz w:val="36"/>
          <w:szCs w:val="36"/>
          <w:lang w:val="en-CA"/>
        </w:rPr>
        <w:t>I</w:t>
      </w:r>
      <w:proofErr w:type="gramStart"/>
      <w:r>
        <w:rPr>
          <w:b/>
          <w:color w:val="000000"/>
          <w:sz w:val="36"/>
          <w:szCs w:val="36"/>
          <w:lang w:val="en-CA"/>
        </w:rPr>
        <w:t>.</w:t>
      </w:r>
      <w:r w:rsidRPr="00F2517F">
        <w:rPr>
          <w:rFonts w:hint="eastAsia"/>
          <w:b/>
          <w:color w:val="000000"/>
          <w:sz w:val="36"/>
          <w:szCs w:val="36"/>
          <w:lang w:val="en-CA" w:eastAsia="ja-JP"/>
        </w:rPr>
        <w:t>(</w:t>
      </w:r>
      <w:proofErr w:type="gramEnd"/>
      <w:r w:rsidR="0057446F">
        <w:rPr>
          <w:b/>
          <w:color w:val="000000"/>
          <w:sz w:val="36"/>
          <w:szCs w:val="36"/>
          <w:lang w:val="en-CA" w:eastAsia="ja-JP"/>
        </w:rPr>
        <w:t>e</w:t>
      </w:r>
      <w:r w:rsidRPr="00F2517F">
        <w:rPr>
          <w:rFonts w:hint="eastAsia"/>
          <w:b/>
          <w:color w:val="000000"/>
          <w:sz w:val="36"/>
          <w:szCs w:val="36"/>
          <w:lang w:val="en-CA" w:eastAsia="ja-JP"/>
        </w:rPr>
        <w:t>)</w:t>
      </w:r>
      <w:r>
        <w:rPr>
          <w:b/>
          <w:color w:val="000000"/>
          <w:sz w:val="36"/>
          <w:szCs w:val="36"/>
          <w:lang w:val="en-CA"/>
        </w:rPr>
        <w:t xml:space="preserve">    </w:t>
      </w:r>
      <w:r>
        <w:rPr>
          <w:b/>
          <w:color w:val="000000"/>
          <w:sz w:val="36"/>
          <w:szCs w:val="36"/>
          <w:lang w:val="en-CA" w:eastAsia="ja-JP"/>
        </w:rPr>
        <w:t>INDIRECT QUOTATIONS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rFonts w:eastAsia="HiraMinPro-W3"/>
          <w:szCs w:val="28"/>
        </w:rPr>
      </w:pPr>
      <w:r>
        <w:rPr>
          <w:rFonts w:eastAsia="HiraMinPro-W3"/>
          <w:szCs w:val="28"/>
        </w:rPr>
        <w:t>A</w:t>
      </w:r>
      <w:r w:rsidRPr="008A6A7A">
        <w:rPr>
          <w:rFonts w:eastAsia="HiraMinPro-W3"/>
          <w:szCs w:val="28"/>
        </w:rPr>
        <w:t xml:space="preserve">n </w:t>
      </w:r>
      <w:r w:rsidRPr="008A6A7A">
        <w:rPr>
          <w:rFonts w:eastAsia="HiraMinPro-W6"/>
          <w:b/>
          <w:szCs w:val="28"/>
        </w:rPr>
        <w:t>indirect quotation</w:t>
      </w:r>
      <w:r w:rsidRPr="008A6A7A">
        <w:rPr>
          <w:rFonts w:eastAsia="HiraMinPro-W3"/>
          <w:szCs w:val="28"/>
        </w:rPr>
        <w:t xml:space="preserve"> is when the meaning but </w:t>
      </w:r>
      <w:r w:rsidRPr="008A6A7A">
        <w:rPr>
          <w:rFonts w:eastAsia="HiraMinPro-W6"/>
          <w:b/>
          <w:szCs w:val="28"/>
        </w:rPr>
        <w:t>not the exact words</w:t>
      </w:r>
      <w:r w:rsidRPr="008A6A7A">
        <w:rPr>
          <w:rFonts w:eastAsia="HiraMinPro-W3"/>
          <w:szCs w:val="28"/>
        </w:rPr>
        <w:t xml:space="preserve"> of something someone has said </w:t>
      </w:r>
      <w:proofErr w:type="gramStart"/>
      <w:r w:rsidRPr="008A6A7A">
        <w:rPr>
          <w:rFonts w:eastAsia="HiraMinPro-W3"/>
          <w:szCs w:val="28"/>
        </w:rPr>
        <w:t>is</w:t>
      </w:r>
      <w:proofErr w:type="gramEnd"/>
      <w:r w:rsidRPr="008A6A7A">
        <w:rPr>
          <w:rFonts w:eastAsia="HiraMinPro-W3"/>
          <w:szCs w:val="28"/>
        </w:rPr>
        <w:t xml:space="preserve"> referred to. Quotation marks are not used with indirect quotations, but the source must be cited unless the information is “common knowledge.” Indirect quotations frequently begin with </w:t>
      </w:r>
      <w:r w:rsidRPr="008A6A7A">
        <w:rPr>
          <w:rFonts w:eastAsia="HiraMinPro-W3"/>
          <w:b/>
          <w:szCs w:val="28"/>
        </w:rPr>
        <w:t>that</w:t>
      </w:r>
      <w:r w:rsidRPr="008A6A7A">
        <w:rPr>
          <w:rFonts w:eastAsia="HiraMinPro-W3"/>
          <w:szCs w:val="28"/>
        </w:rPr>
        <w:t xml:space="preserve"> or </w:t>
      </w:r>
      <w:r w:rsidRPr="008A6A7A">
        <w:rPr>
          <w:rFonts w:eastAsia="HiraMinPro-W3"/>
          <w:b/>
          <w:szCs w:val="28"/>
        </w:rPr>
        <w:t>if</w:t>
      </w:r>
      <w:r w:rsidRPr="008A6A7A">
        <w:rPr>
          <w:rFonts w:eastAsia="HiraMinPro-W3"/>
          <w:szCs w:val="28"/>
        </w:rPr>
        <w:t>, but they may have no relative pronoun or subordinating</w:t>
      </w:r>
      <w:r>
        <w:rPr>
          <w:rFonts w:eastAsia="HiraMinPro-W3"/>
          <w:szCs w:val="28"/>
        </w:rPr>
        <w:t xml:space="preserve"> a</w:t>
      </w:r>
      <w:r w:rsidRPr="008A6A7A">
        <w:rPr>
          <w:rFonts w:eastAsia="HiraMinPro-W3"/>
          <w:szCs w:val="28"/>
        </w:rPr>
        <w:t xml:space="preserve"> conjunction introducing</w:t>
      </w:r>
      <w:r>
        <w:rPr>
          <w:rFonts w:eastAsia="HiraMinPro-W3"/>
          <w:szCs w:val="28"/>
        </w:rPr>
        <w:t xml:space="preserve"> them.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blLook w:val="04A0"/>
      </w:tblPr>
      <w:tblGrid>
        <w:gridCol w:w="9348"/>
      </w:tblGrid>
      <w:tr w:rsidR="008872DE" w:rsidRPr="00B07F2E" w:rsidTr="00533C4F">
        <w:trPr>
          <w:trHeight w:val="1742"/>
        </w:trPr>
        <w:tc>
          <w:tcPr>
            <w:tcW w:w="9348" w:type="dxa"/>
            <w:shd w:val="pct5" w:color="auto" w:fill="A6A6A6"/>
          </w:tcPr>
          <w:p w:rsidR="008872DE" w:rsidRPr="00B07F2E" w:rsidRDefault="008872DE" w:rsidP="00916C72">
            <w:pPr>
              <w:spacing w:after="280"/>
              <w:rPr>
                <w:rFonts w:eastAsia="HiraMinPro-W3"/>
                <w:sz w:val="16"/>
                <w:szCs w:val="16"/>
                <w:lang w:eastAsia="ja-JP"/>
              </w:rPr>
            </w:pPr>
          </w:p>
          <w:p w:rsidR="008872DE" w:rsidRPr="00B07F2E" w:rsidRDefault="008872DE" w:rsidP="00916C72">
            <w:pPr>
              <w:spacing w:after="280"/>
              <w:rPr>
                <w:rFonts w:eastAsia="HiraMinPro-W3"/>
                <w:szCs w:val="28"/>
                <w:lang w:eastAsia="ja-JP"/>
              </w:rPr>
            </w:pPr>
            <w:r w:rsidRPr="00B07F2E">
              <w:rPr>
                <w:rFonts w:eastAsia="HiraMinPro-W3"/>
                <w:b/>
                <w:szCs w:val="28"/>
                <w:lang w:eastAsia="ja-JP"/>
              </w:rPr>
              <w:t>Direct Quotation:</w:t>
            </w:r>
            <w:r w:rsidRPr="00B07F2E">
              <w:rPr>
                <w:rFonts w:eastAsia="HiraMinPro-W3"/>
                <w:szCs w:val="28"/>
                <w:lang w:eastAsia="ja-JP"/>
              </w:rPr>
              <w:t xml:space="preserve">      “I have a weakness for ice cream,” Greg admitted.</w:t>
            </w:r>
          </w:p>
          <w:p w:rsidR="008872DE" w:rsidRPr="00B07F2E" w:rsidRDefault="008872DE" w:rsidP="00916C72">
            <w:pPr>
              <w:spacing w:after="280"/>
              <w:rPr>
                <w:rFonts w:eastAsia="HiraMinPro-W3"/>
                <w:szCs w:val="28"/>
                <w:lang w:eastAsia="ja-JP"/>
              </w:rPr>
            </w:pPr>
            <w:r w:rsidRPr="00B07F2E">
              <w:rPr>
                <w:rFonts w:eastAsia="HiraMinPro-W3"/>
                <w:b/>
                <w:szCs w:val="28"/>
                <w:lang w:eastAsia="ja-JP"/>
              </w:rPr>
              <w:t>Indirect Quotation:</w:t>
            </w:r>
            <w:r w:rsidRPr="00B07F2E">
              <w:rPr>
                <w:rFonts w:eastAsia="HiraMinPro-W3"/>
                <w:szCs w:val="28"/>
                <w:lang w:eastAsia="ja-JP"/>
              </w:rPr>
              <w:t xml:space="preserve"> </w:t>
            </w:r>
            <w:r w:rsidRPr="00B07F2E">
              <w:rPr>
                <w:rFonts w:eastAsia="HiraMinPro-W3"/>
                <w:szCs w:val="28"/>
                <w:lang w:eastAsia="ja-JP"/>
              </w:rPr>
              <w:tab/>
              <w:t>Greg admitted that he had a weakness for ice cream.</w:t>
            </w:r>
          </w:p>
        </w:tc>
      </w:tr>
    </w:tbl>
    <w:p w:rsidR="008872DE" w:rsidRPr="0060393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blLook w:val="04A0"/>
      </w:tblPr>
      <w:tblGrid>
        <w:gridCol w:w="9348"/>
      </w:tblGrid>
      <w:tr w:rsidR="008872DE" w:rsidRPr="007A4426" w:rsidTr="00533C4F">
        <w:trPr>
          <w:trHeight w:val="1346"/>
        </w:trPr>
        <w:tc>
          <w:tcPr>
            <w:tcW w:w="9348" w:type="dxa"/>
            <w:shd w:val="pct5" w:color="auto" w:fill="A6A6A6"/>
          </w:tcPr>
          <w:p w:rsidR="008872DE" w:rsidRPr="007A4426" w:rsidRDefault="008872DE" w:rsidP="00916C72">
            <w:pPr>
              <w:rPr>
                <w:rFonts w:eastAsia="HiraMinPro-W3"/>
                <w:sz w:val="16"/>
                <w:szCs w:val="16"/>
              </w:rPr>
            </w:pPr>
          </w:p>
          <w:p w:rsidR="008872DE" w:rsidRPr="007A4426" w:rsidRDefault="008872DE" w:rsidP="00916C72">
            <w:pPr>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t xml:space="preserve"> “Are you coming to the class party?" she asked me.</w:t>
            </w:r>
          </w:p>
          <w:p w:rsidR="008872DE" w:rsidRPr="007A4426" w:rsidRDefault="008872DE" w:rsidP="00916C72">
            <w:pPr>
              <w:rPr>
                <w:rFonts w:eastAsia="HiraMinPro-W3"/>
                <w:szCs w:val="28"/>
                <w:lang w:eastAsia="ja-JP"/>
              </w:rPr>
            </w:pPr>
          </w:p>
          <w:p w:rsidR="008872DE" w:rsidRPr="007A4426" w:rsidRDefault="008872DE" w:rsidP="00916C72">
            <w:pPr>
              <w:widowControl/>
              <w:spacing w:after="280"/>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w:t>
            </w:r>
            <w:r w:rsidRPr="007A4426">
              <w:rPr>
                <w:rFonts w:eastAsia="HiraMinPro-W3"/>
                <w:szCs w:val="28"/>
                <w:lang w:eastAsia="ja-JP"/>
              </w:rPr>
              <w:tab/>
              <w:t xml:space="preserve"> She asked me if I were coming to the class party.</w:t>
            </w:r>
          </w:p>
        </w:tc>
      </w:tr>
    </w:tbl>
    <w:tbl>
      <w:tblPr>
        <w:tblpPr w:leftFromText="180" w:rightFromText="180" w:vertAnchor="text" w:horzAnchor="margin" w:tblpX="108"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blLook w:val="04A0"/>
      </w:tblPr>
      <w:tblGrid>
        <w:gridCol w:w="9378"/>
      </w:tblGrid>
      <w:tr w:rsidR="000D0396" w:rsidRPr="007A4426" w:rsidTr="00533C4F">
        <w:tc>
          <w:tcPr>
            <w:tcW w:w="9378" w:type="dxa"/>
            <w:shd w:val="pct5" w:color="auto" w:fill="A6A6A6"/>
          </w:tcPr>
          <w:p w:rsidR="000D0396" w:rsidRPr="007A4426" w:rsidRDefault="000D0396" w:rsidP="000D0396">
            <w:pPr>
              <w:ind w:left="2160" w:hanging="2160"/>
              <w:rPr>
                <w:rFonts w:eastAsia="HiraMinPro-W3"/>
                <w:b/>
                <w:szCs w:val="28"/>
                <w:lang w:eastAsia="ja-JP"/>
              </w:rPr>
            </w:pPr>
          </w:p>
          <w:p w:rsidR="000D0396" w:rsidRPr="007A4426" w:rsidRDefault="000D0396" w:rsidP="000D0396">
            <w:pPr>
              <w:ind w:left="2160" w:hanging="2160"/>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r>
            <w:r w:rsidRPr="007A4426">
              <w:rPr>
                <w:szCs w:val="40"/>
              </w:rPr>
              <w:t xml:space="preserve">Margaret Atwood has said, “The Eskimo has fifty-two names for snow because it is important to them; there ought </w:t>
            </w:r>
            <w:r w:rsidRPr="007A4426">
              <w:rPr>
                <w:rFonts w:eastAsia="HiraMinPro-W3"/>
                <w:szCs w:val="28"/>
                <w:lang w:eastAsia="ja-JP"/>
              </w:rPr>
              <w:t>to be as many for love.”</w:t>
            </w:r>
          </w:p>
          <w:p w:rsidR="000D0396" w:rsidRPr="007A4426" w:rsidRDefault="000D0396" w:rsidP="000D0396">
            <w:pPr>
              <w:ind w:left="2160" w:hanging="2160"/>
              <w:rPr>
                <w:rFonts w:eastAsia="HiraMinPro-W3"/>
                <w:szCs w:val="28"/>
                <w:lang w:eastAsia="ja-JP"/>
              </w:rPr>
            </w:pPr>
          </w:p>
          <w:p w:rsidR="000D0396" w:rsidRDefault="000D0396" w:rsidP="000D0396">
            <w:pPr>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Margaret Atwood has said that due to the importance of snow to</w:t>
            </w:r>
          </w:p>
          <w:p w:rsidR="000D0396" w:rsidRDefault="000D0396" w:rsidP="000D0396">
            <w:pPr>
              <w:rPr>
                <w:rFonts w:eastAsia="HiraMinPro-W3"/>
                <w:szCs w:val="28"/>
                <w:lang w:eastAsia="ja-JP"/>
              </w:rPr>
            </w:pPr>
            <w:r>
              <w:rPr>
                <w:rFonts w:eastAsia="HiraMinPro-W3"/>
                <w:szCs w:val="28"/>
                <w:lang w:eastAsia="ja-JP"/>
              </w:rPr>
              <w:t xml:space="preserve">                                   </w:t>
            </w:r>
            <w:r w:rsidRPr="007A4426">
              <w:rPr>
                <w:rFonts w:eastAsia="HiraMinPro-W3"/>
                <w:szCs w:val="28"/>
                <w:lang w:eastAsia="ja-JP"/>
              </w:rPr>
              <w:t xml:space="preserve"> Eskimos, they have fifty-two names for it. She wonders whether there </w:t>
            </w:r>
          </w:p>
          <w:p w:rsidR="000D0396" w:rsidRPr="005556F7" w:rsidRDefault="000D0396" w:rsidP="000D0396">
            <w:pPr>
              <w:rPr>
                <w:rFonts w:eastAsia="HiraMinPro-W3"/>
                <w:szCs w:val="28"/>
                <w:lang w:eastAsia="ja-JP"/>
              </w:rPr>
            </w:pPr>
            <w:r>
              <w:rPr>
                <w:rFonts w:eastAsia="HiraMinPro-W3"/>
                <w:szCs w:val="28"/>
                <w:lang w:eastAsia="ja-JP"/>
              </w:rPr>
              <w:t xml:space="preserve">                                    </w:t>
            </w:r>
            <w:proofErr w:type="gramStart"/>
            <w:r w:rsidRPr="007A4426">
              <w:rPr>
                <w:rFonts w:eastAsia="HiraMinPro-W3"/>
                <w:szCs w:val="28"/>
                <w:lang w:eastAsia="ja-JP"/>
              </w:rPr>
              <w:t>ought</w:t>
            </w:r>
            <w:proofErr w:type="gramEnd"/>
            <w:r w:rsidRPr="007A4426">
              <w:rPr>
                <w:rFonts w:eastAsia="HiraMinPro-W3"/>
                <w:szCs w:val="28"/>
                <w:lang w:eastAsia="ja-JP"/>
              </w:rPr>
              <w:t xml:space="preserve"> to be as many ways to refer to love.</w:t>
            </w:r>
          </w:p>
          <w:p w:rsidR="000D0396" w:rsidRPr="007A4426" w:rsidRDefault="000D0396" w:rsidP="000D0396"/>
        </w:tc>
      </w:tr>
    </w:tbl>
    <w:p w:rsidR="008872DE" w:rsidRDefault="008872DE" w:rsidP="008872DE">
      <w:pPr>
        <w:spacing w:after="280"/>
        <w:rPr>
          <w:rFonts w:eastAsia="HiraMinPro-W3"/>
          <w:szCs w:val="28"/>
        </w:rPr>
      </w:pPr>
    </w:p>
    <w:p w:rsidR="008872DE" w:rsidRPr="000D0396" w:rsidRDefault="00FD2352" w:rsidP="000D0396">
      <w:pPr>
        <w:widowControl/>
        <w:autoSpaceDE/>
        <w:autoSpaceDN/>
        <w:adjustRightInd/>
        <w:rPr>
          <w:rFonts w:eastAsia="HiraMinPro-W3"/>
          <w:szCs w:val="28"/>
        </w:rPr>
      </w:pPr>
      <w:r>
        <w:rPr>
          <w:b/>
          <w:u w:val="single"/>
          <w:lang w:eastAsia="ja-JP"/>
        </w:rPr>
        <w:t xml:space="preserve">IE </w:t>
      </w:r>
      <w:proofErr w:type="gramStart"/>
      <w:r>
        <w:rPr>
          <w:b/>
          <w:u w:val="single"/>
          <w:lang w:eastAsia="ja-JP"/>
        </w:rPr>
        <w:t xml:space="preserve">II  </w:t>
      </w:r>
      <w:r w:rsidR="008872DE" w:rsidRPr="00F800F6">
        <w:rPr>
          <w:b/>
          <w:u w:val="single"/>
          <w:lang w:eastAsia="ja-JP"/>
        </w:rPr>
        <w:t>Exercise</w:t>
      </w:r>
      <w:proofErr w:type="gramEnd"/>
      <w:r w:rsidR="008872DE" w:rsidRPr="00F800F6">
        <w:rPr>
          <w:b/>
          <w:u w:val="single"/>
          <w:lang w:eastAsia="ja-JP"/>
        </w:rPr>
        <w:t>:</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w:t>
      </w:r>
      <w:r w:rsidR="008872DE" w:rsidRPr="00CD0C57">
        <w:rPr>
          <w:b/>
          <w:u w:val="single"/>
          <w:lang w:eastAsia="ja-JP"/>
        </w:rPr>
        <w:t>direct</w:t>
      </w:r>
      <w:r w:rsidR="008872DE">
        <w:rPr>
          <w:b/>
          <w:lang w:eastAsia="ja-JP"/>
        </w:rPr>
        <w:t xml:space="preserve"> quotations as </w:t>
      </w:r>
      <w:r w:rsidR="008872DE" w:rsidRPr="00CD0C57">
        <w:rPr>
          <w:b/>
          <w:u w:val="single"/>
          <w:lang w:eastAsia="ja-JP"/>
        </w:rPr>
        <w:t>indirect</w:t>
      </w:r>
      <w:r w:rsidR="008872DE">
        <w:rPr>
          <w:b/>
          <w:lang w:eastAsia="ja-JP"/>
        </w:rPr>
        <w:t xml:space="preserve"> ones.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w:t>
      </w:r>
      <w:r w:rsidR="00FD2352">
        <w:rPr>
          <w:lang w:eastAsia="ja-JP"/>
        </w:rPr>
        <w:t xml:space="preserve">    </w:t>
      </w:r>
      <w:r>
        <w:rPr>
          <w:lang w:eastAsia="ja-JP"/>
        </w:rPr>
        <w:t>He said, “I will be there at twelve.”</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roofErr w:type="gramStart"/>
      <w:r>
        <w:rPr>
          <w:lang w:eastAsia="ja-JP"/>
        </w:rPr>
        <w:t xml:space="preserve">2.  </w:t>
      </w:r>
      <w:r w:rsidR="00FD2352">
        <w:rPr>
          <w:lang w:eastAsia="ja-JP"/>
        </w:rPr>
        <w:t xml:space="preserve">    </w:t>
      </w:r>
      <w:r>
        <w:rPr>
          <w:lang w:eastAsia="ja-JP"/>
        </w:rPr>
        <w:t xml:space="preserve">Professor </w:t>
      </w:r>
      <w:proofErr w:type="spellStart"/>
      <w:r>
        <w:rPr>
          <w:lang w:eastAsia="ja-JP"/>
        </w:rPr>
        <w:t>MacReady</w:t>
      </w:r>
      <w:proofErr w:type="spellEnd"/>
      <w:proofErr w:type="gramEnd"/>
      <w:r>
        <w:rPr>
          <w:lang w:eastAsia="ja-JP"/>
        </w:rPr>
        <w:t xml:space="preserve"> said, “Linguistics is not as hard as it might sound.”</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FD2352">
        <w:rPr>
          <w:lang w:eastAsia="ja-JP"/>
        </w:rPr>
        <w:t xml:space="preserve">    </w:t>
      </w:r>
      <w:r w:rsidR="000D0396">
        <w:rPr>
          <w:lang w:eastAsia="ja-JP"/>
        </w:rPr>
        <w:t xml:space="preserve">Tom </w:t>
      </w:r>
      <w:r>
        <w:rPr>
          <w:lang w:eastAsia="ja-JP"/>
        </w:rPr>
        <w:t>said to B.J., “Writing compositions is not easy for any of us.”</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008872DE">
        <w:rPr>
          <w:lang w:eastAsia="ja-JP"/>
        </w:rPr>
        <w:t xml:space="preserve">Greg asked, “Has anyone in class heard of Linda </w:t>
      </w:r>
      <w:proofErr w:type="spellStart"/>
      <w:r w:rsidR="008872DE">
        <w:rPr>
          <w:lang w:eastAsia="ja-JP"/>
        </w:rPr>
        <w:t>Ohama</w:t>
      </w:r>
      <w:proofErr w:type="spellEnd"/>
      <w:r w:rsidR="008872DE">
        <w:rPr>
          <w:lang w:eastAsia="ja-JP"/>
        </w:rPr>
        <w:t xml:space="preserve">, the filmmaker?”  </w:t>
      </w:r>
    </w:p>
    <w:p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rPr>
      </w:pPr>
    </w:p>
    <w:p w:rsidR="00FD2352" w:rsidRPr="00FD2352" w:rsidRDefault="00FD2352" w:rsidP="00FD2352">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Vivien left a note for Dan that read, “I’ll be home at 7PM.”</w:t>
      </w:r>
    </w:p>
    <w:p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u w:val="single"/>
          <w:lang w:eastAsia="ja-JP"/>
        </w:rPr>
      </w:pPr>
    </w:p>
    <w:p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w:t>
      </w:r>
      <w:proofErr w:type="gramStart"/>
      <w:r>
        <w:rPr>
          <w:b/>
          <w:u w:val="single"/>
          <w:lang w:eastAsia="ja-JP"/>
        </w:rPr>
        <w:t xml:space="preserve">III  </w:t>
      </w:r>
      <w:r w:rsidRPr="00F800F6">
        <w:rPr>
          <w:b/>
          <w:u w:val="single"/>
          <w:lang w:eastAsia="ja-JP"/>
        </w:rPr>
        <w:t>Exercise</w:t>
      </w:r>
      <w:proofErr w:type="gramEnd"/>
      <w:r w:rsidRPr="00F800F6">
        <w:rPr>
          <w:b/>
          <w:u w:val="single"/>
          <w:lang w:eastAsia="ja-JP"/>
        </w:rPr>
        <w:t>:</w:t>
      </w:r>
      <w:r w:rsidRPr="00F800F6">
        <w:rPr>
          <w:lang w:eastAsia="ja-JP"/>
        </w:rPr>
        <w:t xml:space="preserve"> </w:t>
      </w:r>
      <w:r>
        <w:rPr>
          <w:b/>
          <w:lang w:eastAsia="ja-JP"/>
        </w:rPr>
        <w:t>Rewrite</w:t>
      </w:r>
      <w:r w:rsidRPr="00F800F6">
        <w:rPr>
          <w:b/>
          <w:lang w:eastAsia="ja-JP"/>
        </w:rPr>
        <w:t xml:space="preserve"> the </w:t>
      </w:r>
      <w:r>
        <w:rPr>
          <w:b/>
          <w:lang w:eastAsia="ja-JP"/>
        </w:rPr>
        <w:t xml:space="preserve">following </w:t>
      </w:r>
      <w:r w:rsidRPr="00CD0C57">
        <w:rPr>
          <w:b/>
          <w:u w:val="single"/>
          <w:lang w:eastAsia="ja-JP"/>
        </w:rPr>
        <w:t>direct</w:t>
      </w:r>
      <w:r>
        <w:rPr>
          <w:b/>
          <w:lang w:eastAsia="ja-JP"/>
        </w:rPr>
        <w:t xml:space="preserve"> quotations as </w:t>
      </w:r>
      <w:r w:rsidRPr="00CD0C57">
        <w:rPr>
          <w:b/>
          <w:u w:val="single"/>
          <w:lang w:eastAsia="ja-JP"/>
        </w:rPr>
        <w:t>indirect</w:t>
      </w:r>
      <w:r>
        <w:rPr>
          <w:b/>
          <w:lang w:eastAsia="ja-JP"/>
        </w:rPr>
        <w:t xml:space="preserve"> ones. </w:t>
      </w:r>
    </w:p>
    <w:p w:rsidR="00FD2352" w:rsidRDefault="00FD2352" w:rsidP="00FD2352">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Loren asked Rachael, “Do you want to see my notes on Academic Writing?”</w:t>
      </w:r>
    </w:p>
    <w:p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FD2352" w:rsidRPr="00FD2352" w:rsidRDefault="00FD2352" w:rsidP="00FD2352">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James told the class, “There are a few key points about writing essays.”</w:t>
      </w:r>
    </w:p>
    <w:p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0C58A7" w:rsidRDefault="00FD2352" w:rsidP="000C58A7">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In Shakespeare’s play, “Hamlet,” a famous quote is, “To be or not to be.”</w:t>
      </w:r>
    </w:p>
    <w:p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4.      “Love what you do and do what you love,” said writer Ray Bradbury.</w:t>
      </w:r>
    </w:p>
    <w:p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FD2352"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5.      </w:t>
      </w:r>
      <w:r w:rsidR="00FD2352">
        <w:rPr>
          <w:color w:val="000000"/>
        </w:rPr>
        <w:t>“</w:t>
      </w:r>
      <w:proofErr w:type="spellStart"/>
      <w:r w:rsidR="00FD2352">
        <w:rPr>
          <w:color w:val="000000"/>
        </w:rPr>
        <w:t>T’is</w:t>
      </w:r>
      <w:proofErr w:type="spellEnd"/>
      <w:r w:rsidR="00FD2352">
        <w:rPr>
          <w:color w:val="000000"/>
        </w:rPr>
        <w:t xml:space="preserve"> a far, far better thing I have done than I have ever done before,” says one of novelist </w:t>
      </w:r>
    </w:p>
    <w:p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rFonts w:ascii="Calibri" w:eastAsia="Calibri" w:hAnsi="Calibri"/>
          <w:color w:val="000000"/>
          <w:sz w:val="22"/>
          <w:szCs w:val="22"/>
        </w:rPr>
        <w:t xml:space="preserve">           </w:t>
      </w:r>
      <w:r>
        <w:rPr>
          <w:color w:val="000000"/>
        </w:rPr>
        <w:t xml:space="preserve"> </w:t>
      </w:r>
      <w:proofErr w:type="gramStart"/>
      <w:r>
        <w:rPr>
          <w:color w:val="000000"/>
        </w:rPr>
        <w:t xml:space="preserve">Charles </w:t>
      </w:r>
      <w:proofErr w:type="spellStart"/>
      <w:r>
        <w:rPr>
          <w:color w:val="000000"/>
        </w:rPr>
        <w:t>Dicken’s</w:t>
      </w:r>
      <w:proofErr w:type="spellEnd"/>
      <w:r>
        <w:rPr>
          <w:color w:val="000000"/>
        </w:rPr>
        <w:t xml:space="preserve"> famous characters.</w:t>
      </w:r>
      <w:proofErr w:type="gramEnd"/>
    </w:p>
    <w:p w:rsidR="00806CC2" w:rsidRDefault="00806CC2" w:rsidP="00806CC2">
      <w:pPr>
        <w:widowControl/>
        <w:autoSpaceDE/>
        <w:autoSpaceDN/>
        <w:adjustRightInd/>
        <w:rPr>
          <w:b/>
          <w:color w:val="000000"/>
          <w:sz w:val="36"/>
          <w:szCs w:val="36"/>
          <w:lang w:val="en-CA"/>
        </w:rPr>
      </w:pPr>
      <w:r w:rsidRPr="00F2517F">
        <w:rPr>
          <w:b/>
          <w:color w:val="000000"/>
          <w:sz w:val="36"/>
          <w:szCs w:val="36"/>
          <w:lang w:val="en-CA"/>
        </w:rPr>
        <w:lastRenderedPageBreak/>
        <w:t>X</w:t>
      </w:r>
      <w:r>
        <w:rPr>
          <w:b/>
          <w:color w:val="000000"/>
          <w:sz w:val="36"/>
          <w:szCs w:val="36"/>
          <w:lang w:val="en-CA"/>
        </w:rPr>
        <w:t>V</w:t>
      </w:r>
      <w:r w:rsidR="00411F20">
        <w:rPr>
          <w:b/>
          <w:color w:val="000000"/>
          <w:sz w:val="36"/>
          <w:szCs w:val="36"/>
          <w:lang w:val="en-CA"/>
        </w:rPr>
        <w:t>I</w:t>
      </w:r>
      <w:r w:rsidR="00501258">
        <w:rPr>
          <w:b/>
          <w:color w:val="000000"/>
          <w:sz w:val="36"/>
          <w:szCs w:val="36"/>
          <w:lang w:val="en-CA"/>
        </w:rPr>
        <w:t>I</w:t>
      </w:r>
      <w:r>
        <w:rPr>
          <w:b/>
          <w:color w:val="000000"/>
          <w:sz w:val="36"/>
          <w:szCs w:val="36"/>
          <w:lang w:val="en-CA"/>
        </w:rPr>
        <w:t>I</w:t>
      </w:r>
      <w:proofErr w:type="gramStart"/>
      <w:r>
        <w:rPr>
          <w:b/>
          <w:color w:val="000000"/>
          <w:sz w:val="36"/>
          <w:szCs w:val="36"/>
          <w:lang w:val="en-CA"/>
        </w:rPr>
        <w:t>.</w:t>
      </w:r>
      <w:r w:rsidRPr="00F2517F">
        <w:rPr>
          <w:rFonts w:hint="eastAsia"/>
          <w:b/>
          <w:color w:val="000000"/>
          <w:sz w:val="36"/>
          <w:szCs w:val="36"/>
          <w:lang w:val="en-CA" w:eastAsia="ja-JP"/>
        </w:rPr>
        <w:t>(</w:t>
      </w:r>
      <w:proofErr w:type="gramEnd"/>
      <w:r>
        <w:rPr>
          <w:b/>
          <w:color w:val="000000"/>
          <w:sz w:val="36"/>
          <w:szCs w:val="36"/>
          <w:lang w:val="en-CA" w:eastAsia="ja-JP"/>
        </w:rPr>
        <w:t>e</w:t>
      </w:r>
      <w:r w:rsidRPr="00F2517F">
        <w:rPr>
          <w:rFonts w:hint="eastAsia"/>
          <w:b/>
          <w:color w:val="000000"/>
          <w:sz w:val="36"/>
          <w:szCs w:val="36"/>
          <w:lang w:val="en-CA" w:eastAsia="ja-JP"/>
        </w:rPr>
        <w:t>)</w:t>
      </w:r>
      <w:r w:rsidR="00411F20">
        <w:rPr>
          <w:b/>
          <w:color w:val="000000"/>
          <w:sz w:val="36"/>
          <w:szCs w:val="36"/>
          <w:lang w:val="en-CA"/>
        </w:rPr>
        <w:t xml:space="preserve">   </w:t>
      </w:r>
      <w:r>
        <w:rPr>
          <w:b/>
          <w:color w:val="000000"/>
          <w:sz w:val="36"/>
          <w:szCs w:val="36"/>
          <w:lang w:val="en-CA" w:eastAsia="ja-JP"/>
        </w:rPr>
        <w:t xml:space="preserve">INDIRECT QUOTATIONS – </w:t>
      </w:r>
    </w:p>
    <w:p w:rsidR="00806CC2" w:rsidRDefault="00806CC2" w:rsidP="00806CC2">
      <w:pPr>
        <w:widowControl/>
        <w:autoSpaceDE/>
        <w:autoSpaceDN/>
        <w:adjustRightInd/>
        <w:rPr>
          <w:b/>
          <w:color w:val="000000"/>
          <w:sz w:val="36"/>
          <w:szCs w:val="36"/>
          <w:lang w:val="en-CA" w:eastAsia="ja-JP"/>
        </w:rPr>
      </w:pPr>
      <w:r>
        <w:rPr>
          <w:b/>
          <w:color w:val="000000"/>
          <w:sz w:val="36"/>
          <w:szCs w:val="36"/>
          <w:lang w:val="en-CA" w:eastAsia="ja-JP"/>
        </w:rPr>
        <w:t xml:space="preserve">Summary and Paraphrase </w:t>
      </w:r>
    </w:p>
    <w:p w:rsidR="00806CC2" w:rsidRPr="00806CC2" w:rsidRDefault="00806CC2" w:rsidP="00806CC2">
      <w:pPr>
        <w:rPr>
          <w:i/>
        </w:rPr>
      </w:pPr>
      <w:r w:rsidRPr="00806CC2">
        <w:t xml:space="preserve">One </w:t>
      </w:r>
      <w:r>
        <w:t xml:space="preserve">type of indirect quotation </w:t>
      </w:r>
      <w:r w:rsidRPr="00806CC2">
        <w:t xml:space="preserve">is </w:t>
      </w:r>
      <w:r>
        <w:t xml:space="preserve">the </w:t>
      </w:r>
      <w:r w:rsidRPr="00806CC2">
        <w:rPr>
          <w:u w:val="single"/>
        </w:rPr>
        <w:t>summary</w:t>
      </w:r>
      <w:r w:rsidRPr="00806CC2">
        <w:t xml:space="preserve"> in which you write the key points of t</w:t>
      </w:r>
      <w:r>
        <w:t xml:space="preserve">he original in your own words. </w:t>
      </w:r>
      <w:r w:rsidRPr="00806CC2">
        <w:t>When you are doing this, you should answer the 5 W questions (w</w:t>
      </w:r>
      <w:r w:rsidRPr="00806CC2">
        <w:rPr>
          <w:i/>
        </w:rPr>
        <w:t>ho, what, when, where, why</w:t>
      </w:r>
      <w:r w:rsidRPr="00806CC2">
        <w:t>), the</w:t>
      </w:r>
      <w:r w:rsidRPr="00806CC2">
        <w:rPr>
          <w:i/>
        </w:rPr>
        <w:t xml:space="preserve"> how</w:t>
      </w:r>
      <w:r w:rsidRPr="00806CC2">
        <w:t xml:space="preserve"> question and the “So what?” question (</w:t>
      </w:r>
      <w:r w:rsidRPr="00806CC2">
        <w:rPr>
          <w:i/>
        </w:rPr>
        <w:t>Why does the reader need to know</w:t>
      </w:r>
      <w:r>
        <w:rPr>
          <w:i/>
        </w:rPr>
        <w:t xml:space="preserve"> </w:t>
      </w:r>
      <w:r w:rsidRPr="00806CC2">
        <w:rPr>
          <w:i/>
        </w:rPr>
        <w:t>the information?).</w:t>
      </w:r>
      <w:r w:rsidRPr="00806CC2">
        <w:t xml:space="preserve">  When you take a Japanese quote and rewrite it in English, this is indirect quotation.</w:t>
      </w:r>
    </w:p>
    <w:p w:rsidR="00806CC2" w:rsidRDefault="00806CC2" w:rsidP="00806CC2">
      <w:pPr>
        <w:widowControl/>
        <w:autoSpaceDE/>
        <w:autoSpaceDN/>
        <w:adjustRightInd/>
        <w:rPr>
          <w:b/>
          <w:color w:val="000000"/>
          <w:lang w:eastAsia="ja-JP"/>
        </w:rPr>
      </w:pPr>
    </w:p>
    <w:p w:rsidR="00271913" w:rsidRDefault="00271913" w:rsidP="00271913">
      <w:r w:rsidRPr="00271913">
        <w:t xml:space="preserve">Another style is </w:t>
      </w:r>
      <w:r w:rsidRPr="00271913">
        <w:rPr>
          <w:u w:val="single"/>
        </w:rPr>
        <w:t>paraphrase</w:t>
      </w:r>
      <w:r w:rsidR="002E6B7B">
        <w:t xml:space="preserve">. </w:t>
      </w:r>
      <w:r w:rsidRPr="00271913">
        <w:t>This is more challenging in that you keep the style of the original but write it in your own words. As it only has the key points, the summary will be shorter than the original whereas a paraphrase will most likely be about the same length as the original.</w:t>
      </w:r>
    </w:p>
    <w:p w:rsidR="00271913" w:rsidRPr="00271913" w:rsidRDefault="00271913" w:rsidP="00271913"/>
    <w:tbl>
      <w:tblPr>
        <w:tblStyle w:val="TableGrid"/>
        <w:tblW w:w="0" w:type="auto"/>
        <w:tblInd w:w="108" w:type="dxa"/>
        <w:tblLook w:val="04A0"/>
      </w:tblPr>
      <w:tblGrid>
        <w:gridCol w:w="9468"/>
      </w:tblGrid>
      <w:tr w:rsidR="00806CC2" w:rsidTr="008E0704">
        <w:tc>
          <w:tcPr>
            <w:tcW w:w="9468" w:type="dxa"/>
          </w:tcPr>
          <w:p w:rsidR="00806CC2" w:rsidRDefault="00806CC2" w:rsidP="00806CC2">
            <w:pPr>
              <w:rPr>
                <w:sz w:val="32"/>
                <w:szCs w:val="32"/>
              </w:rPr>
            </w:pPr>
          </w:p>
          <w:p w:rsidR="00806CC2" w:rsidRPr="00806CC2" w:rsidRDefault="00806CC2" w:rsidP="00806CC2">
            <w:pPr>
              <w:widowControl/>
              <w:numPr>
                <w:ilvl w:val="0"/>
                <w:numId w:val="40"/>
              </w:numPr>
              <w:autoSpaceDE/>
              <w:autoSpaceDN/>
              <w:adjustRightInd/>
            </w:pPr>
            <w:r w:rsidRPr="00806CC2">
              <w:rPr>
                <w:b/>
              </w:rPr>
              <w:t>The Original:</w:t>
            </w:r>
            <w:r w:rsidRPr="00806CC2">
              <w:t xml:space="preserve"> Human beings cannot live without relating</w:t>
            </w:r>
            <w:r>
              <w:t xml:space="preserve"> to others. </w:t>
            </w:r>
            <w:r w:rsidRPr="00806CC2">
              <w:t xml:space="preserve">They </w:t>
            </w:r>
            <w:r>
              <w:t>don’</w:t>
            </w:r>
            <w:r w:rsidR="008E0704">
              <w:t>t want</w:t>
            </w:r>
            <w:r>
              <w:t xml:space="preserve"> </w:t>
            </w:r>
          </w:p>
          <w:p w:rsidR="00806CC2" w:rsidRPr="00806CC2" w:rsidRDefault="00806CC2" w:rsidP="008E0704">
            <w:pPr>
              <w:widowControl/>
              <w:autoSpaceDE/>
              <w:autoSpaceDN/>
              <w:adjustRightInd/>
              <w:ind w:left="644"/>
            </w:pPr>
            <w:r>
              <w:t xml:space="preserve">                         </w:t>
            </w:r>
            <w:proofErr w:type="gramStart"/>
            <w:r w:rsidRPr="00806CC2">
              <w:t>to</w:t>
            </w:r>
            <w:proofErr w:type="gramEnd"/>
            <w:r w:rsidRPr="00806CC2">
              <w:t xml:space="preserve"> liv</w:t>
            </w:r>
            <w:r>
              <w:t xml:space="preserve">e </w:t>
            </w:r>
            <w:r w:rsidRPr="00806CC2">
              <w:t xml:space="preserve">alone.  </w:t>
            </w:r>
            <w:r w:rsidR="008E0704">
              <w:t xml:space="preserve">That is something almost everybody </w:t>
            </w:r>
            <w:r w:rsidRPr="00806CC2">
              <w:t>knows.</w:t>
            </w:r>
          </w:p>
          <w:p w:rsidR="00806CC2" w:rsidRPr="00806CC2" w:rsidRDefault="00806CC2" w:rsidP="00806CC2">
            <w:pPr>
              <w:ind w:left="360"/>
            </w:pPr>
          </w:p>
          <w:p w:rsidR="00806CC2" w:rsidRPr="00806CC2" w:rsidRDefault="00806CC2" w:rsidP="00806CC2">
            <w:pPr>
              <w:widowControl/>
              <w:numPr>
                <w:ilvl w:val="1"/>
                <w:numId w:val="39"/>
              </w:numPr>
              <w:autoSpaceDE/>
              <w:autoSpaceDN/>
              <w:adjustRightInd/>
              <w:rPr>
                <w:b/>
              </w:rPr>
            </w:pPr>
            <w:r w:rsidRPr="00806CC2">
              <w:rPr>
                <w:b/>
              </w:rPr>
              <w:t>Summary:</w:t>
            </w:r>
            <w:r w:rsidRPr="00806CC2">
              <w:t xml:space="preserve"> </w:t>
            </w:r>
            <w:r w:rsidRPr="00806CC2">
              <w:rPr>
                <w:b/>
              </w:rPr>
              <w:t>5 W</w:t>
            </w:r>
            <w:proofErr w:type="gramStart"/>
            <w:r w:rsidRPr="00806CC2">
              <w:rPr>
                <w:b/>
              </w:rPr>
              <w:t>?s</w:t>
            </w:r>
            <w:proofErr w:type="gramEnd"/>
            <w:r w:rsidRPr="00806CC2">
              <w:rPr>
                <w:b/>
              </w:rPr>
              <w:t xml:space="preserve"> &amp; So What?</w:t>
            </w:r>
          </w:p>
          <w:p w:rsidR="008E0704" w:rsidRDefault="008E0704" w:rsidP="008E0704">
            <w:pPr>
              <w:ind w:left="1080"/>
            </w:pPr>
            <w:r>
              <w:t xml:space="preserve">                 </w:t>
            </w:r>
            <w:r w:rsidR="00806CC2" w:rsidRPr="008E0704">
              <w:rPr>
                <w:b/>
              </w:rPr>
              <w:t>Who</w:t>
            </w:r>
            <w:r w:rsidR="00806CC2" w:rsidRPr="00806CC2">
              <w:t>-</w:t>
            </w:r>
            <w:r>
              <w:t xml:space="preserve">- </w:t>
            </w:r>
            <w:r w:rsidR="00806CC2" w:rsidRPr="00806CC2">
              <w:t xml:space="preserve">People  </w:t>
            </w:r>
            <w:r w:rsidR="00806CC2" w:rsidRPr="008E0704">
              <w:rPr>
                <w:b/>
              </w:rPr>
              <w:t>What</w:t>
            </w:r>
            <w:r>
              <w:t>-</w:t>
            </w:r>
            <w:r w:rsidR="00806CC2" w:rsidRPr="00806CC2">
              <w:t>-</w:t>
            </w:r>
            <w:r>
              <w:t xml:space="preserve"> </w:t>
            </w:r>
            <w:r w:rsidR="00806CC2" w:rsidRPr="00806CC2">
              <w:t>relationships</w:t>
            </w:r>
            <w:r>
              <w:t xml:space="preserve"> </w:t>
            </w:r>
            <w:r w:rsidRPr="008E0704">
              <w:rPr>
                <w:b/>
              </w:rPr>
              <w:t xml:space="preserve"> </w:t>
            </w:r>
            <w:r w:rsidR="00806CC2" w:rsidRPr="008E0704">
              <w:rPr>
                <w:b/>
              </w:rPr>
              <w:t>When</w:t>
            </w:r>
            <w:r w:rsidR="00806CC2" w:rsidRPr="00806CC2">
              <w:t>-</w:t>
            </w:r>
            <w:r>
              <w:t xml:space="preserve">- </w:t>
            </w:r>
            <w:r w:rsidR="00806CC2" w:rsidRPr="00806CC2">
              <w:t xml:space="preserve">always  </w:t>
            </w:r>
          </w:p>
          <w:p w:rsidR="008E0704" w:rsidRDefault="008E0704" w:rsidP="008E0704">
            <w:pPr>
              <w:ind w:left="1080"/>
            </w:pPr>
            <w:r>
              <w:t xml:space="preserve">                 </w:t>
            </w:r>
            <w:r w:rsidR="00806CC2" w:rsidRPr="008E0704">
              <w:rPr>
                <w:b/>
              </w:rPr>
              <w:t>Why</w:t>
            </w:r>
            <w:r w:rsidR="00806CC2" w:rsidRPr="00806CC2">
              <w:t>-</w:t>
            </w:r>
            <w:r>
              <w:t xml:space="preserve">- </w:t>
            </w:r>
            <w:r w:rsidR="00806CC2" w:rsidRPr="00806CC2">
              <w:t>Almost everybody</w:t>
            </w:r>
            <w:r>
              <w:t xml:space="preserve"> </w:t>
            </w:r>
            <w:r w:rsidR="00806CC2" w:rsidRPr="00806CC2">
              <w:t xml:space="preserve">knows  </w:t>
            </w:r>
            <w:r>
              <w:t xml:space="preserve"> </w:t>
            </w:r>
          </w:p>
          <w:p w:rsidR="00806CC2" w:rsidRPr="00806CC2" w:rsidRDefault="008E0704" w:rsidP="008E0704">
            <w:pPr>
              <w:ind w:left="1080"/>
            </w:pPr>
            <w:r>
              <w:t xml:space="preserve">                  </w:t>
            </w:r>
            <w:r w:rsidR="00806CC2" w:rsidRPr="008E0704">
              <w:rPr>
                <w:b/>
              </w:rPr>
              <w:t>So what?</w:t>
            </w:r>
            <w:r w:rsidR="00806CC2" w:rsidRPr="00806CC2">
              <w:t xml:space="preserve"> </w:t>
            </w:r>
            <w:r>
              <w:t xml:space="preserve">-- </w:t>
            </w:r>
            <w:r w:rsidR="00806CC2" w:rsidRPr="00806CC2">
              <w:t>People can’t live without relationships.</w:t>
            </w:r>
          </w:p>
          <w:p w:rsidR="00806CC2" w:rsidRPr="00806CC2" w:rsidRDefault="00806CC2" w:rsidP="00806CC2">
            <w:pPr>
              <w:ind w:left="1080"/>
            </w:pPr>
          </w:p>
          <w:p w:rsidR="00806CC2" w:rsidRPr="00271913" w:rsidRDefault="008E0704" w:rsidP="00271913">
            <w:pPr>
              <w:rPr>
                <w:i/>
              </w:rPr>
            </w:pPr>
            <w:r>
              <w:t xml:space="preserve">                 </w:t>
            </w:r>
            <w:r w:rsidR="00806CC2" w:rsidRPr="00806CC2">
              <w:t xml:space="preserve"> </w:t>
            </w:r>
            <w:r w:rsidR="00806CC2" w:rsidRPr="00806CC2">
              <w:rPr>
                <w:i/>
              </w:rPr>
              <w:t>Most people know that humans need relationships</w:t>
            </w:r>
            <w:r>
              <w:rPr>
                <w:i/>
              </w:rPr>
              <w:t xml:space="preserve"> </w:t>
            </w:r>
            <w:r w:rsidR="00806CC2" w:rsidRPr="00806CC2">
              <w:rPr>
                <w:i/>
              </w:rPr>
              <w:t>and cannot live by themselves.</w:t>
            </w:r>
            <w:r w:rsidR="00806CC2" w:rsidRPr="00806CC2">
              <w:t xml:space="preserve"> </w:t>
            </w:r>
          </w:p>
          <w:p w:rsidR="008E0704" w:rsidRPr="00806CC2" w:rsidRDefault="008E0704" w:rsidP="00806CC2">
            <w:pPr>
              <w:ind w:left="1080"/>
            </w:pPr>
          </w:p>
          <w:p w:rsidR="00806CC2" w:rsidRPr="00806CC2" w:rsidRDefault="00806CC2" w:rsidP="008E0704">
            <w:pPr>
              <w:widowControl/>
              <w:numPr>
                <w:ilvl w:val="1"/>
                <w:numId w:val="39"/>
              </w:numPr>
              <w:autoSpaceDE/>
              <w:autoSpaceDN/>
              <w:adjustRightInd/>
            </w:pPr>
            <w:r w:rsidRPr="00806CC2">
              <w:rPr>
                <w:b/>
              </w:rPr>
              <w:t>Paraphrase</w:t>
            </w:r>
            <w:r w:rsidR="008E0704">
              <w:t xml:space="preserve">: </w:t>
            </w:r>
            <w:r w:rsidRPr="00806CC2">
              <w:t>People cannot help interact</w:t>
            </w:r>
            <w:r w:rsidR="008E0704">
              <w:t>ing</w:t>
            </w:r>
            <w:r w:rsidRPr="00806CC2">
              <w:t xml:space="preserve"> with</w:t>
            </w:r>
            <w:r w:rsidR="008E0704">
              <w:t xml:space="preserve"> other people. No one can live </w:t>
            </w:r>
            <w:proofErr w:type="gramStart"/>
            <w:r w:rsidR="008E0704">
              <w:t xml:space="preserve">entirely </w:t>
            </w:r>
            <w:r w:rsidRPr="00806CC2">
              <w:t>on their own</w:t>
            </w:r>
            <w:proofErr w:type="gramEnd"/>
            <w:r w:rsidRPr="00806CC2">
              <w:t>.  Most people in the world</w:t>
            </w:r>
            <w:r w:rsidR="008E0704">
              <w:t xml:space="preserve"> </w:t>
            </w:r>
            <w:r w:rsidRPr="00806CC2">
              <w:t>understand that.</w:t>
            </w:r>
          </w:p>
          <w:p w:rsidR="00806CC2" w:rsidRDefault="00806CC2" w:rsidP="00806CC2">
            <w:pPr>
              <w:rPr>
                <w:sz w:val="32"/>
                <w:szCs w:val="32"/>
              </w:rPr>
            </w:pPr>
          </w:p>
        </w:tc>
      </w:tr>
    </w:tbl>
    <w:p w:rsidR="00806CC2" w:rsidRDefault="00806CC2" w:rsidP="00806CC2">
      <w:pPr>
        <w:ind w:left="360"/>
        <w:rPr>
          <w:sz w:val="32"/>
          <w:szCs w:val="32"/>
        </w:rPr>
      </w:pPr>
    </w:p>
    <w:p w:rsidR="008E0704" w:rsidRDefault="008E0704" w:rsidP="00806CC2">
      <w:pPr>
        <w:ind w:left="360"/>
        <w:rPr>
          <w:b/>
        </w:rPr>
      </w:pPr>
      <w:r>
        <w:rPr>
          <w:b/>
        </w:rPr>
        <w:t>Now try one on your own.</w:t>
      </w:r>
    </w:p>
    <w:p w:rsidR="00603932" w:rsidRDefault="00603932" w:rsidP="00A22EF8">
      <w:pPr>
        <w:rPr>
          <w:b/>
        </w:rPr>
      </w:pPr>
    </w:p>
    <w:p w:rsidR="00603932" w:rsidRPr="008E0704" w:rsidRDefault="00603932" w:rsidP="00806CC2">
      <w:pPr>
        <w:ind w:left="360"/>
        <w:rPr>
          <w:b/>
        </w:rPr>
      </w:pPr>
    </w:p>
    <w:tbl>
      <w:tblPr>
        <w:tblStyle w:val="TableGrid"/>
        <w:tblW w:w="0" w:type="auto"/>
        <w:tblInd w:w="108" w:type="dxa"/>
        <w:tblLook w:val="04A0"/>
      </w:tblPr>
      <w:tblGrid>
        <w:gridCol w:w="9468"/>
      </w:tblGrid>
      <w:tr w:rsidR="008E0704" w:rsidTr="008E0704">
        <w:tc>
          <w:tcPr>
            <w:tcW w:w="9468" w:type="dxa"/>
          </w:tcPr>
          <w:p w:rsidR="008E0704" w:rsidRDefault="008E070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rPr>
            </w:pPr>
          </w:p>
          <w:p w:rsidR="008E0704" w:rsidRDefault="008E0704" w:rsidP="008E0704">
            <w:pPr>
              <w:widowControl/>
              <w:numPr>
                <w:ilvl w:val="0"/>
                <w:numId w:val="40"/>
              </w:numPr>
              <w:autoSpaceDE/>
              <w:autoSpaceDN/>
              <w:adjustRightInd/>
            </w:pPr>
            <w:r w:rsidRPr="008E0704">
              <w:rPr>
                <w:b/>
              </w:rPr>
              <w:t>The Original:</w:t>
            </w:r>
            <w:r w:rsidRPr="008E0704">
              <w:t xml:space="preserve"> In the past, </w:t>
            </w:r>
            <w:r>
              <w:t xml:space="preserve">living together one got married </w:t>
            </w:r>
            <w:r w:rsidRPr="008E0704">
              <w:t xml:space="preserve">could </w:t>
            </w:r>
            <w:r>
              <w:t xml:space="preserve">not </w:t>
            </w:r>
            <w:r w:rsidRPr="008E0704">
              <w:t xml:space="preserve">be accepted.  </w:t>
            </w:r>
          </w:p>
          <w:p w:rsidR="008E0704" w:rsidRDefault="008E0704" w:rsidP="008E0704">
            <w:pPr>
              <w:widowControl/>
              <w:autoSpaceDE/>
              <w:autoSpaceDN/>
              <w:adjustRightInd/>
              <w:ind w:left="644"/>
            </w:pPr>
            <w:r>
              <w:rPr>
                <w:b/>
              </w:rPr>
              <w:t xml:space="preserve">                        </w:t>
            </w:r>
            <w:r w:rsidRPr="008E0704">
              <w:t>Couples didn’t</w:t>
            </w:r>
            <w:r>
              <w:t xml:space="preserve"> </w:t>
            </w:r>
            <w:r w:rsidRPr="008E0704">
              <w:t>liv</w:t>
            </w:r>
            <w:r>
              <w:t xml:space="preserve">e together until they married. </w:t>
            </w:r>
            <w:r w:rsidRPr="008E0704">
              <w:t>Some old</w:t>
            </w:r>
            <w:r>
              <w:t xml:space="preserve"> </w:t>
            </w:r>
            <w:r w:rsidRPr="008E0704">
              <w:t xml:space="preserve">people still </w:t>
            </w:r>
          </w:p>
          <w:p w:rsidR="008E0704" w:rsidRDefault="008E0704" w:rsidP="008E0704">
            <w:pPr>
              <w:widowControl/>
              <w:autoSpaceDE/>
              <w:autoSpaceDN/>
              <w:adjustRightInd/>
              <w:ind w:left="644"/>
            </w:pPr>
            <w:r>
              <w:t xml:space="preserve">                        </w:t>
            </w:r>
            <w:proofErr w:type="gramStart"/>
            <w:r>
              <w:t>don’t</w:t>
            </w:r>
            <w:proofErr w:type="gramEnd"/>
            <w:r>
              <w:t xml:space="preserve"> approve of living together before marriage</w:t>
            </w:r>
            <w:r w:rsidRPr="008E0704">
              <w:t>.</w:t>
            </w:r>
          </w:p>
          <w:p w:rsidR="008E0704" w:rsidRPr="008E0704" w:rsidRDefault="008E0704" w:rsidP="008E0704">
            <w:pPr>
              <w:widowControl/>
              <w:autoSpaceDE/>
              <w:autoSpaceDN/>
              <w:adjustRightInd/>
              <w:ind w:left="644"/>
            </w:pPr>
          </w:p>
          <w:p w:rsidR="008E0704" w:rsidRPr="008E0704" w:rsidRDefault="008E0704" w:rsidP="008E0704">
            <w:pPr>
              <w:widowControl/>
              <w:numPr>
                <w:ilvl w:val="0"/>
                <w:numId w:val="41"/>
              </w:numPr>
              <w:autoSpaceDE/>
              <w:autoSpaceDN/>
              <w:adjustRightInd/>
            </w:pPr>
            <w:r w:rsidRPr="008E0704">
              <w:rPr>
                <w:b/>
              </w:rPr>
              <w:t>Summary:</w:t>
            </w:r>
            <w:r w:rsidRPr="008E0704">
              <w:t xml:space="preserve"> </w:t>
            </w:r>
            <w:r w:rsidRPr="008E0704">
              <w:rPr>
                <w:b/>
              </w:rPr>
              <w:t>5W</w:t>
            </w:r>
            <w:proofErr w:type="gramStart"/>
            <w:r w:rsidRPr="008E0704">
              <w:rPr>
                <w:b/>
              </w:rPr>
              <w:t>?s</w:t>
            </w:r>
            <w:proofErr w:type="gramEnd"/>
            <w:r w:rsidRPr="008E0704">
              <w:rPr>
                <w:b/>
              </w:rPr>
              <w:t xml:space="preserve"> &amp; So What?</w:t>
            </w:r>
          </w:p>
          <w:p w:rsidR="008E0704" w:rsidRPr="008E0704" w:rsidRDefault="008E0704" w:rsidP="008E0704">
            <w:pPr>
              <w:ind w:left="750"/>
              <w:rPr>
                <w:b/>
              </w:rPr>
            </w:pPr>
            <w:r>
              <w:t xml:space="preserve">                      </w:t>
            </w:r>
            <w:r w:rsidRPr="008E0704">
              <w:rPr>
                <w:b/>
              </w:rPr>
              <w:t>Who--        What--          Where--       When--          Why—</w:t>
            </w:r>
          </w:p>
          <w:p w:rsidR="008E0704" w:rsidRPr="008E0704" w:rsidRDefault="008E0704" w:rsidP="008E0704">
            <w:pPr>
              <w:ind w:left="750"/>
              <w:rPr>
                <w:b/>
              </w:rPr>
            </w:pPr>
            <w:r w:rsidRPr="008E0704">
              <w:rPr>
                <w:b/>
              </w:rPr>
              <w:t xml:space="preserve">                      </w:t>
            </w:r>
            <w:r w:rsidR="00C84E5E">
              <w:rPr>
                <w:b/>
              </w:rPr>
              <w:t xml:space="preserve"> </w:t>
            </w:r>
            <w:r w:rsidRPr="008E0704">
              <w:rPr>
                <w:b/>
              </w:rPr>
              <w:t xml:space="preserve">So What--  </w:t>
            </w:r>
          </w:p>
          <w:p w:rsidR="008E0704" w:rsidRPr="008E0704" w:rsidRDefault="008E0704" w:rsidP="008E0704">
            <w:pPr>
              <w:ind w:left="750"/>
            </w:pPr>
          </w:p>
          <w:p w:rsidR="008E0704" w:rsidRPr="008E0704" w:rsidRDefault="008E0704" w:rsidP="008E0704">
            <w:pPr>
              <w:ind w:left="750"/>
            </w:pPr>
            <w:r w:rsidRPr="008E0704">
              <w:t xml:space="preserve">    </w:t>
            </w:r>
            <w:r w:rsidR="002A331F">
              <w:t xml:space="preserve">  </w:t>
            </w:r>
            <w:r>
              <w:rPr>
                <w:i/>
              </w:rPr>
              <w:t xml:space="preserve">ANSWER: </w:t>
            </w:r>
          </w:p>
          <w:p w:rsidR="002A331F" w:rsidRPr="008E0704" w:rsidRDefault="002A331F" w:rsidP="00271913"/>
          <w:p w:rsidR="008E0704" w:rsidRPr="008E0704" w:rsidRDefault="008E0704" w:rsidP="008E0704">
            <w:pPr>
              <w:widowControl/>
              <w:numPr>
                <w:ilvl w:val="0"/>
                <w:numId w:val="41"/>
              </w:numPr>
              <w:autoSpaceDE/>
              <w:autoSpaceDN/>
              <w:adjustRightInd/>
              <w:rPr>
                <w:b/>
                <w:color w:val="000000"/>
              </w:rPr>
            </w:pPr>
            <w:r w:rsidRPr="008E0704">
              <w:rPr>
                <w:b/>
              </w:rPr>
              <w:t>Paraphrase:</w:t>
            </w:r>
            <w:r w:rsidRPr="008E0704">
              <w:t xml:space="preserve"> </w:t>
            </w:r>
          </w:p>
          <w:p w:rsidR="008E0704" w:rsidRDefault="008E0704" w:rsidP="008E0704">
            <w:pPr>
              <w:widowControl/>
              <w:autoSpaceDE/>
              <w:autoSpaceDN/>
              <w:adjustRightInd/>
            </w:pPr>
          </w:p>
          <w:p w:rsidR="008E0704" w:rsidRPr="008E0704" w:rsidRDefault="008E0704" w:rsidP="008E0704">
            <w:pPr>
              <w:widowControl/>
              <w:autoSpaceDE/>
              <w:autoSpaceDN/>
              <w:adjustRightInd/>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sz w:val="36"/>
        </w:rPr>
      </w:pPr>
      <w:r w:rsidRPr="00B53C43">
        <w:rPr>
          <w:b/>
          <w:color w:val="000000"/>
          <w:sz w:val="40"/>
        </w:rPr>
        <w:lastRenderedPageBreak/>
        <w:t>X</w:t>
      </w:r>
      <w:r w:rsidR="00501258">
        <w:rPr>
          <w:b/>
          <w:color w:val="000000"/>
          <w:sz w:val="40"/>
        </w:rPr>
        <w:t>I</w:t>
      </w:r>
      <w:r w:rsidR="00501258">
        <w:rPr>
          <w:b/>
          <w:color w:val="000000"/>
          <w:sz w:val="40"/>
          <w:lang w:eastAsia="ja-JP"/>
        </w:rPr>
        <w:t>X</w:t>
      </w:r>
      <w:r w:rsidRPr="00B53C43">
        <w:rPr>
          <w:b/>
          <w:color w:val="000000"/>
          <w:sz w:val="40"/>
        </w:rPr>
        <w:t xml:space="preserve">:  </w:t>
      </w:r>
      <w:r w:rsidRPr="00493397">
        <w:rPr>
          <w:b/>
          <w:color w:val="000000"/>
          <w:sz w:val="40"/>
          <w:szCs w:val="40"/>
        </w:rPr>
        <w:t>IE III ESSAYS AND QUOTATIONS</w:t>
      </w:r>
      <w:r w:rsidRPr="008A6A7A">
        <w:rPr>
          <w:b/>
          <w:color w:val="000000"/>
          <w:sz w:val="36"/>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In IE III, you must make some use of quotations in your essays, but you should be careful not to overuse them. The student essays which follow, demonstrate the use of paraphrasing, as well as direct and indirect quotations. Find the instances where each of them is used and underline them.</w:t>
      </w:r>
      <w:r>
        <w:rPr>
          <w:color w:val="000000"/>
        </w:rPr>
        <w:t xml:space="preserve"> </w:t>
      </w:r>
      <w:r w:rsidRPr="00B53C43">
        <w:rPr>
          <w:color w:val="000000"/>
        </w:rPr>
        <w:t>These samples also give you a good idea of how your teachers expect your essays to be structured</w:t>
      </w:r>
      <w:r>
        <w:rPr>
          <w:color w:val="000000"/>
        </w:rPr>
        <w:t xml:space="preserve"> and formatted.</w:t>
      </w:r>
    </w:p>
    <w:p w:rsidR="00603932" w:rsidRPr="00656D9B"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533C4F">
        <w:trPr>
          <w:trHeight w:val="3214"/>
        </w:trPr>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w:t>
            </w:r>
            <w:r>
              <w:rPr>
                <w:color w:val="000000"/>
              </w:rPr>
              <w:t>U</w:t>
            </w:r>
            <w:r w:rsidRPr="00A36A4A">
              <w:rPr>
                <w:color w:val="000000"/>
              </w:rPr>
              <w:t xml:space="preserve">nderline the </w:t>
            </w:r>
            <w:r>
              <w:rPr>
                <w:color w:val="000000"/>
              </w:rPr>
              <w:t>thesis statement</w:t>
            </w:r>
            <w:r w:rsidRPr="00A36A4A">
              <w:rPr>
                <w:color w:val="000000"/>
              </w:rPr>
              <w:t>.</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roofErr w:type="gramStart"/>
            <w:r w:rsidRPr="00A36A4A">
              <w:rPr>
                <w:color w:val="000000"/>
              </w:rPr>
              <w:t>each</w:t>
            </w:r>
            <w:proofErr w:type="gramEnd"/>
            <w:r w:rsidRPr="00A36A4A">
              <w:rPr>
                <w:color w:val="000000"/>
              </w:rPr>
              <w:t xml:space="preserve"> paragraph.</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Highlight the direct and indirect quotations</w:t>
            </w:r>
            <w:r w:rsidRPr="00A36A4A">
              <w:rPr>
                <w:color w:val="000000"/>
              </w:rPr>
              <w:t>.</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935663" w:rsidRDefault="008872DE" w:rsidP="008872DE">
      <w:r w:rsidRPr="00B53C43">
        <w:rPr>
          <w:b/>
          <w:i/>
          <w:color w:val="000000"/>
          <w:sz w:val="36"/>
        </w:rPr>
        <w:t xml:space="preserve">Crime:  </w:t>
      </w:r>
      <w:r w:rsidRPr="00B53C43">
        <w:rPr>
          <w:color w:val="000000"/>
          <w:sz w:val="36"/>
        </w:rPr>
        <w:t xml:space="preserve">Yoko </w:t>
      </w:r>
      <w:proofErr w:type="spellStart"/>
      <w:r w:rsidRPr="00B53C43">
        <w:rPr>
          <w:color w:val="000000"/>
          <w:sz w:val="36"/>
        </w:rPr>
        <w:t>Kawase</w:t>
      </w:r>
      <w:proofErr w:type="spellEnd"/>
      <w:r w:rsidRPr="00B53C43">
        <w:rPr>
          <w:color w:val="000000"/>
          <w:sz w:val="36"/>
        </w:rPr>
        <w:t xml:space="preserve"> </w:t>
      </w:r>
      <w:r w:rsidRPr="00B53C43">
        <w:rPr>
          <w:b/>
          <w:color w:val="000000"/>
          <w:sz w:val="36"/>
        </w:rPr>
        <w:tab/>
      </w:r>
      <w:r w:rsidRPr="00B53C43">
        <w:rPr>
          <w:color w:val="000000"/>
          <w:sz w:val="36"/>
        </w:rPr>
        <w:t>[Analysis Essay]</w:t>
      </w:r>
    </w:p>
    <w:p w:rsidR="008872DE" w:rsidRPr="00E82A83" w:rsidRDefault="008872DE" w:rsidP="008872DE">
      <w:pPr>
        <w:spacing w:after="280"/>
        <w:ind w:firstLine="720"/>
        <w:rPr>
          <w:rFonts w:ascii="Helvetica" w:eastAsia="HiraMinPro-W3" w:hAnsi="Helvetica"/>
          <w:color w:val="0000FF"/>
          <w:szCs w:val="28"/>
          <w:lang w:eastAsia="ja-JP"/>
        </w:rPr>
      </w:pPr>
      <w:r w:rsidRPr="00B53C43">
        <w:rPr>
          <w:color w:val="000000"/>
        </w:rPr>
        <w:t xml:space="preserve">We are in a world where crime is inevitable. Ever since the concept of law appeared, we humans have committed various crimes. There are many kinds of crimes: they may be violent or perhaps so-called </w:t>
      </w:r>
      <w:r w:rsidRPr="008A6A7A">
        <w:rPr>
          <w:i/>
          <w:color w:val="000000"/>
        </w:rPr>
        <w:t>white-collar</w:t>
      </w:r>
      <w:r w:rsidRPr="00B53C43">
        <w:rPr>
          <w:color w:val="000000"/>
        </w:rPr>
        <w:t xml:space="preserve"> crimes. As defined by </w:t>
      </w:r>
      <w:r w:rsidRPr="00B53C43">
        <w:rPr>
          <w:i/>
          <w:color w:val="000000"/>
        </w:rPr>
        <w:t xml:space="preserve">The Encyclopedia Britannica, </w:t>
      </w:r>
      <w:r w:rsidRPr="00B53C43">
        <w:rPr>
          <w:color w:val="000000"/>
        </w:rPr>
        <w:t>these types of crimes are done by “business and professional people while earning their living” and they cost the U.S. government $200,000,000,000 in 1995 (1500). All crimes have one thing in common in that there is always a reason for a crime, whether psychological, social, or drug-related.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One reason for a crime to be committed is</w:t>
      </w:r>
      <w:r w:rsidR="005556F7">
        <w:rPr>
          <w:color w:val="000000"/>
        </w:rPr>
        <w:t xml:space="preserve"> greed, the desire for money.  </w:t>
      </w:r>
      <w:r w:rsidRPr="00B53C43">
        <w:rPr>
          <w:color w:val="000000"/>
        </w:rPr>
        <w:t>It is said that money talks in our world and people rob and</w:t>
      </w:r>
      <w:r w:rsidR="005556F7">
        <w:rPr>
          <w:color w:val="000000"/>
        </w:rPr>
        <w:t xml:space="preserve"> even murder others for money. </w:t>
      </w:r>
      <w:r w:rsidRPr="00B53C43">
        <w:rPr>
          <w:color w:val="000000"/>
        </w:rPr>
        <w:t>Just as owning nothing may drive someone to rob another, having too much money may cause someone to become a victim.</w:t>
      </w:r>
      <w:r w:rsidR="005556F7">
        <w:rPr>
          <w:color w:val="000000"/>
        </w:rPr>
        <w:t xml:space="preserve"> </w:t>
      </w:r>
      <w:r w:rsidRPr="00B53C43">
        <w:rPr>
          <w:color w:val="000000"/>
        </w:rPr>
        <w:t>Japanese travelers are thought to be rich when on tours abroad and they often become a target for</w:t>
      </w:r>
      <w:r w:rsidR="005556F7">
        <w:rPr>
          <w:color w:val="000000"/>
        </w:rPr>
        <w:t xml:space="preserve"> criminals in other countries. </w:t>
      </w:r>
      <w:r w:rsidRPr="00B53C43">
        <w:rPr>
          <w:color w:val="000000"/>
        </w:rPr>
        <w:t xml:space="preserve">We must keep that in mind and always be alert in those circumstances. </w:t>
      </w:r>
    </w:p>
    <w:p w:rsidR="000D039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The second reason for crime is hatred which may be a result of psychological or social factors. Recently, in Japan, a yo</w:t>
      </w:r>
      <w:r>
        <w:rPr>
          <w:color w:val="000000"/>
        </w:rPr>
        <w:t>ung woman strangled her neighbo</w:t>
      </w:r>
      <w:r w:rsidRPr="00B53C43">
        <w:rPr>
          <w:color w:val="000000"/>
        </w:rPr>
        <w:t>r’s little girl because s</w:t>
      </w:r>
      <w:r>
        <w:rPr>
          <w:color w:val="000000"/>
        </w:rPr>
        <w:t>he was jealous that her neighbo</w:t>
      </w:r>
      <w:r w:rsidRPr="00B53C43">
        <w:rPr>
          <w:color w:val="000000"/>
        </w:rPr>
        <w:t>r’s child had done better on a school entrance test than her child had.  This is an extreme case of envy and an exa</w:t>
      </w:r>
      <w:r w:rsidR="005556F7">
        <w:rPr>
          <w:color w:val="000000"/>
        </w:rPr>
        <w:t xml:space="preserve">mple of a psychological crime. </w:t>
      </w:r>
      <w:r w:rsidRPr="00B53C43">
        <w:rPr>
          <w:color w:val="000000"/>
        </w:rPr>
        <w:t>There are sociologic</w:t>
      </w:r>
      <w:r w:rsidR="005556F7">
        <w:rPr>
          <w:color w:val="000000"/>
        </w:rPr>
        <w:t xml:space="preserve">al reasons for crimes as well. </w:t>
      </w:r>
      <w:r w:rsidRPr="00B53C43">
        <w:rPr>
          <w:color w:val="000000"/>
        </w:rPr>
        <w:t xml:space="preserve">Sometimes an unpopular racial minority is blamed for an accident and attacked or robbed. </w:t>
      </w:r>
      <w:r w:rsidRPr="00B53C43">
        <w:rPr>
          <w:i/>
          <w:color w:val="000000"/>
        </w:rPr>
        <w:t>The Cambridge Encyclopedia of Japan</w:t>
      </w:r>
      <w:r w:rsidRPr="00B53C43">
        <w:rPr>
          <w:color w:val="000000"/>
        </w:rPr>
        <w:t xml:space="preserve"> notes that during the Great Kanto earthquake in 1919, “there were race riots against the Koreans living in Tokyo” whom many claimed had poisoned the wells (1100).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lastRenderedPageBreak/>
        <w:tab/>
        <w:t xml:space="preserve">Finally, there are people who commit crimes because of drug addiction. They may steal because they are using expensive drugs such as heroin or cocaine and they may have lost their jobs and income because their drug addiction has made it impossible for them to work.  Breaking from drug addiction demands pain and perseverance.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In the end, reasons exist for all crimes and everyone has the</w:t>
      </w:r>
      <w:r w:rsidR="005556F7">
        <w:rPr>
          <w:color w:val="000000"/>
        </w:rPr>
        <w:t xml:space="preserve"> potential to commit </w:t>
      </w:r>
      <w:proofErr w:type="gramStart"/>
      <w:r w:rsidR="005556F7">
        <w:rPr>
          <w:color w:val="000000"/>
        </w:rPr>
        <w:t>a  crime</w:t>
      </w:r>
      <w:proofErr w:type="gramEnd"/>
      <w:r w:rsidR="005556F7">
        <w:rPr>
          <w:color w:val="000000"/>
        </w:rPr>
        <w:t xml:space="preserve">. </w:t>
      </w:r>
      <w:r w:rsidRPr="00B53C43">
        <w:rPr>
          <w:color w:val="000000"/>
        </w:rPr>
        <w:t xml:space="preserve">Theft is </w:t>
      </w:r>
      <w:r w:rsidR="005556F7">
        <w:rPr>
          <w:color w:val="000000"/>
        </w:rPr>
        <w:t xml:space="preserve">one of the most common crimes. </w:t>
      </w:r>
      <w:r w:rsidRPr="00B53C43">
        <w:rPr>
          <w:color w:val="000000"/>
        </w:rPr>
        <w:t>In America in 2002, the National Public Radio reported that the FBI made over one million arrests for theft. The famous British essayist and scientist, Francis Bacon once wrote “Opportunity makes</w:t>
      </w:r>
      <w:r w:rsidR="005556F7">
        <w:rPr>
          <w:color w:val="000000"/>
        </w:rPr>
        <w:t xml:space="preserve"> a thief” and that seems true. </w:t>
      </w:r>
      <w:r w:rsidRPr="00B53C43">
        <w:rPr>
          <w:color w:val="000000"/>
        </w:rPr>
        <w:t xml:space="preserve">Few people are likely honest enough to return </w:t>
      </w:r>
      <w:proofErr w:type="gramStart"/>
      <w:r w:rsidRPr="00B53C43">
        <w:rPr>
          <w:color w:val="000000"/>
        </w:rPr>
        <w:t>some  money</w:t>
      </w:r>
      <w:proofErr w:type="gramEnd"/>
      <w:r w:rsidRPr="00B53C43">
        <w:rPr>
          <w:color w:val="000000"/>
        </w:rPr>
        <w:t xml:space="preserve"> they might have found on the street.  Even fewer would complain if the electricity company or the water company undercharged them one month.  Yet these are both thefts.</w:t>
      </w:r>
    </w:p>
    <w:p w:rsidR="00411F20" w:rsidRDefault="00411F2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
    <w:p w:rsidR="008872DE" w:rsidRPr="00D735EC" w:rsidRDefault="00C14F12"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jc w:val="center"/>
        <w:rPr>
          <w:color w:val="000000"/>
          <w:u w:val="single"/>
        </w:rPr>
      </w:pPr>
      <w:r>
        <w:rPr>
          <w:rFonts w:hint="eastAsia"/>
          <w:color w:val="000000"/>
          <w:lang w:eastAsia="ja-JP"/>
        </w:rPr>
        <w:t xml:space="preserve">Works </w:t>
      </w:r>
      <w:r>
        <w:rPr>
          <w:color w:val="000000"/>
          <w:lang w:eastAsia="ja-JP"/>
        </w:rPr>
        <w:t>C</w:t>
      </w:r>
      <w:r w:rsidRPr="00C14F12">
        <w:rPr>
          <w:rFonts w:hint="eastAsia"/>
          <w:color w:val="000000"/>
          <w:lang w:eastAsia="ja-JP"/>
        </w:rPr>
        <w:t>ited</w:t>
      </w:r>
      <w:r w:rsidR="008872DE" w:rsidRPr="007F15E9">
        <w:rPr>
          <w:color w:val="000000"/>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roofErr w:type="gramStart"/>
      <w:r w:rsidRPr="00B53C43">
        <w:rPr>
          <w:color w:val="000000"/>
        </w:rPr>
        <w:t>“The Great Kanto Earthquake.”</w:t>
      </w:r>
      <w:proofErr w:type="gramEnd"/>
      <w:r w:rsidRPr="00B53C43">
        <w:rPr>
          <w:i/>
          <w:color w:val="000000"/>
        </w:rPr>
        <w:t xml:space="preserve"> </w:t>
      </w:r>
      <w:proofErr w:type="gramStart"/>
      <w:r w:rsidRPr="00B53C43">
        <w:rPr>
          <w:i/>
          <w:color w:val="000000"/>
        </w:rPr>
        <w:t>The Cambridge Encyclopedia of Japan</w:t>
      </w:r>
      <w:r w:rsidRPr="00B53C43">
        <w:rPr>
          <w:color w:val="000000"/>
        </w:rPr>
        <w:t>.</w:t>
      </w:r>
      <w:proofErr w:type="gramEnd"/>
      <w:r w:rsidRPr="00B53C43">
        <w:rPr>
          <w:color w:val="000000"/>
        </w:rPr>
        <w:t xml:space="preserve"> Cambridge: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sidRPr="00B53C43">
        <w:rPr>
          <w:color w:val="000000"/>
        </w:rPr>
        <w:t xml:space="preserve"> </w:t>
      </w:r>
      <w:r w:rsidRPr="00B53C43">
        <w:rPr>
          <w:color w:val="000000"/>
        </w:rPr>
        <w:tab/>
      </w:r>
      <w:proofErr w:type="gramStart"/>
      <w:r w:rsidRPr="00B53C43">
        <w:rPr>
          <w:color w:val="000000"/>
        </w:rPr>
        <w:t>Cambridge University Press, 1993.</w:t>
      </w:r>
      <w:proofErr w:type="gram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roofErr w:type="gramStart"/>
      <w:r w:rsidRPr="00B53C43">
        <w:rPr>
          <w:color w:val="000000"/>
        </w:rPr>
        <w:t>“Crime.”</w:t>
      </w:r>
      <w:proofErr w:type="gramEnd"/>
      <w:r w:rsidRPr="00B53C43">
        <w:rPr>
          <w:color w:val="000000"/>
        </w:rPr>
        <w:t xml:space="preserve"> </w:t>
      </w:r>
      <w:proofErr w:type="gramStart"/>
      <w:r w:rsidRPr="00B53C43">
        <w:rPr>
          <w:i/>
          <w:color w:val="000000"/>
        </w:rPr>
        <w:t>The Encyclopedia Britannica.</w:t>
      </w:r>
      <w:proofErr w:type="gramEnd"/>
      <w:r w:rsidRPr="00B53C43">
        <w:rPr>
          <w:i/>
          <w:color w:val="000000"/>
        </w:rPr>
        <w:t xml:space="preserve"> </w:t>
      </w:r>
      <w:r>
        <w:t xml:space="preserve">Chicago: </w:t>
      </w:r>
      <w:proofErr w:type="spellStart"/>
      <w:r>
        <w:t>Encyclopædia</w:t>
      </w:r>
      <w:proofErr w:type="spellEnd"/>
      <w:r>
        <w:t xml:space="preserve"> Britannica, 1995.</w:t>
      </w:r>
    </w:p>
    <w:p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roofErr w:type="gramStart"/>
      <w:r w:rsidRPr="00B53C43">
        <w:rPr>
          <w:color w:val="000000"/>
        </w:rPr>
        <w:t>Annual Crime Review.</w:t>
      </w:r>
      <w:proofErr w:type="gramEnd"/>
      <w:r w:rsidRPr="00B53C43">
        <w:rPr>
          <w:color w:val="000000"/>
        </w:rPr>
        <w:t xml:space="preserve"> </w:t>
      </w:r>
      <w:proofErr w:type="gramStart"/>
      <w:r w:rsidRPr="00B53C43">
        <w:rPr>
          <w:i/>
          <w:color w:val="000000"/>
        </w:rPr>
        <w:t>Top of the Morning.</w:t>
      </w:r>
      <w:proofErr w:type="gramEnd"/>
      <w:r w:rsidRPr="00B53C43">
        <w:rPr>
          <w:i/>
          <w:color w:val="000000"/>
        </w:rPr>
        <w:t xml:space="preserve"> </w:t>
      </w:r>
      <w:proofErr w:type="gramStart"/>
      <w:r>
        <w:rPr>
          <w:color w:val="000000"/>
        </w:rPr>
        <w:t>NPR.</w:t>
      </w:r>
      <w:proofErr w:type="gramEnd"/>
      <w:r>
        <w:rPr>
          <w:color w:val="000000"/>
        </w:rPr>
        <w:t xml:space="preserve"> WBST, Muncie. 3 Mar</w:t>
      </w:r>
      <w:r w:rsidRPr="00B53C43">
        <w:rPr>
          <w:color w:val="000000"/>
        </w:rPr>
        <w:t xml:space="preserve"> 2002.</w:t>
      </w:r>
    </w:p>
    <w:p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 xml:space="preserve">Bacon, Francis. </w:t>
      </w:r>
      <w:r w:rsidRPr="00B53C43">
        <w:rPr>
          <w:i/>
          <w:color w:val="000000"/>
        </w:rPr>
        <w:t>Brainyquote.com.</w:t>
      </w:r>
      <w:r>
        <w:rPr>
          <w:color w:val="000000"/>
        </w:rPr>
        <w:t xml:space="preserve"> 2 Mar 2004.</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sidRPr="00B53C43">
        <w:rPr>
          <w:i/>
          <w:color w:val="000000"/>
        </w:rPr>
        <w:t xml:space="preserve"> </w:t>
      </w:r>
      <w:r w:rsidRPr="00B53C43">
        <w:rPr>
          <w:i/>
          <w:color w:val="000000"/>
        </w:rPr>
        <w:tab/>
      </w:r>
      <w:r w:rsidRPr="00B53C43">
        <w:rPr>
          <w:color w:val="000000"/>
        </w:rPr>
        <w:t>&lt;http://www.brainyquote.com/quotes/quotes/f/francisbac149856.html&gt;.</w:t>
      </w:r>
    </w:p>
    <w:p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603932" w:rsidRPr="00B93020"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533C4F">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reasons do people have for committing crimes?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How much money did the U.S. government lose in 1995?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Which American radio station reported the FBI arrests?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2C2692" w:rsidRDefault="002C2692" w:rsidP="008872DE">
      <w:pPr>
        <w:rPr>
          <w:b/>
          <w:i/>
          <w:color w:val="000000"/>
          <w:sz w:val="36"/>
        </w:rPr>
      </w:pPr>
    </w:p>
    <w:p w:rsidR="000D0396" w:rsidRDefault="000D0396" w:rsidP="008872DE">
      <w:pPr>
        <w:rPr>
          <w:b/>
          <w:i/>
          <w:color w:val="000000"/>
          <w:sz w:val="36"/>
        </w:rPr>
      </w:pPr>
    </w:p>
    <w:p w:rsidR="00A22EF8" w:rsidRDefault="00A22EF8" w:rsidP="008872DE">
      <w:pPr>
        <w:rPr>
          <w:b/>
          <w:i/>
          <w:color w:val="000000"/>
          <w:sz w:val="36"/>
        </w:rPr>
      </w:pPr>
    </w:p>
    <w:p w:rsidR="008872DE" w:rsidRPr="00994102" w:rsidRDefault="008872DE" w:rsidP="008872DE">
      <w:r w:rsidRPr="00B53C43">
        <w:rPr>
          <w:b/>
          <w:i/>
          <w:color w:val="000000"/>
          <w:sz w:val="36"/>
        </w:rPr>
        <w:lastRenderedPageBreak/>
        <w:t xml:space="preserve">Suicide: </w:t>
      </w:r>
      <w:r>
        <w:rPr>
          <w:color w:val="000000"/>
          <w:sz w:val="36"/>
        </w:rPr>
        <w:t xml:space="preserve">Chiaki Yoshikawa </w:t>
      </w:r>
      <w:r w:rsidRPr="00B53C43">
        <w:rPr>
          <w:color w:val="000000"/>
          <w:sz w:val="36"/>
        </w:rPr>
        <w:t>[Analysis Essay]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eastAsia="ja-JP"/>
        </w:rPr>
      </w:pPr>
      <w:r w:rsidRPr="00B53C43">
        <w:rPr>
          <w:color w:val="000000"/>
        </w:rPr>
        <w:t xml:space="preserve">We are mortal and no man can live forever. Most people want to live longer, happily ever after. However, some people commit suicide. Recently, in Japan, from 23,000 to 24,000 cases of suicide have arisen every year and more than 60 people kill themselves every day. Moreover, according to the same source, the World Health Organization, no less than 800,000 people commit suicide every year throughout the world.  </w:t>
      </w:r>
    </w:p>
    <w:p w:rsidR="008872DE" w:rsidRPr="00B53C43" w:rsidRDefault="008872DE" w:rsidP="000D03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Some reasons why people commit suicide may include psychological factors: personal anxiety, a sense of persecution, and even despair about society.</w:t>
      </w:r>
      <w:r w:rsidR="00C84E5E">
        <w:rPr>
          <w:color w:val="000000"/>
        </w:rPr>
        <w:t xml:space="preserve"> </w:t>
      </w:r>
      <w:r w:rsidRPr="00B53C43">
        <w:rPr>
          <w:color w:val="000000"/>
        </w:rPr>
        <w:t xml:space="preserve">The first reason for suicide is personal anxiety. According to </w:t>
      </w:r>
      <w:r w:rsidRPr="00B53C43">
        <w:rPr>
          <w:i/>
          <w:color w:val="000000"/>
        </w:rPr>
        <w:t>The Cambridge Encyclopedia of Japan</w:t>
      </w:r>
      <w:r w:rsidRPr="00B53C43">
        <w:rPr>
          <w:color w:val="000000"/>
        </w:rPr>
        <w:t xml:space="preserve">, famous people who committed suicide in Japanese literary circles include </w:t>
      </w:r>
      <w:proofErr w:type="spellStart"/>
      <w:r w:rsidRPr="00B53C43">
        <w:rPr>
          <w:color w:val="000000"/>
        </w:rPr>
        <w:t>Ryunosuke</w:t>
      </w:r>
      <w:proofErr w:type="spellEnd"/>
      <w:r w:rsidRPr="00B53C43">
        <w:rPr>
          <w:color w:val="000000"/>
        </w:rPr>
        <w:t xml:space="preserve"> </w:t>
      </w:r>
      <w:proofErr w:type="spellStart"/>
      <w:r w:rsidRPr="00B53C43">
        <w:rPr>
          <w:color w:val="000000"/>
        </w:rPr>
        <w:t>Akutagawa</w:t>
      </w:r>
      <w:proofErr w:type="spellEnd"/>
      <w:r w:rsidRPr="00B53C43">
        <w:rPr>
          <w:color w:val="000000"/>
        </w:rPr>
        <w:t xml:space="preserve"> and Osamu </w:t>
      </w:r>
      <w:proofErr w:type="spellStart"/>
      <w:r w:rsidRPr="00B53C43">
        <w:rPr>
          <w:color w:val="000000"/>
        </w:rPr>
        <w:t>Dazai</w:t>
      </w:r>
      <w:proofErr w:type="spellEnd"/>
      <w:r w:rsidRPr="00B53C43">
        <w:rPr>
          <w:color w:val="000000"/>
        </w:rPr>
        <w:t xml:space="preserve">. They both lived stormy lives, that is, and </w:t>
      </w:r>
      <w:proofErr w:type="gramStart"/>
      <w:r w:rsidRPr="00B53C43">
        <w:rPr>
          <w:color w:val="000000"/>
        </w:rPr>
        <w:t>their reflects</w:t>
      </w:r>
      <w:proofErr w:type="gramEnd"/>
      <w:r w:rsidRPr="00B53C43">
        <w:rPr>
          <w:color w:val="000000"/>
        </w:rPr>
        <w:t xml:space="preserve"> their hardship and agony.  Firstly, </w:t>
      </w:r>
      <w:proofErr w:type="spellStart"/>
      <w:r w:rsidRPr="00B53C43">
        <w:rPr>
          <w:color w:val="000000"/>
        </w:rPr>
        <w:t>Ryunosuke</w:t>
      </w:r>
      <w:proofErr w:type="spellEnd"/>
      <w:r w:rsidRPr="00B53C43">
        <w:rPr>
          <w:color w:val="000000"/>
        </w:rPr>
        <w:t xml:space="preserve"> </w:t>
      </w:r>
      <w:proofErr w:type="spellStart"/>
      <w:r w:rsidRPr="00B53C43">
        <w:rPr>
          <w:color w:val="000000"/>
        </w:rPr>
        <w:t>Akutagawa</w:t>
      </w:r>
      <w:proofErr w:type="spellEnd"/>
      <w:r w:rsidRPr="00B53C43">
        <w:rPr>
          <w:color w:val="000000"/>
        </w:rPr>
        <w:t xml:space="preserve"> killed himself by taking poison at his home on July 24th, 1927 (130).  An illness had weakened him and he also suffered from a nervous collapse.  It is said that he told his friend that he had a vague sense of fear about his future.  Secondly, as noted in the same reference, Osamu </w:t>
      </w:r>
      <w:proofErr w:type="spellStart"/>
      <w:r w:rsidRPr="00B53C43">
        <w:rPr>
          <w:color w:val="000000"/>
        </w:rPr>
        <w:t>Dazai</w:t>
      </w:r>
      <w:proofErr w:type="spellEnd"/>
      <w:r w:rsidRPr="00B53C43">
        <w:rPr>
          <w:color w:val="000000"/>
        </w:rPr>
        <w:t xml:space="preserve"> was famous for a man who committed a double suicide with his lover, </w:t>
      </w:r>
      <w:proofErr w:type="spellStart"/>
      <w:r w:rsidRPr="00B53C43">
        <w:rPr>
          <w:color w:val="000000"/>
        </w:rPr>
        <w:t>Tomie</w:t>
      </w:r>
      <w:proofErr w:type="spellEnd"/>
      <w:r w:rsidRPr="00B53C43">
        <w:rPr>
          <w:color w:val="000000"/>
        </w:rPr>
        <w:t xml:space="preserve"> </w:t>
      </w:r>
      <w:proofErr w:type="spellStart"/>
      <w:r w:rsidRPr="00B53C43">
        <w:rPr>
          <w:color w:val="000000"/>
        </w:rPr>
        <w:t>Namazaki</w:t>
      </w:r>
      <w:proofErr w:type="spellEnd"/>
      <w:r w:rsidRPr="00B53C43">
        <w:rPr>
          <w:color w:val="000000"/>
        </w:rPr>
        <w:t xml:space="preserve">, on June 13th, 1948 (350).  He contracted tuberculosis and his condition became worse.  It is also said that he was terribly shocked at the death of </w:t>
      </w:r>
      <w:proofErr w:type="spellStart"/>
      <w:r w:rsidRPr="00B53C43">
        <w:rPr>
          <w:color w:val="000000"/>
        </w:rPr>
        <w:t>Ryunosuke</w:t>
      </w:r>
      <w:proofErr w:type="spellEnd"/>
      <w:r w:rsidRPr="00B53C43">
        <w:rPr>
          <w:color w:val="000000"/>
        </w:rPr>
        <w:t xml:space="preserve"> </w:t>
      </w:r>
      <w:proofErr w:type="spellStart"/>
      <w:r w:rsidRPr="00B53C43">
        <w:rPr>
          <w:color w:val="000000"/>
        </w:rPr>
        <w:t>Akutagawa</w:t>
      </w:r>
      <w:proofErr w:type="spellEnd"/>
      <w:r w:rsidRPr="00B53C43">
        <w:rPr>
          <w:color w:val="000000"/>
        </w:rPr>
        <w:t xml:space="preserve"> whom he had respected.  In fact, they followed the road to ruin in the end.  They tended to escape from reality, anxiety and came to beautify death.  They had a longing for beauty through perishing in death.</w:t>
      </w:r>
    </w:p>
    <w:p w:rsidR="008D23C4" w:rsidRPr="00A22EF8"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Besides this reason, there may be the psychological factor of persecution.  According to the Japan Times, a male junior high school student of Aichi Prefecture committed suicide by hanging himself at his home in 1994 because of bullying by his classmates (Tokyo Journal, 24).  This shocking news was heavily reported nationally as a suicide by bullying.  As a consequence of this report on a large scale, five other junior high school students committed suicide shortly afterward (25).  That is fresh in our memory and caused a great concern in those days.  As the proverb goes, actions speak louder than words.  This news had a great influence on the young generation, because they are more sensitive than their parents about these things.  Those who committed suicide have mental, bodily suffering from bullying.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sz w:val="25"/>
          <w:lang w:val="en-CA"/>
        </w:rPr>
      </w:pPr>
      <w:r w:rsidRPr="00B53C43">
        <w:rPr>
          <w:color w:val="000000"/>
          <w:lang w:val="en-CA"/>
        </w:rPr>
        <w:t xml:space="preserve">Finally, there are people who commit suicide because of frustration with society or despair at it.  In Japanese literary circles, Yukio </w:t>
      </w:r>
      <w:proofErr w:type="spellStart"/>
      <w:r w:rsidRPr="00B53C43">
        <w:rPr>
          <w:color w:val="000000"/>
          <w:lang w:val="en-CA"/>
        </w:rPr>
        <w:t>Mishima</w:t>
      </w:r>
      <w:proofErr w:type="spellEnd"/>
      <w:r w:rsidRPr="00B53C43">
        <w:rPr>
          <w:color w:val="000000"/>
          <w:lang w:val="en-CA"/>
        </w:rPr>
        <w:t xml:space="preserve"> is also well known for committing </w:t>
      </w:r>
      <w:r w:rsidRPr="00B53C43">
        <w:rPr>
          <w:i/>
          <w:color w:val="000000"/>
          <w:lang w:val="en-CA"/>
        </w:rPr>
        <w:t>hara-kiri</w:t>
      </w:r>
      <w:r w:rsidRPr="00B53C43">
        <w:rPr>
          <w:color w:val="000000"/>
          <w:lang w:val="en-CA"/>
        </w:rPr>
        <w:t>. They say that his suicide was a bitter criticism against postwar society.  Nowadays, the number of cases of middle-aged suicides is increasing.  They are tired out by stresses and strains in their modern life.  Some people commit suicide for the insurance. Recently, a man who was in a responsible position in company committed suicide.  One mistake can cost a person his or her life.  He had a strong sense of responsibility, so he felt the liability for the company's losses and committed suicide for his family.  In other words, he was pinched for money and did not want to put his family to trouble.  In most cases of middle-aged suicide, they are dying off alone without laying their heart bares to their family.</w:t>
      </w:r>
    </w:p>
    <w:p w:rsidR="008D23C4"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CA"/>
        </w:rPr>
      </w:pPr>
      <w:r w:rsidRPr="00B53C43">
        <w:rPr>
          <w:color w:val="000000"/>
          <w:lang w:val="en-CA"/>
        </w:rPr>
        <w:t xml:space="preserve">All things considered, we have </w:t>
      </w:r>
      <w:proofErr w:type="gramStart"/>
      <w:r>
        <w:rPr>
          <w:color w:val="000000"/>
          <w:lang w:val="en-CA"/>
        </w:rPr>
        <w:t>need</w:t>
      </w:r>
      <w:proofErr w:type="gramEnd"/>
      <w:r>
        <w:rPr>
          <w:color w:val="000000"/>
          <w:lang w:val="en-CA"/>
        </w:rPr>
        <w:t xml:space="preserve"> </w:t>
      </w:r>
      <w:r w:rsidRPr="00B53C43">
        <w:rPr>
          <w:color w:val="000000"/>
          <w:lang w:val="en-CA"/>
        </w:rPr>
        <w:t>to understand why people commit suicide. They all see death as their only way out.  However, where there is life, there is hope. Nothing is more precious than human life. We should not make light of our life.  We should live our life to the full, even if we encounter many difficulties.</w:t>
      </w:r>
    </w:p>
    <w:p w:rsidR="008872DE" w:rsidRPr="00935663" w:rsidRDefault="008D23C4" w:rsidP="008D23C4">
      <w:pPr>
        <w:jc w:val="center"/>
      </w:pPr>
      <w:r>
        <w:rPr>
          <w:rFonts w:hint="eastAsia"/>
          <w:bCs/>
          <w:color w:val="000000"/>
          <w:lang w:val="en-CA" w:eastAsia="ja-JP"/>
        </w:rPr>
        <w:lastRenderedPageBreak/>
        <w:t xml:space="preserve">Works </w:t>
      </w:r>
      <w:r>
        <w:rPr>
          <w:bCs/>
          <w:color w:val="000000"/>
          <w:lang w:val="en-CA" w:eastAsia="ja-JP"/>
        </w:rPr>
        <w:t>C</w:t>
      </w:r>
      <w:r w:rsidR="00C14F12" w:rsidRPr="008D23C4">
        <w:rPr>
          <w:rFonts w:hint="eastAsia"/>
          <w:bCs/>
          <w:color w:val="000000"/>
          <w:lang w:val="en-CA" w:eastAsia="ja-JP"/>
        </w:rPr>
        <w:t>ited</w:t>
      </w:r>
      <w:r w:rsidR="008872DE" w:rsidRPr="007F15E9">
        <w:rPr>
          <w:b/>
          <w:bCs/>
          <w:color w:val="000000"/>
          <w:lang w:val="en-CA"/>
        </w:rPr>
        <w:t>:</w:t>
      </w:r>
    </w:p>
    <w:p w:rsidR="008872DE" w:rsidRPr="003E6C6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bCs/>
          <w:color w:val="000000"/>
          <w:u w:val="single"/>
          <w:lang w:val="en-CA"/>
        </w:rPr>
      </w:pPr>
      <w:proofErr w:type="gramStart"/>
      <w:r w:rsidRPr="00B53C43">
        <w:rPr>
          <w:color w:val="000000"/>
        </w:rPr>
        <w:t>“</w:t>
      </w:r>
      <w:proofErr w:type="spellStart"/>
      <w:r w:rsidRPr="00B53C43">
        <w:rPr>
          <w:color w:val="000000"/>
        </w:rPr>
        <w:t>Akutagawa</w:t>
      </w:r>
      <w:proofErr w:type="spellEnd"/>
      <w:r w:rsidRPr="00B53C43">
        <w:rPr>
          <w:color w:val="000000"/>
        </w:rPr>
        <w:t>.”</w:t>
      </w:r>
      <w:proofErr w:type="gramEnd"/>
      <w:r w:rsidRPr="00B53C43">
        <w:rPr>
          <w:i/>
          <w:color w:val="000000"/>
        </w:rPr>
        <w:t xml:space="preserve"> </w:t>
      </w:r>
      <w:proofErr w:type="gramStart"/>
      <w:r w:rsidRPr="00B53C43">
        <w:rPr>
          <w:i/>
          <w:color w:val="000000"/>
        </w:rPr>
        <w:t>The Cambridge Encyclopedia of Japan</w:t>
      </w:r>
      <w:r w:rsidRPr="00B53C43">
        <w:rPr>
          <w:color w:val="000000"/>
        </w:rPr>
        <w:t>.</w:t>
      </w:r>
      <w:proofErr w:type="gramEnd"/>
      <w:r w:rsidRPr="00B53C43">
        <w:rPr>
          <w:color w:val="000000"/>
        </w:rPr>
        <w:t xml:space="preserve"> Cambridge: Cambridge University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proofErr w:type="gramStart"/>
      <w:r w:rsidRPr="00B53C43">
        <w:rPr>
          <w:color w:val="000000"/>
        </w:rPr>
        <w:t>Press, 1993.</w:t>
      </w:r>
      <w:proofErr w:type="gram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roofErr w:type="gramStart"/>
      <w:r w:rsidRPr="00B53C43">
        <w:rPr>
          <w:color w:val="000000"/>
          <w:lang w:val="en-CA"/>
        </w:rPr>
        <w:t>“An Epidemic of Suicides.”</w:t>
      </w:r>
      <w:proofErr w:type="gramEnd"/>
      <w:r w:rsidRPr="00B53C43">
        <w:rPr>
          <w:color w:val="000000"/>
          <w:lang w:val="en-CA"/>
        </w:rPr>
        <w:t xml:space="preserve"> </w:t>
      </w:r>
      <w:r w:rsidRPr="00B53C43">
        <w:rPr>
          <w:i/>
          <w:color w:val="000000"/>
          <w:lang w:val="en-CA"/>
        </w:rPr>
        <w:t>Tokyo Journal</w:t>
      </w:r>
      <w:r w:rsidRPr="00B53C43">
        <w:rPr>
          <w:color w:val="000000"/>
          <w:lang w:val="en-CA"/>
        </w:rPr>
        <w:t xml:space="preserve"> 1 March 1995: 23-26.</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roofErr w:type="gramStart"/>
      <w:r w:rsidRPr="00B53C43">
        <w:rPr>
          <w:color w:val="000000"/>
        </w:rPr>
        <w:t>“</w:t>
      </w:r>
      <w:proofErr w:type="spellStart"/>
      <w:r w:rsidRPr="00B53C43">
        <w:rPr>
          <w:color w:val="000000"/>
        </w:rPr>
        <w:t>Dazai</w:t>
      </w:r>
      <w:proofErr w:type="spellEnd"/>
      <w:r w:rsidRPr="00B53C43">
        <w:rPr>
          <w:color w:val="000000"/>
        </w:rPr>
        <w:t>.”</w:t>
      </w:r>
      <w:proofErr w:type="gramEnd"/>
      <w:r w:rsidRPr="00B53C43">
        <w:rPr>
          <w:i/>
          <w:color w:val="000000"/>
        </w:rPr>
        <w:t xml:space="preserve"> </w:t>
      </w:r>
      <w:proofErr w:type="gramStart"/>
      <w:r w:rsidRPr="00B53C43">
        <w:rPr>
          <w:i/>
          <w:color w:val="000000"/>
        </w:rPr>
        <w:t>The Cambridge Encyclopedia of Japan</w:t>
      </w:r>
      <w:r w:rsidRPr="00B53C43">
        <w:rPr>
          <w:color w:val="000000"/>
        </w:rPr>
        <w:t>.</w:t>
      </w:r>
      <w:proofErr w:type="gramEnd"/>
      <w:r w:rsidRPr="00B53C43">
        <w:rPr>
          <w:color w:val="000000"/>
        </w:rPr>
        <w:t xml:space="preserve"> Cambridge: Cambridge University Press,</w:t>
      </w:r>
      <w:r>
        <w:rPr>
          <w:color w:val="000000"/>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r w:rsidRPr="00B53C43">
        <w:rPr>
          <w:color w:val="000000"/>
        </w:rPr>
        <w:t>1993.</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roofErr w:type="gramStart"/>
      <w:r w:rsidRPr="00B53C43">
        <w:rPr>
          <w:color w:val="000000"/>
          <w:lang w:val="en-CA"/>
        </w:rPr>
        <w:t>“Suicide Rates.”</w:t>
      </w:r>
      <w:proofErr w:type="gramEnd"/>
      <w:r w:rsidRPr="00B53C43">
        <w:rPr>
          <w:color w:val="000000"/>
          <w:lang w:val="en-CA"/>
        </w:rPr>
        <w:t xml:space="preserve"> </w:t>
      </w:r>
      <w:proofErr w:type="gramStart"/>
      <w:r w:rsidRPr="00B53C43">
        <w:rPr>
          <w:i/>
          <w:color w:val="000000"/>
          <w:lang w:val="en-CA"/>
        </w:rPr>
        <w:t>World Health Organization.</w:t>
      </w:r>
      <w:proofErr w:type="gramEnd"/>
      <w:r w:rsidRPr="00B53C43">
        <w:rPr>
          <w:color w:val="000000"/>
          <w:lang w:val="en-CA"/>
        </w:rPr>
        <w:t xml:space="preserve"> 10 Mar. 2004.</w:t>
      </w:r>
      <w:r w:rsidRPr="00B53C43">
        <w:rPr>
          <w:color w:val="000000"/>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720" w:right="180"/>
        <w:rPr>
          <w:color w:val="000000"/>
          <w:lang w:val="en-CA"/>
        </w:rPr>
      </w:pPr>
      <w:r w:rsidRPr="00B53C43">
        <w:rPr>
          <w:color w:val="000000"/>
          <w:lang w:val="en-CA"/>
        </w:rPr>
        <w:t>&lt;http://www.wpro.who.int/public/policy/50TH/Ch_41.html&gt;.</w:t>
      </w:r>
    </w:p>
    <w:p w:rsidR="002C2692" w:rsidRPr="00B93020"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2C2692" w:rsidRPr="00A36A4A" w:rsidTr="00533C4F">
        <w:tc>
          <w:tcPr>
            <w:tcW w:w="9540" w:type="dxa"/>
            <w:shd w:val="pct5" w:color="auto" w:fill="A6A6A6" w:themeFill="background1" w:themeFillShade="A6"/>
          </w:tcPr>
          <w:p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How many people Japanese kill themselves each day?</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Why did </w:t>
            </w:r>
            <w:proofErr w:type="spellStart"/>
            <w:r>
              <w:rPr>
                <w:color w:val="000000"/>
              </w:rPr>
              <w:t>Akutagawa</w:t>
            </w:r>
            <w:proofErr w:type="spellEnd"/>
            <w:r>
              <w:rPr>
                <w:color w:val="000000"/>
              </w:rPr>
              <w:t xml:space="preserve"> and </w:t>
            </w:r>
            <w:proofErr w:type="spellStart"/>
            <w:r>
              <w:rPr>
                <w:color w:val="000000"/>
              </w:rPr>
              <w:t>Dazai</w:t>
            </w:r>
            <w:proofErr w:type="spellEnd"/>
            <w:r>
              <w:rPr>
                <w:color w:val="000000"/>
              </w:rPr>
              <w:t xml:space="preserve"> kill themselves? </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How did one suicide in Aichi lead to five others?</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What reasons do business people have for committing suicide?</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2C2692"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val="en-CA"/>
        </w:rPr>
      </w:pPr>
    </w:p>
    <w:p w:rsidR="008872DE" w:rsidRDefault="008872DE" w:rsidP="008872DE">
      <w:r w:rsidRPr="00B53C43">
        <w:rPr>
          <w:b/>
          <w:i/>
          <w:color w:val="000000"/>
          <w:sz w:val="36"/>
        </w:rPr>
        <w:t xml:space="preserve">Music: </w:t>
      </w:r>
      <w:r w:rsidRPr="008A6A7A">
        <w:rPr>
          <w:color w:val="000000"/>
          <w:sz w:val="36"/>
        </w:rPr>
        <w:t xml:space="preserve">Yasushi </w:t>
      </w:r>
      <w:proofErr w:type="gramStart"/>
      <w:r w:rsidRPr="008A6A7A">
        <w:rPr>
          <w:color w:val="000000"/>
          <w:sz w:val="36"/>
        </w:rPr>
        <w:t xml:space="preserve">Ichikawa  </w:t>
      </w:r>
      <w:r w:rsidRPr="00B53C43">
        <w:rPr>
          <w:color w:val="000000"/>
          <w:sz w:val="36"/>
        </w:rPr>
        <w:t>[</w:t>
      </w:r>
      <w:proofErr w:type="gramEnd"/>
      <w:r w:rsidRPr="00B53C43">
        <w:rPr>
          <w:color w:val="000000"/>
          <w:sz w:val="36"/>
        </w:rPr>
        <w:t>Classification Essay]</w:t>
      </w:r>
    </w:p>
    <w:p w:rsidR="008872DE" w:rsidRDefault="008872DE" w:rsidP="008872DE">
      <w:r w:rsidRPr="00B53C43">
        <w:rPr>
          <w:color w:val="000000"/>
        </w:rPr>
        <w:tab/>
        <w:t xml:space="preserve">   There are many types of music in the world now and the most popular is the Rock music which can be heard anywhere in cities. Rock music is heard by many people because of its simple rhythm and melody.  There are three major kinds of rock music: ballads, pop, and hard.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The first category is the rock ballads. Some rock ballads such as the Beatle song “Yesterday” have become known all around the world. Ballads are usually songs about love and serious subjects in a very smooth tempo.  Most people know the lyrics to “Yesterday.”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Why she had to go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 don’t know</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proofErr w:type="gramStart"/>
      <w:r w:rsidRPr="00B53C43">
        <w:rPr>
          <w:color w:val="000000"/>
        </w:rPr>
        <w:t>she</w:t>
      </w:r>
      <w:proofErr w:type="gramEnd"/>
      <w:r w:rsidRPr="00B53C43">
        <w:rPr>
          <w:color w:val="000000"/>
        </w:rPr>
        <w:t xml:space="preserve"> wouldn’t say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I said something wrong </w:t>
      </w:r>
    </w:p>
    <w:p w:rsidR="00C84E5E" w:rsidRPr="00B53C43" w:rsidRDefault="008872DE" w:rsidP="000D03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proofErr w:type="gramStart"/>
      <w:r w:rsidRPr="00B53C43">
        <w:rPr>
          <w:color w:val="000000"/>
        </w:rPr>
        <w:t>now</w:t>
      </w:r>
      <w:proofErr w:type="gramEnd"/>
      <w:r w:rsidRPr="00B53C43">
        <w:rPr>
          <w:color w:val="000000"/>
        </w:rPr>
        <w:t xml:space="preserve"> I long for yesterday. (</w:t>
      </w:r>
      <w:r w:rsidRPr="00B53C43">
        <w:rPr>
          <w:i/>
          <w:color w:val="000000"/>
        </w:rPr>
        <w:t>Let It Be Me Song Book</w:t>
      </w:r>
      <w:r w:rsidRPr="00B53C43">
        <w:rPr>
          <w:color w:val="000000"/>
        </w:rPr>
        <w:t xml:space="preserve">, 201)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lastRenderedPageBreak/>
        <w:t xml:space="preserve">This ballad expresses all the sadness associated with lost love.  Led Zeppelin’s “Stairway to Heaven” or Michael Jackson’s “Human Nature” are ballads (Jackson; Led Zeppelin). They are </w:t>
      </w:r>
      <w:proofErr w:type="spellStart"/>
      <w:r w:rsidRPr="00B53C43">
        <w:rPr>
          <w:color w:val="000000"/>
        </w:rPr>
        <w:t>elegaic</w:t>
      </w:r>
      <w:proofErr w:type="spellEnd"/>
      <w:r w:rsidRPr="00B53C43">
        <w:rPr>
          <w:color w:val="000000"/>
        </w:rPr>
        <w:t>, often made up of clean soft sounds, so ballad music makes people feel emotional. Most of the songs that are said to be very famous are often ballads.</w:t>
      </w:r>
    </w:p>
    <w:p w:rsidR="00C84E5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Pop rock is the second type of music we often hear. Pop music is made within the medium tempo and </w:t>
      </w:r>
      <w:proofErr w:type="gramStart"/>
      <w:r w:rsidRPr="00B53C43">
        <w:rPr>
          <w:color w:val="000000"/>
        </w:rPr>
        <w:t>are</w:t>
      </w:r>
      <w:proofErr w:type="gramEnd"/>
      <w:r w:rsidRPr="00B53C43">
        <w:rPr>
          <w:color w:val="000000"/>
        </w:rPr>
        <w:t xml:space="preserve"> very easy to listen to.  Most of the Pop music is made up of a very happy melody or unique melody to make it appear interesting. </w:t>
      </w:r>
    </w:p>
    <w:p w:rsidR="008872DE" w:rsidRPr="00B53C43" w:rsidRDefault="008872DE" w:rsidP="00C84E5E">
      <w:pPr>
        <w:widowControl/>
        <w:autoSpaceDE/>
        <w:autoSpaceDN/>
        <w:adjustRightInd/>
        <w:rPr>
          <w:color w:val="000000"/>
        </w:rPr>
      </w:pPr>
      <w:r w:rsidRPr="00B53C43">
        <w:rPr>
          <w:color w:val="000000"/>
        </w:rPr>
        <w:t xml:space="preserve">Many popular songs such as Michael Jackson’s “Beat it” and Madonna’s “Material Girl” became huge hits. The lyrics may consist of almost anything so Pop music is heard by many people.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“Material Girl” describes a rather selfish girl who is only interested in boys with money. She doesn’t want to waste her time with boys who won’t treat her as well. Yet the song also expresses some truth about the world.  “You know we’re living in a material world.  And I am a material girl” (Ibid, 96). We excuse the character’s greed because we recognize the same weakness in ourselves.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 final category is hard rock music. Hard Rock is popular among young people.  This type has a very powerful sound that is made by distorting the sound of guitars. </w:t>
      </w:r>
      <w:proofErr w:type="spellStart"/>
      <w:r w:rsidRPr="00B53C43">
        <w:rPr>
          <w:color w:val="000000"/>
        </w:rPr>
        <w:t>Jimi</w:t>
      </w:r>
      <w:proofErr w:type="spellEnd"/>
      <w:r w:rsidRPr="00B53C43">
        <w:rPr>
          <w:color w:val="000000"/>
        </w:rPr>
        <w:t xml:space="preserve"> Hendrix’s electric guitar music was one of the early successes here as is </w:t>
      </w:r>
      <w:r>
        <w:rPr>
          <w:color w:val="000000"/>
        </w:rPr>
        <w:t xml:space="preserve">a </w:t>
      </w:r>
      <w:r w:rsidRPr="00B53C43">
        <w:rPr>
          <w:color w:val="000000"/>
        </w:rPr>
        <w:t>more contemporary group like Guns ’n Roses. With that sound, the song has a very fast tempo with the vocalist’s screaming and shouting out the lyrics. The lyrics usually talk about hate and anger among people and the society.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Each of these kinds of music is called rock but it is obvious that they do not sound the same. People have their own favorites but eventually most listen to some kind of Rock music.</w:t>
      </w:r>
    </w:p>
    <w:p w:rsidR="00A22EF8" w:rsidRDefault="00A22EF8" w:rsidP="002E6B7B">
      <w:pPr>
        <w:jc w:val="center"/>
        <w:rPr>
          <w:color w:val="000000"/>
          <w:lang w:val="en-CA" w:eastAsia="ja-JP"/>
        </w:rPr>
      </w:pPr>
    </w:p>
    <w:p w:rsidR="008872DE" w:rsidRPr="00935663" w:rsidRDefault="002E6B7B" w:rsidP="002E6B7B">
      <w:pPr>
        <w:jc w:val="center"/>
      </w:pPr>
      <w:r>
        <w:rPr>
          <w:rFonts w:hint="eastAsia"/>
          <w:color w:val="000000"/>
          <w:lang w:val="en-CA" w:eastAsia="ja-JP"/>
        </w:rPr>
        <w:t xml:space="preserve">Works </w:t>
      </w:r>
      <w:r>
        <w:rPr>
          <w:color w:val="000000"/>
          <w:lang w:val="en-CA" w:eastAsia="ja-JP"/>
        </w:rPr>
        <w:t>C</w:t>
      </w:r>
      <w:r w:rsidR="00C14F12" w:rsidRPr="002E6B7B">
        <w:rPr>
          <w:rFonts w:hint="eastAsia"/>
          <w:color w:val="000000"/>
          <w:lang w:val="en-CA" w:eastAsia="ja-JP"/>
        </w:rPr>
        <w:t>ited</w:t>
      </w:r>
      <w:r w:rsidR="008872DE" w:rsidRPr="007F15E9">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r w:rsidRPr="00B53C43">
        <w:rPr>
          <w:color w:val="000000"/>
          <w:lang w:val="en-CA"/>
        </w:rPr>
        <w:t xml:space="preserve">Jackson, Michael. </w:t>
      </w:r>
      <w:proofErr w:type="gramStart"/>
      <w:r w:rsidRPr="00B53C43">
        <w:rPr>
          <w:i/>
          <w:color w:val="000000"/>
          <w:lang w:val="en-CA"/>
        </w:rPr>
        <w:t>Human Nature.</w:t>
      </w:r>
      <w:proofErr w:type="gramEnd"/>
      <w:r w:rsidRPr="00B53C43">
        <w:rPr>
          <w:i/>
          <w:color w:val="000000"/>
          <w:lang w:val="en-CA"/>
        </w:rPr>
        <w:t xml:space="preserve"> </w:t>
      </w:r>
      <w:r w:rsidRPr="00B53C43">
        <w:rPr>
          <w:color w:val="000000"/>
          <w:lang w:val="en-CA"/>
        </w:rPr>
        <w:t xml:space="preserve">CD-ROM. Tokyo: Sony International, 2003.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proofErr w:type="gramStart"/>
      <w:r w:rsidRPr="00B53C43">
        <w:rPr>
          <w:color w:val="000000"/>
          <w:lang w:val="en-CA"/>
        </w:rPr>
        <w:t>Led Zeppelin.</w:t>
      </w:r>
      <w:proofErr w:type="gramEnd"/>
      <w:r w:rsidRPr="00B53C43">
        <w:rPr>
          <w:color w:val="000000"/>
          <w:lang w:val="en-CA"/>
        </w:rPr>
        <w:t xml:space="preserve"> </w:t>
      </w:r>
      <w:proofErr w:type="gramStart"/>
      <w:r w:rsidRPr="00B53C43">
        <w:rPr>
          <w:i/>
          <w:color w:val="000000"/>
          <w:lang w:val="en-CA"/>
        </w:rPr>
        <w:t>Essential Songs.</w:t>
      </w:r>
      <w:proofErr w:type="gramEnd"/>
      <w:r w:rsidRPr="00B53C43">
        <w:rPr>
          <w:i/>
          <w:color w:val="000000"/>
          <w:lang w:val="en-CA"/>
        </w:rPr>
        <w:t xml:space="preserve"> </w:t>
      </w:r>
      <w:r w:rsidRPr="00B53C43">
        <w:rPr>
          <w:color w:val="000000"/>
          <w:lang w:val="en-CA"/>
        </w:rPr>
        <w:t>CD-ROM. Washington: Atlantic, 1993.</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rsidR="008872DE" w:rsidRDefault="008872DE"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rPr>
      </w:pPr>
      <w:r w:rsidRPr="00B53C43">
        <w:rPr>
          <w:i/>
          <w:color w:val="000000"/>
        </w:rPr>
        <w:t xml:space="preserve">Let It Be Me Song Book: New Encyclopedia Edition. </w:t>
      </w:r>
      <w:r w:rsidRPr="00B53C43">
        <w:rPr>
          <w:color w:val="000000"/>
        </w:rPr>
        <w:t>4</w:t>
      </w:r>
      <w:r w:rsidRPr="00B53C43">
        <w:rPr>
          <w:color w:val="000000"/>
          <w:vertAlign w:val="superscript"/>
        </w:rPr>
        <w:t>th</w:t>
      </w:r>
      <w:r w:rsidRPr="00B53C43">
        <w:rPr>
          <w:color w:val="000000"/>
        </w:rPr>
        <w:t xml:space="preserve"> ed. Bangkok: </w:t>
      </w:r>
      <w:proofErr w:type="spellStart"/>
      <w:r w:rsidRPr="00B53C43">
        <w:rPr>
          <w:color w:val="000000"/>
        </w:rPr>
        <w:t>Varin</w:t>
      </w:r>
      <w:proofErr w:type="spellEnd"/>
      <w:r w:rsidRPr="00B53C43">
        <w:rPr>
          <w:color w:val="000000"/>
        </w:rPr>
        <w:t>, 1992.</w:t>
      </w:r>
    </w:p>
    <w:p w:rsidR="00732546" w:rsidRPr="008D23C4" w:rsidRDefault="00732546"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6A6A6" w:themeFill="background1" w:themeFillShade="A6"/>
        <w:tblLook w:val="04A0"/>
      </w:tblPr>
      <w:tblGrid>
        <w:gridCol w:w="9468"/>
      </w:tblGrid>
      <w:tr w:rsidR="008872DE" w:rsidRPr="00A36A4A" w:rsidTr="00533C4F">
        <w:tc>
          <w:tcPr>
            <w:tcW w:w="9540" w:type="dxa"/>
            <w:shd w:val="pct5" w:color="auto" w:fill="A6A6A6" w:themeFill="background1" w:themeFillShade="A6"/>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732546"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Name two pop rock stars?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In which sense is “Material Girl” true to life?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features of hard rock?</w:t>
            </w:r>
          </w:p>
          <w:p w:rsidR="00732546"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732546" w:rsidRPr="00A36A4A"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b/>
          <w:i/>
          <w:color w:val="000000"/>
          <w:sz w:val="36"/>
        </w:rPr>
        <w:lastRenderedPageBreak/>
        <w:t xml:space="preserve">Categories of Sports: </w:t>
      </w:r>
      <w:r w:rsidRPr="00B53C43">
        <w:rPr>
          <w:color w:val="000000"/>
          <w:sz w:val="36"/>
        </w:rPr>
        <w:t xml:space="preserve">Ami </w:t>
      </w:r>
      <w:proofErr w:type="spellStart"/>
      <w:r w:rsidRPr="00B53C43">
        <w:rPr>
          <w:color w:val="000000"/>
          <w:sz w:val="36"/>
        </w:rPr>
        <w:t>Kawase</w:t>
      </w:r>
      <w:proofErr w:type="spellEnd"/>
      <w:r w:rsidRPr="00B53C43">
        <w:rPr>
          <w:color w:val="000000"/>
          <w:sz w:val="36"/>
        </w:rPr>
        <w:t xml:space="preserve"> [Classification Essay]</w:t>
      </w:r>
    </w:p>
    <w:p w:rsidR="00C84E5E" w:rsidRPr="000D0396" w:rsidRDefault="008872DE" w:rsidP="000D0396">
      <w:r w:rsidRPr="00B53C43">
        <w:rPr>
          <w:color w:val="000000"/>
        </w:rPr>
        <w:tab/>
        <w:t xml:space="preserve">Everyone has heard of the Olympics. According to the online encyclopedia, </w:t>
      </w:r>
      <w:r w:rsidRPr="00B53C43">
        <w:rPr>
          <w:i/>
          <w:color w:val="000000"/>
        </w:rPr>
        <w:t>Wikipedia</w:t>
      </w:r>
      <w:r w:rsidRPr="00B53C43">
        <w:rPr>
          <w:color w:val="000000"/>
        </w:rPr>
        <w:t>, these large scale games started in Ancient Greece in 776 B.C.</w:t>
      </w:r>
      <w:r>
        <w:rPr>
          <w:color w:val="000000"/>
        </w:rPr>
        <w:t xml:space="preserve"> (2004).</w:t>
      </w:r>
      <w:r w:rsidRPr="00B53C43">
        <w:rPr>
          <w:color w:val="000000"/>
        </w:rPr>
        <w:t xml:space="preserve"> In modern times, there are many kinds of sports watched by people. Some of sports are quite similar in certain ways and can be grouped into categories. One way is to group them into three categories by the form of competition: individual, pair and team sports.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 xml:space="preserve">The first category is what is called the individual sports. In this kind of </w:t>
      </w:r>
      <w:proofErr w:type="spellStart"/>
      <w:r w:rsidRPr="00B53C43">
        <w:rPr>
          <w:color w:val="000000"/>
        </w:rPr>
        <w:t>sports</w:t>
      </w:r>
      <w:proofErr w:type="gramStart"/>
      <w:r w:rsidRPr="00B53C43">
        <w:rPr>
          <w:color w:val="000000"/>
        </w:rPr>
        <w:t>,there</w:t>
      </w:r>
      <w:proofErr w:type="spellEnd"/>
      <w:proofErr w:type="gramEnd"/>
      <w:r w:rsidRPr="00B53C43">
        <w:rPr>
          <w:color w:val="000000"/>
        </w:rPr>
        <w:t xml:space="preserve"> is no particular opponent to compete with. The issue of the competition depends either on the record of players like figure skater Michelle Kwan or golfer Tiger Woods, and the evaluation of the judges. Examples of the former type are field and track events, swimming races, and golf. Examples of the latter type are the so-called aesthetic sports, such as figure skating, gymnastics, and synchronized swimming. In the latter type, it is often difficult to determine the ranks of the players since there </w:t>
      </w:r>
      <w:proofErr w:type="gramStart"/>
      <w:r w:rsidRPr="00B53C43">
        <w:rPr>
          <w:color w:val="000000"/>
        </w:rPr>
        <w:t>is no obvious criteria</w:t>
      </w:r>
      <w:proofErr w:type="gramEnd"/>
      <w:r w:rsidRPr="00B53C43">
        <w:rPr>
          <w:color w:val="000000"/>
        </w:rPr>
        <w:t xml:space="preserve"> for the beauty.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 xml:space="preserve">Another type is the kind of sport in which only two persons compete.  A player has to concentrate on the opponent’s movement and devote his or her mind to defeat the other.  Tennis, badminton, wrestling, and boxing are some of examples of this category and competitors include tennis star Monika Seles and boxer Mike Tyson. A boxing personality, Mohammed Ali once made up a famous verse about one of his opponents. He said he would “float like a butterfly and sting like a bee” and knock out Sonny Liston “in round eight to prove I’m great” (When We Were Kings, 1997).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Sports such as boxing </w:t>
      </w:r>
      <w:r>
        <w:rPr>
          <w:color w:val="000000"/>
        </w:rPr>
        <w:t xml:space="preserve">and sumo </w:t>
      </w:r>
      <w:r w:rsidRPr="00B53C43">
        <w:rPr>
          <w:color w:val="000000"/>
        </w:rPr>
        <w:t>are called the combative sports and the competitions are put into classes by weight, since the battle is heavily influenced by the physiques of the players.  Some players have a tough time to control their weight for a certain class.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Sports played by teams belong to the third category. All members of a team have their respective jobs and cooperate with their team mates in order to defeat the other team.  Each team has to have a good leader to bring the team together. Mostly these types of sports are ball </w:t>
      </w:r>
      <w:proofErr w:type="gramStart"/>
      <w:r w:rsidRPr="00B53C43">
        <w:rPr>
          <w:color w:val="000000"/>
        </w:rPr>
        <w:t>games,</w:t>
      </w:r>
      <w:proofErr w:type="gramEnd"/>
      <w:r w:rsidRPr="00B53C43">
        <w:rPr>
          <w:color w:val="000000"/>
        </w:rPr>
        <w:t xml:space="preserve"> for example, basketball, football, and baseball</w:t>
      </w:r>
      <w:r>
        <w:rPr>
          <w:color w:val="000000"/>
        </w:rPr>
        <w:t xml:space="preserve"> in which there are a growing number of Japanese players on American teams</w:t>
      </w:r>
      <w:r w:rsidRPr="00B53C43">
        <w:rPr>
          <w:color w:val="000000"/>
        </w:rPr>
        <w:t xml:space="preserve">. A good point is that team members can help each other, but on the other hand, a bad point is that one player’s mistake can disadvantage the whole team.  Still, one can build up a special kind of relationship with the other team mates since the team goes through both bitter time and delightful times together. </w:t>
      </w:r>
    </w:p>
    <w:p w:rsidR="008872DE" w:rsidRDefault="008872DE"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There are various kinds of other sports and there is some sort of sport that will suit every person. It is useful to divide sports into categories in order to find the right sport for you. This is just one of many ways to put sports into categories. </w:t>
      </w:r>
    </w:p>
    <w:p w:rsidR="00732546" w:rsidRPr="008D23C4" w:rsidRDefault="00732546"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p>
    <w:p w:rsidR="008872DE" w:rsidRDefault="002E6B7B" w:rsidP="002E6B7B">
      <w:pPr>
        <w:jc w:val="center"/>
      </w:pPr>
      <w:r>
        <w:rPr>
          <w:rFonts w:hint="eastAsia"/>
          <w:color w:val="000000"/>
          <w:lang w:eastAsia="ja-JP"/>
        </w:rPr>
        <w:t xml:space="preserve">Works </w:t>
      </w:r>
      <w:r>
        <w:rPr>
          <w:color w:val="000000"/>
          <w:lang w:eastAsia="ja-JP"/>
        </w:rPr>
        <w:t>C</w:t>
      </w:r>
      <w:r w:rsidR="00C14F12" w:rsidRPr="002E6B7B">
        <w:rPr>
          <w:rFonts w:hint="eastAsia"/>
          <w:color w:val="000000"/>
          <w:lang w:eastAsia="ja-JP"/>
        </w:rPr>
        <w:t>ited</w:t>
      </w:r>
      <w:r w:rsidR="008872DE" w:rsidRPr="007F15E9">
        <w:rPr>
          <w:color w:val="000000"/>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roofErr w:type="gramStart"/>
      <w:r w:rsidRPr="00B53C43">
        <w:rPr>
          <w:color w:val="000000"/>
        </w:rPr>
        <w:t>“Olympics.”</w:t>
      </w:r>
      <w:proofErr w:type="gramEnd"/>
      <w:r w:rsidRPr="00B53C43">
        <w:rPr>
          <w:b/>
          <w:color w:val="000000"/>
        </w:rPr>
        <w:t xml:space="preserve"> </w:t>
      </w:r>
      <w:r w:rsidRPr="00B53C43">
        <w:rPr>
          <w:i/>
          <w:color w:val="000000"/>
        </w:rPr>
        <w:t xml:space="preserve">Wikipedia.org </w:t>
      </w:r>
      <w:r w:rsidRPr="00B53C43">
        <w:rPr>
          <w:color w:val="000000"/>
        </w:rPr>
        <w:t>14:18 March 2004.</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color w:val="000000"/>
        </w:rPr>
      </w:pPr>
      <w:r w:rsidRPr="00B53C43">
        <w:rPr>
          <w:color w:val="000000"/>
        </w:rPr>
        <w:tab/>
        <w:t>&lt;http://www.wikipedia.org&gt;.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roofErr w:type="gramStart"/>
      <w:r w:rsidRPr="00B53C43">
        <w:rPr>
          <w:i/>
          <w:color w:val="000000"/>
        </w:rPr>
        <w:t>When We Were Kings.</w:t>
      </w:r>
      <w:proofErr w:type="gramEnd"/>
      <w:r w:rsidRPr="00B53C43">
        <w:rPr>
          <w:i/>
          <w:color w:val="000000"/>
        </w:rPr>
        <w:t xml:space="preserve"> </w:t>
      </w:r>
      <w:r w:rsidRPr="00B53C43">
        <w:rPr>
          <w:color w:val="000000"/>
        </w:rPr>
        <w:t xml:space="preserve">Dir. Leon </w:t>
      </w:r>
      <w:proofErr w:type="spellStart"/>
      <w:r w:rsidRPr="00B53C43">
        <w:rPr>
          <w:color w:val="000000"/>
        </w:rPr>
        <w:t>Gast</w:t>
      </w:r>
      <w:proofErr w:type="spellEnd"/>
      <w:r w:rsidRPr="00B53C43">
        <w:rPr>
          <w:color w:val="000000"/>
        </w:rPr>
        <w:t xml:space="preserve">. </w:t>
      </w:r>
      <w:proofErr w:type="spellStart"/>
      <w:proofErr w:type="gramStart"/>
      <w:r w:rsidRPr="00B53C43">
        <w:rPr>
          <w:color w:val="000000"/>
        </w:rPr>
        <w:t>Umvd</w:t>
      </w:r>
      <w:proofErr w:type="spellEnd"/>
      <w:r w:rsidRPr="00B53C43">
        <w:rPr>
          <w:color w:val="000000"/>
        </w:rPr>
        <w:t>, 1997.</w:t>
      </w:r>
      <w:proofErr w:type="gram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roofErr w:type="spellStart"/>
      <w:r w:rsidRPr="00B53C43">
        <w:rPr>
          <w:color w:val="000000"/>
        </w:rPr>
        <w:t>Rosaforte</w:t>
      </w:r>
      <w:proofErr w:type="spellEnd"/>
      <w:r w:rsidRPr="00B53C43">
        <w:rPr>
          <w:color w:val="000000"/>
        </w:rPr>
        <w:t xml:space="preserve">, Tim. </w:t>
      </w:r>
      <w:r w:rsidRPr="00B53C43">
        <w:rPr>
          <w:i/>
          <w:color w:val="000000"/>
        </w:rPr>
        <w:t>Tiger</w:t>
      </w:r>
      <w:r w:rsidRPr="00B53C43">
        <w:rPr>
          <w:color w:val="000000"/>
        </w:rPr>
        <w:t xml:space="preserve"> </w:t>
      </w:r>
      <w:r w:rsidRPr="00B53C43">
        <w:rPr>
          <w:i/>
          <w:color w:val="000000"/>
        </w:rPr>
        <w:t>Woods: The Making of a Champion</w:t>
      </w:r>
      <w:r w:rsidRPr="00B53C43">
        <w:rPr>
          <w:color w:val="000000"/>
        </w:rPr>
        <w:t>. London: St. Martin’s Press, 1997.</w:t>
      </w:r>
    </w:p>
    <w:p w:rsidR="008872DE" w:rsidRPr="000D0396" w:rsidRDefault="00501258" w:rsidP="000D0396">
      <w:pPr>
        <w:widowControl/>
        <w:autoSpaceDE/>
        <w:autoSpaceDN/>
        <w:adjustRightInd/>
        <w:rPr>
          <w:b/>
          <w:color w:val="000000"/>
          <w:sz w:val="40"/>
        </w:rPr>
      </w:pPr>
      <w:r>
        <w:rPr>
          <w:b/>
          <w:color w:val="000000"/>
          <w:sz w:val="40"/>
        </w:rPr>
        <w:lastRenderedPageBreak/>
        <w:t>X</w:t>
      </w:r>
      <w:r w:rsidR="00411F20">
        <w:rPr>
          <w:b/>
          <w:color w:val="000000"/>
          <w:sz w:val="40"/>
        </w:rPr>
        <w:t>X</w:t>
      </w:r>
      <w:r w:rsidR="008872DE">
        <w:rPr>
          <w:b/>
          <w:color w:val="000000"/>
          <w:sz w:val="40"/>
        </w:rPr>
        <w:t xml:space="preserve">. IE III MODEL </w:t>
      </w:r>
      <w:r w:rsidR="008872DE" w:rsidRPr="00B53C43">
        <w:rPr>
          <w:b/>
          <w:color w:val="000000"/>
          <w:sz w:val="40"/>
        </w:rPr>
        <w:t>PERSUASIVE ESSAYS</w:t>
      </w:r>
    </w:p>
    <w:p w:rsidR="008872DE" w:rsidRDefault="008872DE" w:rsidP="008872DE">
      <w:r w:rsidRPr="00B53C43">
        <w:rPr>
          <w:color w:val="000000"/>
          <w:lang w:val="en-CA"/>
        </w:rPr>
        <w:t>In the</w:t>
      </w:r>
      <w:r>
        <w:rPr>
          <w:color w:val="000000"/>
          <w:lang w:val="en-CA"/>
        </w:rPr>
        <w:t>se</w:t>
      </w:r>
      <w:r w:rsidRPr="00B53C43">
        <w:rPr>
          <w:color w:val="000000"/>
          <w:lang w:val="en-CA"/>
        </w:rPr>
        <w:t xml:space="preserve"> persuasive essays, reference is made to newspaper articles that the students read</w:t>
      </w:r>
      <w:r w:rsidRPr="00B53C43">
        <w:rPr>
          <w:color w:val="000000"/>
        </w:rPr>
        <w:t>.</w:t>
      </w:r>
    </w:p>
    <w:p w:rsidR="008872DE" w:rsidRDefault="008872DE" w:rsidP="008872DE"/>
    <w:p w:rsidR="008872DE" w:rsidRPr="00935663" w:rsidRDefault="008872DE" w:rsidP="008872DE">
      <w:r w:rsidRPr="00B53C43">
        <w:rPr>
          <w:b/>
          <w:i/>
          <w:color w:val="000000"/>
          <w:sz w:val="36"/>
        </w:rPr>
        <w:t>Is Cloning Good for Human Beings</w:t>
      </w:r>
      <w:r w:rsidRPr="00B53C43">
        <w:rPr>
          <w:b/>
          <w:color w:val="000000"/>
          <w:sz w:val="36"/>
        </w:rPr>
        <w:t xml:space="preserve">?  </w:t>
      </w:r>
      <w:proofErr w:type="spellStart"/>
      <w:r w:rsidRPr="00B53C43">
        <w:rPr>
          <w:color w:val="000000"/>
          <w:sz w:val="36"/>
        </w:rPr>
        <w:t>Mutsumi</w:t>
      </w:r>
      <w:proofErr w:type="spellEnd"/>
      <w:r w:rsidRPr="00B53C43">
        <w:rPr>
          <w:color w:val="000000"/>
          <w:sz w:val="36"/>
        </w:rPr>
        <w:t xml:space="preserve"> </w:t>
      </w:r>
      <w:proofErr w:type="spellStart"/>
      <w:r w:rsidRPr="00B53C43">
        <w:rPr>
          <w:color w:val="000000"/>
          <w:sz w:val="36"/>
        </w:rPr>
        <w:t>Mochizaki</w:t>
      </w:r>
      <w:proofErr w:type="spellEnd"/>
    </w:p>
    <w:p w:rsidR="008872DE" w:rsidRDefault="008872DE" w:rsidP="008872DE">
      <w:r w:rsidRPr="00B53C43">
        <w:rPr>
          <w:color w:val="000000"/>
        </w:rPr>
        <w:tab/>
        <w:t xml:space="preserve">  People have succeeded in cloning seven types of mammals, including sheep, cats, and rabbits. The online encyclopedia, </w:t>
      </w:r>
      <w:r w:rsidRPr="00B53C43">
        <w:rPr>
          <w:i/>
          <w:color w:val="000000"/>
        </w:rPr>
        <w:t>Wikipedia</w:t>
      </w:r>
      <w:r w:rsidRPr="00B53C43">
        <w:rPr>
          <w:color w:val="000000"/>
        </w:rPr>
        <w:t xml:space="preserve"> defines it as “the process of creating an identical copy of the original” (Wiki</w:t>
      </w:r>
      <w:r w:rsidR="008D23C4">
        <w:rPr>
          <w:color w:val="000000"/>
        </w:rPr>
        <w:t xml:space="preserve">pedia, 2004). </w:t>
      </w:r>
      <w:r w:rsidRPr="00B53C43">
        <w:rPr>
          <w:color w:val="000000"/>
        </w:rPr>
        <w:t xml:space="preserve">According to an article in </w:t>
      </w:r>
      <w:r w:rsidRPr="00B53C43">
        <w:rPr>
          <w:i/>
          <w:color w:val="000000"/>
        </w:rPr>
        <w:t xml:space="preserve">The Japan Times </w:t>
      </w:r>
      <w:r w:rsidRPr="00B53C43">
        <w:rPr>
          <w:color w:val="000000"/>
        </w:rPr>
        <w:t xml:space="preserve">by Anthony Brown and Philip </w:t>
      </w:r>
      <w:proofErr w:type="spellStart"/>
      <w:r w:rsidRPr="00B53C43">
        <w:rPr>
          <w:color w:val="000000"/>
        </w:rPr>
        <w:t>Willan</w:t>
      </w:r>
      <w:proofErr w:type="spellEnd"/>
      <w:r w:rsidRPr="00B53C43">
        <w:rPr>
          <w:color w:val="000000"/>
        </w:rPr>
        <w:t xml:space="preserve">, “Doctors Furious at Baby Clone,” doctors around the world are skeptical that Dr. </w:t>
      </w:r>
      <w:proofErr w:type="spellStart"/>
      <w:r w:rsidRPr="00B53C43">
        <w:rPr>
          <w:color w:val="000000"/>
        </w:rPr>
        <w:t>Severino</w:t>
      </w:r>
      <w:proofErr w:type="spellEnd"/>
      <w:r w:rsidRPr="00B53C43">
        <w:rPr>
          <w:color w:val="000000"/>
        </w:rPr>
        <w:t xml:space="preserve"> </w:t>
      </w:r>
      <w:proofErr w:type="spellStart"/>
      <w:r w:rsidRPr="00B53C43">
        <w:rPr>
          <w:color w:val="000000"/>
        </w:rPr>
        <w:t>Antinori</w:t>
      </w:r>
      <w:proofErr w:type="spellEnd"/>
      <w:r w:rsidRPr="00B53C43">
        <w:rPr>
          <w:color w:val="000000"/>
        </w:rPr>
        <w:t xml:space="preserve">, the director of a fertility clinic in Rome has truly cloned a </w:t>
      </w:r>
      <w:r w:rsidR="008D23C4">
        <w:rPr>
          <w:color w:val="000000"/>
        </w:rPr>
        <w:t>human being (2). Even though his claim was false,</w:t>
      </w:r>
      <w:r w:rsidRPr="00B53C43">
        <w:rPr>
          <w:color w:val="000000"/>
        </w:rPr>
        <w:t xml:space="preserve"> we should oppose cloning because of the possibility of birth defects, psychological issues, and because it may turn people away from more useful applications of cloning.</w:t>
      </w:r>
    </w:p>
    <w:p w:rsidR="008872DE" w:rsidRDefault="008872DE"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First of all, according to Professor Rudolph </w:t>
      </w:r>
      <w:proofErr w:type="spellStart"/>
      <w:r w:rsidRPr="00B53C43">
        <w:rPr>
          <w:color w:val="000000"/>
        </w:rPr>
        <w:t>Jaenisch</w:t>
      </w:r>
      <w:proofErr w:type="spellEnd"/>
      <w:r w:rsidRPr="00B53C43">
        <w:rPr>
          <w:color w:val="000000"/>
        </w:rPr>
        <w:t xml:space="preserve"> of the Biomedical Research at the MIT, “People should not clone a person when there’s a strong possibility th</w:t>
      </w:r>
      <w:r w:rsidR="008D23C4">
        <w:rPr>
          <w:color w:val="000000"/>
        </w:rPr>
        <w:t xml:space="preserve">at the baby may not be normal. </w:t>
      </w:r>
      <w:r w:rsidRPr="00B53C43">
        <w:rPr>
          <w:color w:val="000000"/>
        </w:rPr>
        <w:t>We mustn’t do this before sufficient experim</w:t>
      </w:r>
      <w:r w:rsidR="008D23C4">
        <w:rPr>
          <w:color w:val="000000"/>
        </w:rPr>
        <w:t xml:space="preserve">ental data are completed” (2). </w:t>
      </w:r>
      <w:r w:rsidRPr="00B53C43">
        <w:rPr>
          <w:color w:val="000000"/>
        </w:rPr>
        <w:t>In fact, all the cloned animals to date hav</w:t>
      </w:r>
      <w:r w:rsidR="008D23C4">
        <w:rPr>
          <w:color w:val="000000"/>
        </w:rPr>
        <w:t xml:space="preserve">e severe biological disorders. </w:t>
      </w:r>
      <w:r w:rsidRPr="00B53C43">
        <w:rPr>
          <w:color w:val="000000"/>
        </w:rPr>
        <w:t>Many of them become extremely fat, and they die</w:t>
      </w:r>
      <w:r w:rsidR="008D23C4">
        <w:rPr>
          <w:color w:val="000000"/>
        </w:rPr>
        <w:t>d</w:t>
      </w:r>
      <w:r w:rsidRPr="00B53C43">
        <w:rPr>
          <w:color w:val="000000"/>
        </w:rPr>
        <w:t xml:space="preserve"> pre-maturely.</w:t>
      </w:r>
    </w:p>
    <w:p w:rsidR="008872DE" w:rsidRDefault="008872DE" w:rsidP="008872DE">
      <w:pPr>
        <w:ind w:firstLine="720"/>
      </w:pPr>
      <w:r w:rsidRPr="00B53C43">
        <w:rPr>
          <w:color w:val="000000"/>
        </w:rPr>
        <w:t>In second place, psychological problems might occ</w:t>
      </w:r>
      <w:r w:rsidR="008D23C4">
        <w:rPr>
          <w:color w:val="000000"/>
        </w:rPr>
        <w:t xml:space="preserve">ur if human beings are cloned. </w:t>
      </w:r>
      <w:r w:rsidRPr="00B53C43">
        <w:rPr>
          <w:color w:val="000000"/>
        </w:rPr>
        <w:t xml:space="preserve">Dr. Michael </w:t>
      </w:r>
      <w:proofErr w:type="spellStart"/>
      <w:r w:rsidRPr="00B53C43">
        <w:rPr>
          <w:color w:val="000000"/>
        </w:rPr>
        <w:t>Wilks</w:t>
      </w:r>
      <w:proofErr w:type="spellEnd"/>
      <w:r w:rsidRPr="00B53C43">
        <w:rPr>
          <w:color w:val="000000"/>
        </w:rPr>
        <w:t>, chairman of the British Medical Association’s ethics committee, said in the same article that “We have no idea what the psychological implications are of b</w:t>
      </w:r>
      <w:r w:rsidR="008D23C4">
        <w:rPr>
          <w:color w:val="000000"/>
        </w:rPr>
        <w:t xml:space="preserve">eing created in that way” (2). </w:t>
      </w:r>
      <w:r w:rsidRPr="00B53C43">
        <w:rPr>
          <w:color w:val="000000"/>
        </w:rPr>
        <w:t xml:space="preserve">For example, a child who learns he has been created as a clone may not feel </w:t>
      </w:r>
      <w:r w:rsidR="008D23C4">
        <w:rPr>
          <w:color w:val="000000"/>
        </w:rPr>
        <w:t xml:space="preserve">that he is a real human being. </w:t>
      </w:r>
      <w:r w:rsidRPr="00B53C43">
        <w:rPr>
          <w:color w:val="000000"/>
        </w:rPr>
        <w:t xml:space="preserve">They might feel even worse if they learn that they were actually created as a substitute for </w:t>
      </w:r>
      <w:proofErr w:type="gramStart"/>
      <w:r w:rsidRPr="00B53C43">
        <w:rPr>
          <w:color w:val="000000"/>
        </w:rPr>
        <w:t>himself</w:t>
      </w:r>
      <w:proofErr w:type="gramEnd"/>
      <w:r w:rsidRPr="00B53C43">
        <w:rPr>
          <w:color w:val="000000"/>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In addition, human cloning may generate public opposition to the cloning of individual cells and this type of research and medical application may lead to treatments for diseases like cance</w:t>
      </w:r>
      <w:r w:rsidR="008D23C4">
        <w:rPr>
          <w:color w:val="000000"/>
        </w:rPr>
        <w:t xml:space="preserve">r that are often deadly today. </w:t>
      </w:r>
      <w:r w:rsidRPr="00B53C43">
        <w:rPr>
          <w:color w:val="000000"/>
        </w:rPr>
        <w:t xml:space="preserve">However, if there is a lot of bad news </w:t>
      </w:r>
      <w:proofErr w:type="spellStart"/>
      <w:r w:rsidRPr="00B53C43">
        <w:rPr>
          <w:color w:val="000000"/>
        </w:rPr>
        <w:t>bout</w:t>
      </w:r>
      <w:proofErr w:type="spellEnd"/>
      <w:r w:rsidRPr="00B53C43">
        <w:rPr>
          <w:color w:val="000000"/>
        </w:rPr>
        <w:t xml:space="preserve"> cloning, then </w:t>
      </w:r>
      <w:proofErr w:type="gramStart"/>
      <w:r w:rsidRPr="00B53C43">
        <w:rPr>
          <w:color w:val="000000"/>
        </w:rPr>
        <w:t>people  will</w:t>
      </w:r>
      <w:proofErr w:type="gramEnd"/>
      <w:r w:rsidRPr="00B53C43">
        <w:rPr>
          <w:color w:val="000000"/>
        </w:rPr>
        <w:t xml:space="preserve"> be afraid to use it.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In conclusion, many infertile women are ea</w:t>
      </w:r>
      <w:r w:rsidR="008D23C4">
        <w:rPr>
          <w:color w:val="000000"/>
        </w:rPr>
        <w:t xml:space="preserve">ger to have their own children. </w:t>
      </w:r>
      <w:r w:rsidRPr="00B53C43">
        <w:rPr>
          <w:color w:val="000000"/>
        </w:rPr>
        <w:t>Then, there are people who have lost loved</w:t>
      </w:r>
      <w:r w:rsidR="008D23C4">
        <w:rPr>
          <w:color w:val="000000"/>
        </w:rPr>
        <w:t xml:space="preserve"> ones to accidents or disease. </w:t>
      </w:r>
      <w:r w:rsidRPr="00B53C43">
        <w:rPr>
          <w:color w:val="000000"/>
        </w:rPr>
        <w:t>Both these groups of people might see cloning as a w</w:t>
      </w:r>
      <w:r w:rsidR="008D23C4">
        <w:rPr>
          <w:color w:val="000000"/>
        </w:rPr>
        <w:t xml:space="preserve">ay to regain their loved ones. We may feel sympathy for them. </w:t>
      </w:r>
      <w:r w:rsidRPr="00B53C43">
        <w:rPr>
          <w:color w:val="000000"/>
        </w:rPr>
        <w:t>However, considering the problems mentioned earlier in this essay, and the potential sorrow and confusion, we had better ban cloning.</w:t>
      </w:r>
    </w:p>
    <w:p w:rsidR="00732546" w:rsidRPr="00B53C43" w:rsidRDefault="0073254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p>
    <w:p w:rsidR="008872DE" w:rsidRDefault="002E6B7B" w:rsidP="002E6B7B">
      <w:pPr>
        <w:jc w:val="center"/>
      </w:pPr>
      <w:r>
        <w:rPr>
          <w:rFonts w:hint="eastAsia"/>
          <w:color w:val="000000"/>
          <w:lang w:eastAsia="ja-JP"/>
        </w:rPr>
        <w:t xml:space="preserve">Works </w:t>
      </w:r>
      <w:r>
        <w:rPr>
          <w:color w:val="000000"/>
          <w:lang w:eastAsia="ja-JP"/>
        </w:rPr>
        <w:t>C</w:t>
      </w:r>
      <w:r w:rsidR="00C14F12" w:rsidRPr="002E6B7B">
        <w:rPr>
          <w:rFonts w:hint="eastAsia"/>
          <w:color w:val="000000"/>
          <w:lang w:eastAsia="ja-JP"/>
        </w:rPr>
        <w:t>ited</w:t>
      </w:r>
      <w:r w:rsidR="008872DE" w:rsidRPr="007F15E9">
        <w:rPr>
          <w:color w:val="000000"/>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proofErr w:type="gramStart"/>
      <w:r w:rsidRPr="00B53C43">
        <w:rPr>
          <w:color w:val="000000"/>
        </w:rPr>
        <w:t xml:space="preserve">Brown, Anthony and Philip </w:t>
      </w:r>
      <w:proofErr w:type="spellStart"/>
      <w:r w:rsidRPr="00B53C43">
        <w:rPr>
          <w:color w:val="000000"/>
        </w:rPr>
        <w:t>Willan</w:t>
      </w:r>
      <w:proofErr w:type="spellEnd"/>
      <w:r w:rsidRPr="00B53C43">
        <w:rPr>
          <w:color w:val="000000"/>
        </w:rPr>
        <w:t>.</w:t>
      </w:r>
      <w:proofErr w:type="gramEnd"/>
      <w:r w:rsidRPr="00B53C43">
        <w:rPr>
          <w:color w:val="000000"/>
        </w:rPr>
        <w:t xml:space="preserve"> </w:t>
      </w:r>
      <w:proofErr w:type="gramStart"/>
      <w:r w:rsidRPr="00B53C43">
        <w:rPr>
          <w:color w:val="000000"/>
        </w:rPr>
        <w:t>“Doctors Furious at Baby Clone.”</w:t>
      </w:r>
      <w:proofErr w:type="gramEnd"/>
      <w:r w:rsidRPr="00B53C43">
        <w:rPr>
          <w:i/>
          <w:color w:val="000000"/>
          <w:lang w:val="en-GB"/>
        </w:rPr>
        <w:t xml:space="preserve"> </w:t>
      </w:r>
      <w:proofErr w:type="gramStart"/>
      <w:r w:rsidRPr="00B53C43">
        <w:rPr>
          <w:i/>
          <w:color w:val="000000"/>
          <w:lang w:val="en-GB"/>
        </w:rPr>
        <w:t>The Japan Times.</w:t>
      </w:r>
      <w:proofErr w:type="gramEnd"/>
      <w:r w:rsidRPr="00B53C43">
        <w:rPr>
          <w:i/>
          <w:color w:val="000000"/>
          <w:lang w:val="en-GB"/>
        </w:rPr>
        <w:t xml:space="preserve"> </w:t>
      </w:r>
      <w:r w:rsidRPr="00B53C43">
        <w:rPr>
          <w:color w:val="000000"/>
          <w:lang w:val="en-GB"/>
        </w:rPr>
        <w:t>7</w:t>
      </w:r>
    </w:p>
    <w:p w:rsidR="008872DE" w:rsidRPr="00B53C43" w:rsidRDefault="008872DE" w:rsidP="008872DE">
      <w:pPr>
        <w:tabs>
          <w:tab w:val="left" w:pos="0"/>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b/>
          <w:i/>
          <w:color w:val="000000"/>
          <w:lang w:val="en-GB"/>
        </w:rPr>
      </w:pPr>
      <w:r w:rsidRPr="00B53C43">
        <w:rPr>
          <w:color w:val="000000"/>
          <w:lang w:val="en-GB"/>
        </w:rPr>
        <w:t xml:space="preserve"> </w:t>
      </w:r>
      <w:r w:rsidRPr="00B53C43">
        <w:rPr>
          <w:color w:val="000000"/>
          <w:lang w:val="en-GB"/>
        </w:rPr>
        <w:tab/>
        <w:t>Mar 2001, sec. 1: 2</w:t>
      </w:r>
      <w:r w:rsidR="008D23C4">
        <w:rPr>
          <w:color w:val="000000"/>
          <w:lang w:val="en-GB"/>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i/>
          <w:color w:val="000000"/>
          <w:lang w:val="en-GB"/>
        </w:rPr>
      </w:pPr>
      <w:proofErr w:type="gramStart"/>
      <w:r w:rsidRPr="00B53C43">
        <w:rPr>
          <w:color w:val="000000"/>
        </w:rPr>
        <w:t>“Cloning.”</w:t>
      </w:r>
      <w:proofErr w:type="gramEnd"/>
      <w:r w:rsidRPr="00B53C43">
        <w:rPr>
          <w:b/>
          <w:color w:val="000000"/>
        </w:rPr>
        <w:t xml:space="preserve"> </w:t>
      </w:r>
      <w:r w:rsidRPr="00B53C43">
        <w:rPr>
          <w:i/>
          <w:color w:val="000000"/>
        </w:rPr>
        <w:t>Wikipedia.org</w:t>
      </w:r>
      <w:r w:rsidR="008D23C4">
        <w:rPr>
          <w:i/>
          <w:color w:val="000000"/>
        </w:rPr>
        <w:t>.</w:t>
      </w:r>
      <w:r w:rsidRPr="00B53C43">
        <w:rPr>
          <w:i/>
          <w:color w:val="000000"/>
        </w:rPr>
        <w:t xml:space="preserve"> </w:t>
      </w:r>
      <w:r w:rsidR="008D23C4">
        <w:rPr>
          <w:color w:val="000000"/>
        </w:rPr>
        <w:t>14 Jan. 2004.</w:t>
      </w:r>
      <w:r w:rsidRPr="00B53C43">
        <w:rPr>
          <w:color w:val="000000"/>
        </w:rPr>
        <w:t xml:space="preserve"> </w:t>
      </w:r>
      <w:r w:rsidR="008D23C4">
        <w:rPr>
          <w:color w:val="000000"/>
        </w:rPr>
        <w:t xml:space="preserve">4 </w:t>
      </w:r>
      <w:r w:rsidRPr="00B53C43">
        <w:rPr>
          <w:color w:val="000000"/>
        </w:rPr>
        <w:t>March 2004.</w:t>
      </w:r>
      <w:r w:rsidR="008D23C4">
        <w:rPr>
          <w:color w:val="000000"/>
        </w:rPr>
        <w:t xml:space="preserve"> &lt;</w:t>
      </w:r>
      <w:r w:rsidR="008D23C4" w:rsidRPr="008D23C4">
        <w:rPr>
          <w:color w:val="000000"/>
        </w:rPr>
        <w:t>http://www.wikipedia.org</w:t>
      </w:r>
      <w:r w:rsidR="008D23C4">
        <w:rPr>
          <w:color w:val="000000"/>
        </w:rPr>
        <w:t>&gt;.</w:t>
      </w:r>
    </w:p>
    <w:p w:rsidR="008872DE" w:rsidRPr="00454E21"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i/>
          <w:color w:val="000000"/>
          <w:lang w:val="en-GB"/>
        </w:rPr>
      </w:pPr>
      <w:proofErr w:type="spellStart"/>
      <w:r w:rsidRPr="00B53C43">
        <w:rPr>
          <w:color w:val="000000"/>
        </w:rPr>
        <w:t>Wachbroit</w:t>
      </w:r>
      <w:proofErr w:type="spellEnd"/>
      <w:r w:rsidRPr="00B53C43">
        <w:rPr>
          <w:color w:val="000000"/>
          <w:lang w:val="en-GB"/>
        </w:rPr>
        <w:t xml:space="preserve">, Robert. </w:t>
      </w:r>
      <w:r w:rsidRPr="00B53C43">
        <w:rPr>
          <w:color w:val="000000"/>
        </w:rPr>
        <w:t>Genetic Encores: The Ethics of Human Cloning.</w:t>
      </w:r>
      <w:r w:rsidRPr="00B53C43">
        <w:rPr>
          <w:color w:val="000000"/>
          <w:lang w:val="en-GB"/>
        </w:rPr>
        <w:t xml:space="preserve"> </w:t>
      </w:r>
      <w:r w:rsidRPr="00454E21">
        <w:rPr>
          <w:i/>
          <w:color w:val="000000"/>
          <w:lang w:val="en-GB"/>
        </w:rPr>
        <w:t>Report from the Institute</w:t>
      </w:r>
    </w:p>
    <w:p w:rsidR="008D23C4" w:rsidRDefault="008872DE" w:rsidP="008D23C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color w:val="000000"/>
          <w:lang w:val="en-GB"/>
        </w:rPr>
      </w:pPr>
      <w:r w:rsidRPr="00454E21">
        <w:rPr>
          <w:i/>
          <w:color w:val="000000"/>
          <w:lang w:val="en-GB"/>
        </w:rPr>
        <w:t xml:space="preserve">    </w:t>
      </w:r>
      <w:proofErr w:type="gramStart"/>
      <w:r w:rsidRPr="00454E21">
        <w:rPr>
          <w:i/>
          <w:color w:val="000000"/>
          <w:lang w:val="en-GB"/>
        </w:rPr>
        <w:t>for</w:t>
      </w:r>
      <w:proofErr w:type="gramEnd"/>
      <w:r w:rsidRPr="00454E21">
        <w:rPr>
          <w:i/>
          <w:color w:val="000000"/>
          <w:lang w:val="en-GB"/>
        </w:rPr>
        <w:t xml:space="preserve"> Philosophy and Public Policy</w:t>
      </w:r>
      <w:r w:rsidRPr="00B53C43">
        <w:rPr>
          <w:color w:val="000000"/>
          <w:lang w:val="en-GB"/>
        </w:rPr>
        <w:t>.</w:t>
      </w:r>
      <w:r w:rsidRPr="00B53C43">
        <w:rPr>
          <w:b/>
          <w:color w:val="000000"/>
          <w:lang w:val="en-GB"/>
        </w:rPr>
        <w:t xml:space="preserve"> </w:t>
      </w:r>
      <w:proofErr w:type="gramStart"/>
      <w:r w:rsidRPr="00B53C43">
        <w:rPr>
          <w:color w:val="000000"/>
          <w:lang w:val="en-GB"/>
        </w:rPr>
        <w:t>Fall, 1997</w:t>
      </w:r>
      <w:r w:rsidR="00FB6FC6">
        <w:rPr>
          <w:b/>
          <w:color w:val="000000"/>
          <w:lang w:val="en-GB"/>
        </w:rPr>
        <w:t>.</w:t>
      </w:r>
      <w:proofErr w:type="gramEnd"/>
      <w:r w:rsidR="00FB6FC6">
        <w:rPr>
          <w:b/>
          <w:color w:val="000000"/>
          <w:lang w:val="en-GB"/>
        </w:rPr>
        <w:t xml:space="preserve"> </w:t>
      </w:r>
      <w:r w:rsidR="008D23C4">
        <w:rPr>
          <w:color w:val="000000"/>
          <w:lang w:val="en-GB"/>
        </w:rPr>
        <w:t xml:space="preserve">4 Mar. 2004.      </w:t>
      </w:r>
    </w:p>
    <w:p w:rsidR="00920FD8" w:rsidRPr="008D23C4" w:rsidRDefault="008D23C4" w:rsidP="008D23C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color w:val="000000"/>
          <w:lang w:val="en-GB"/>
        </w:rPr>
      </w:pPr>
      <w:r>
        <w:rPr>
          <w:i/>
          <w:color w:val="000000"/>
          <w:lang w:val="en-GB"/>
        </w:rPr>
        <w:t xml:space="preserve">   </w:t>
      </w:r>
      <w:proofErr w:type="gramStart"/>
      <w:r w:rsidR="008872DE" w:rsidRPr="00B53C43">
        <w:rPr>
          <w:b/>
          <w:color w:val="000000"/>
          <w:lang w:val="en-GB"/>
        </w:rPr>
        <w:t>&lt;</w:t>
      </w:r>
      <w:r w:rsidR="008872DE" w:rsidRPr="00FB6FC6">
        <w:rPr>
          <w:color w:val="000000"/>
        </w:rPr>
        <w:t>http://www.puaf.umd.edu/IPPP/Fall97Report/</w:t>
      </w:r>
      <w:r w:rsidR="00FB6FC6">
        <w:rPr>
          <w:color w:val="000000"/>
        </w:rPr>
        <w:t xml:space="preserve"> </w:t>
      </w:r>
      <w:r w:rsidR="008872DE" w:rsidRPr="00FB6FC6">
        <w:rPr>
          <w:color w:val="000000"/>
        </w:rPr>
        <w:t>cloning.htm</w:t>
      </w:r>
      <w:r w:rsidR="008872DE" w:rsidRPr="00B53C43">
        <w:rPr>
          <w:b/>
          <w:color w:val="000000"/>
          <w:lang w:val="en-GB"/>
        </w:rPr>
        <w:t>&gt;.</w:t>
      </w:r>
      <w:proofErr w:type="gram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sz w:val="36"/>
          <w:szCs w:val="36"/>
          <w:lang w:val="en-GB" w:eastAsia="ja-JP"/>
        </w:rPr>
      </w:pPr>
      <w:r w:rsidRPr="004F4FD4">
        <w:rPr>
          <w:rFonts w:hint="eastAsia"/>
          <w:b/>
          <w:i/>
          <w:color w:val="000000"/>
          <w:sz w:val="36"/>
          <w:szCs w:val="36"/>
          <w:lang w:val="en-GB" w:eastAsia="ja-JP"/>
        </w:rPr>
        <w:lastRenderedPageBreak/>
        <w:t xml:space="preserve">Living Alone: </w:t>
      </w:r>
      <w:r w:rsidRPr="004F4FD4">
        <w:rPr>
          <w:b/>
          <w:i/>
          <w:color w:val="000000"/>
          <w:sz w:val="36"/>
          <w:szCs w:val="36"/>
          <w:lang w:val="en-GB"/>
        </w:rPr>
        <w:t xml:space="preserve"> </w:t>
      </w:r>
      <w:proofErr w:type="spellStart"/>
      <w:r>
        <w:rPr>
          <w:rFonts w:hint="eastAsia"/>
          <w:color w:val="000000"/>
          <w:sz w:val="36"/>
          <w:szCs w:val="36"/>
          <w:lang w:val="en-GB" w:eastAsia="ja-JP"/>
        </w:rPr>
        <w:t>Nami</w:t>
      </w:r>
      <w:proofErr w:type="spellEnd"/>
      <w:r>
        <w:rPr>
          <w:rFonts w:hint="eastAsia"/>
          <w:color w:val="000000"/>
          <w:sz w:val="36"/>
          <w:szCs w:val="36"/>
          <w:lang w:val="en-GB" w:eastAsia="ja-JP"/>
        </w:rPr>
        <w:t xml:space="preserve"> Mizukami</w:t>
      </w:r>
    </w:p>
    <w:p w:rsidR="008872DE" w:rsidRPr="007F15E9" w:rsidRDefault="008872DE" w:rsidP="000D0396">
      <w:pPr>
        <w:ind w:firstLine="720"/>
      </w:pPr>
      <w:r w:rsidRPr="007F15E9">
        <w:rPr>
          <w:rFonts w:hint="eastAsia"/>
        </w:rPr>
        <w:t xml:space="preserve">According to a home page about household economy, university students who are away from their parents, and who live alone receive 116,000 yen a month on average from their parents as an allowance. </w:t>
      </w:r>
      <w:r w:rsidRPr="007F15E9">
        <w:t>U</w:t>
      </w:r>
      <w:r w:rsidRPr="007F15E9">
        <w:rPr>
          <w:rFonts w:hint="eastAsia"/>
        </w:rPr>
        <w:t>ndoubtedly, living by oneself costs so much money, and some people say that university students are riding on their parents</w:t>
      </w:r>
      <w:r w:rsidR="00493397">
        <w:t>’</w:t>
      </w:r>
      <w:r w:rsidRPr="007F15E9">
        <w:rPr>
          <w:rFonts w:hint="eastAsia"/>
        </w:rPr>
        <w:t xml:space="preserve"> coattails.</w:t>
      </w:r>
      <w:r w:rsidRPr="007F15E9">
        <w:t xml:space="preserve"> </w:t>
      </w:r>
      <w:r w:rsidRPr="007F15E9">
        <w:rPr>
          <w:rFonts w:hint="eastAsia"/>
        </w:rPr>
        <w:t>Nevertheless, it is a good thing for students, both boys and girls, to stay away from home and live independently because it makes them much stronger practically, mentally, and economically.</w:t>
      </w:r>
    </w:p>
    <w:p w:rsidR="008872DE" w:rsidRDefault="008872DE" w:rsidP="000D0396">
      <w:pPr>
        <w:ind w:firstLine="720"/>
        <w:rPr>
          <w:lang w:eastAsia="ja-JP"/>
        </w:rPr>
      </w:pPr>
      <w:r w:rsidRPr="007F15E9">
        <w:rPr>
          <w:rFonts w:hint="eastAsia"/>
          <w:lang w:eastAsia="ja-JP"/>
        </w:rPr>
        <w:t xml:space="preserve">The first reason is a practical one. While living alone, both boys and girls, have to learn all kinds of housework, such as cooking, cleaning, washing, and economizing. </w:t>
      </w:r>
      <w:r w:rsidRPr="007F15E9">
        <w:rPr>
          <w:lang w:eastAsia="ja-JP"/>
        </w:rPr>
        <w:t>T</w:t>
      </w:r>
      <w:r w:rsidRPr="007F15E9">
        <w:rPr>
          <w:rFonts w:hint="eastAsia"/>
          <w:lang w:eastAsia="ja-JP"/>
        </w:rPr>
        <w:t xml:space="preserve">hese skills will be definitely useful after marriage as a husband and a wife, and help them have a better marriage life by sharing this work and respecting what each person does. </w:t>
      </w:r>
      <w:r w:rsidRPr="007F15E9">
        <w:rPr>
          <w:lang w:eastAsia="ja-JP"/>
        </w:rPr>
        <w:t>O</w:t>
      </w:r>
      <w:r w:rsidRPr="007F15E9">
        <w:rPr>
          <w:rFonts w:hint="eastAsia"/>
          <w:lang w:eastAsia="ja-JP"/>
        </w:rPr>
        <w:t xml:space="preserve">n the contrary, a </w:t>
      </w:r>
      <w:r w:rsidRPr="007F15E9">
        <w:rPr>
          <w:lang w:eastAsia="ja-JP"/>
        </w:rPr>
        <w:t>newspaper</w:t>
      </w:r>
      <w:r w:rsidRPr="007F15E9">
        <w:rPr>
          <w:rFonts w:hint="eastAsia"/>
          <w:lang w:eastAsia="ja-JP"/>
        </w:rPr>
        <w:t xml:space="preserve"> article says that there are many </w:t>
      </w:r>
      <w:proofErr w:type="gramStart"/>
      <w:r w:rsidRPr="007F15E9">
        <w:rPr>
          <w:rFonts w:hint="eastAsia"/>
          <w:lang w:eastAsia="ja-JP"/>
        </w:rPr>
        <w:t>husband</w:t>
      </w:r>
      <w:proofErr w:type="gramEnd"/>
      <w:r w:rsidRPr="007F15E9">
        <w:rPr>
          <w:rFonts w:hint="eastAsia"/>
          <w:lang w:eastAsia="ja-JP"/>
        </w:rPr>
        <w:t xml:space="preserve"> who don</w:t>
      </w:r>
      <w:r w:rsidRPr="007F15E9">
        <w:rPr>
          <w:lang w:eastAsia="ja-JP"/>
        </w:rPr>
        <w:t>’</w:t>
      </w:r>
      <w:r w:rsidRPr="007F15E9">
        <w:rPr>
          <w:rFonts w:hint="eastAsia"/>
          <w:lang w:eastAsia="ja-JP"/>
        </w:rPr>
        <w:t xml:space="preserve">t show their wives respect at all, for these husbands never </w:t>
      </w:r>
      <w:r w:rsidR="008D23C4">
        <w:rPr>
          <w:lang w:eastAsia="ja-JP"/>
        </w:rPr>
        <w:t xml:space="preserve">lived alone </w:t>
      </w:r>
      <w:r w:rsidR="008D23C4">
        <w:rPr>
          <w:rFonts w:hint="eastAsia"/>
          <w:lang w:eastAsia="ja-JP"/>
        </w:rPr>
        <w:t xml:space="preserve">and </w:t>
      </w:r>
      <w:r w:rsidRPr="007F15E9">
        <w:rPr>
          <w:rFonts w:hint="eastAsia"/>
          <w:lang w:eastAsia="ja-JP"/>
        </w:rPr>
        <w:t xml:space="preserve">have no idea how hard and troublesome </w:t>
      </w:r>
      <w:r w:rsidRPr="007F15E9">
        <w:rPr>
          <w:lang w:eastAsia="ja-JP"/>
        </w:rPr>
        <w:t>housework</w:t>
      </w:r>
      <w:r w:rsidRPr="007F15E9">
        <w:rPr>
          <w:rFonts w:hint="eastAsia"/>
          <w:lang w:eastAsia="ja-JP"/>
        </w:rPr>
        <w:t xml:space="preserve"> can be. </w:t>
      </w:r>
      <w:r w:rsidRPr="007F15E9">
        <w:rPr>
          <w:lang w:eastAsia="ja-JP"/>
        </w:rPr>
        <w:t>T</w:t>
      </w:r>
      <w:r w:rsidRPr="007F15E9">
        <w:rPr>
          <w:rFonts w:hint="eastAsia"/>
          <w:lang w:eastAsia="ja-JP"/>
        </w:rPr>
        <w:t>he article also says that half of the wives who answered the survey the newspaper complain</w:t>
      </w:r>
      <w:r w:rsidR="008D23C4">
        <w:rPr>
          <w:lang w:eastAsia="ja-JP"/>
        </w:rPr>
        <w:t>ed</w:t>
      </w:r>
      <w:r w:rsidRPr="007F15E9">
        <w:rPr>
          <w:rFonts w:hint="eastAsia"/>
          <w:lang w:eastAsia="ja-JP"/>
        </w:rPr>
        <w:t xml:space="preserve"> about it, so it provokes discord between married couples, and could be a cause of divorce.</w:t>
      </w:r>
    </w:p>
    <w:p w:rsidR="008D23C4" w:rsidRDefault="008872DE" w:rsidP="000D0396">
      <w:pPr>
        <w:spacing w:line="260" w:lineRule="exact"/>
        <w:ind w:firstLine="720"/>
        <w:rPr>
          <w:lang w:eastAsia="ja-JP"/>
        </w:rPr>
      </w:pPr>
      <w:r w:rsidRPr="007F15E9">
        <w:rPr>
          <w:rFonts w:hint="eastAsia"/>
          <w:lang w:eastAsia="ja-JP"/>
        </w:rPr>
        <w:t xml:space="preserve">Second of all, there is another reason for people to live alone, and that is to promote their independence through living alone. </w:t>
      </w:r>
      <w:r w:rsidRPr="007F15E9">
        <w:rPr>
          <w:lang w:eastAsia="ja-JP"/>
        </w:rPr>
        <w:t>A</w:t>
      </w:r>
      <w:r w:rsidRPr="007F15E9">
        <w:rPr>
          <w:rFonts w:hint="eastAsia"/>
          <w:lang w:eastAsia="ja-JP"/>
        </w:rPr>
        <w:t xml:space="preserve">lthough living </w:t>
      </w:r>
      <w:r w:rsidR="008D23C4">
        <w:rPr>
          <w:lang w:eastAsia="ja-JP"/>
        </w:rPr>
        <w:t xml:space="preserve">alone </w:t>
      </w:r>
      <w:r w:rsidRPr="007F15E9">
        <w:rPr>
          <w:rFonts w:hint="eastAsia"/>
          <w:lang w:eastAsia="ja-JP"/>
        </w:rPr>
        <w:t xml:space="preserve">and adjusting to new surroundings </w:t>
      </w:r>
      <w:r w:rsidR="008D23C4">
        <w:rPr>
          <w:lang w:eastAsia="ja-JP"/>
        </w:rPr>
        <w:t xml:space="preserve">can be </w:t>
      </w:r>
      <w:r w:rsidRPr="007F15E9">
        <w:rPr>
          <w:rFonts w:hint="eastAsia"/>
          <w:lang w:eastAsia="ja-JP"/>
        </w:rPr>
        <w:t>tough</w:t>
      </w:r>
      <w:r w:rsidR="008D23C4">
        <w:rPr>
          <w:lang w:eastAsia="ja-JP"/>
        </w:rPr>
        <w:t xml:space="preserve"> sometimes</w:t>
      </w:r>
      <w:r w:rsidRPr="007F15E9">
        <w:rPr>
          <w:rFonts w:hint="eastAsia"/>
          <w:lang w:eastAsia="ja-JP"/>
        </w:rPr>
        <w:t xml:space="preserve">, and it may make one feel homesick, one acquires </w:t>
      </w:r>
      <w:r w:rsidR="008D23C4">
        <w:rPr>
          <w:lang w:eastAsia="ja-JP"/>
        </w:rPr>
        <w:t xml:space="preserve">the emotional </w:t>
      </w:r>
      <w:r w:rsidRPr="007F15E9">
        <w:rPr>
          <w:rFonts w:hint="eastAsia"/>
          <w:lang w:eastAsia="ja-JP"/>
        </w:rPr>
        <w:t>strength to overcome th</w:t>
      </w:r>
      <w:r w:rsidR="008D23C4">
        <w:rPr>
          <w:lang w:eastAsia="ja-JP"/>
        </w:rPr>
        <w:t xml:space="preserve">is </w:t>
      </w:r>
      <w:r w:rsidRPr="007F15E9">
        <w:rPr>
          <w:rFonts w:hint="eastAsia"/>
          <w:lang w:eastAsia="ja-JP"/>
        </w:rPr>
        <w:t xml:space="preserve">gradually. </w:t>
      </w:r>
      <w:r w:rsidRPr="007F15E9">
        <w:rPr>
          <w:lang w:eastAsia="ja-JP"/>
        </w:rPr>
        <w:t>B</w:t>
      </w:r>
      <w:r w:rsidRPr="007F15E9">
        <w:rPr>
          <w:rFonts w:hint="eastAsia"/>
          <w:lang w:eastAsia="ja-JP"/>
        </w:rPr>
        <w:t>esides, a stu</w:t>
      </w:r>
      <w:r w:rsidR="008D23C4">
        <w:rPr>
          <w:rFonts w:hint="eastAsia"/>
          <w:lang w:eastAsia="ja-JP"/>
        </w:rPr>
        <w:t xml:space="preserve">dent might better appreciate </w:t>
      </w:r>
      <w:r w:rsidR="008D23C4">
        <w:rPr>
          <w:lang w:eastAsia="ja-JP"/>
        </w:rPr>
        <w:t xml:space="preserve">the support that his or her </w:t>
      </w:r>
      <w:r w:rsidRPr="007F15E9">
        <w:rPr>
          <w:rFonts w:hint="eastAsia"/>
          <w:lang w:eastAsia="ja-JP"/>
        </w:rPr>
        <w:t xml:space="preserve">parents and friends </w:t>
      </w:r>
      <w:r w:rsidR="008D23C4">
        <w:rPr>
          <w:lang w:eastAsia="ja-JP"/>
        </w:rPr>
        <w:t xml:space="preserve">gave in </w:t>
      </w:r>
      <w:r w:rsidRPr="007F15E9">
        <w:rPr>
          <w:rFonts w:hint="eastAsia"/>
          <w:lang w:eastAsia="ja-JP"/>
        </w:rPr>
        <w:t xml:space="preserve">the past. </w:t>
      </w:r>
      <w:r w:rsidRPr="007F15E9">
        <w:rPr>
          <w:lang w:eastAsia="ja-JP"/>
        </w:rPr>
        <w:t>T</w:t>
      </w:r>
      <w:r w:rsidRPr="007F15E9">
        <w:rPr>
          <w:rFonts w:hint="eastAsia"/>
          <w:lang w:eastAsia="ja-JP"/>
        </w:rPr>
        <w:t>his feeling can</w:t>
      </w:r>
      <w:r w:rsidR="008D23C4">
        <w:rPr>
          <w:lang w:eastAsia="ja-JP"/>
        </w:rPr>
        <w:t>not</w:t>
      </w:r>
      <w:r w:rsidRPr="007F15E9">
        <w:rPr>
          <w:rFonts w:hint="eastAsia"/>
          <w:lang w:eastAsia="ja-JP"/>
        </w:rPr>
        <w:t xml:space="preserve"> be discovered unless one lives </w:t>
      </w:r>
      <w:r w:rsidR="008D23C4">
        <w:rPr>
          <w:lang w:eastAsia="ja-JP"/>
        </w:rPr>
        <w:t>alone.</w:t>
      </w:r>
    </w:p>
    <w:p w:rsidR="008872DE" w:rsidRPr="007F15E9" w:rsidRDefault="008872DE" w:rsidP="000D0396">
      <w:pPr>
        <w:spacing w:line="260" w:lineRule="exact"/>
        <w:ind w:firstLine="720"/>
        <w:rPr>
          <w:lang w:eastAsia="ja-JP"/>
        </w:rPr>
      </w:pPr>
      <w:r w:rsidRPr="007F15E9">
        <w:rPr>
          <w:lang w:eastAsia="ja-JP"/>
        </w:rPr>
        <w:t>A</w:t>
      </w:r>
      <w:r w:rsidRPr="007F15E9">
        <w:rPr>
          <w:rFonts w:hint="eastAsia"/>
          <w:lang w:eastAsia="ja-JP"/>
        </w:rPr>
        <w:t xml:space="preserve">nd </w:t>
      </w:r>
      <w:r w:rsidRPr="007F15E9">
        <w:rPr>
          <w:lang w:eastAsia="ja-JP"/>
        </w:rPr>
        <w:t>the</w:t>
      </w:r>
      <w:r w:rsidRPr="007F15E9">
        <w:rPr>
          <w:rFonts w:hint="eastAsia"/>
          <w:lang w:eastAsia="ja-JP"/>
        </w:rPr>
        <w:t xml:space="preserve"> last reason is </w:t>
      </w:r>
      <w:r w:rsidRPr="007F15E9">
        <w:rPr>
          <w:lang w:eastAsia="ja-JP"/>
        </w:rPr>
        <w:t>that</w:t>
      </w:r>
      <w:r w:rsidRPr="007F15E9">
        <w:rPr>
          <w:rFonts w:hint="eastAsia"/>
          <w:lang w:eastAsia="ja-JP"/>
        </w:rPr>
        <w:t xml:space="preserve"> living independently makes a student realize the importance of things he or she consumes. </w:t>
      </w:r>
      <w:r w:rsidRPr="007F15E9">
        <w:rPr>
          <w:lang w:eastAsia="ja-JP"/>
        </w:rPr>
        <w:t>T</w:t>
      </w:r>
      <w:r w:rsidRPr="007F15E9">
        <w:rPr>
          <w:rFonts w:hint="eastAsia"/>
          <w:lang w:eastAsia="ja-JP"/>
        </w:rPr>
        <w:t xml:space="preserve">he home page says that university students pay 23,937 yen for food, 4,153 yen for electricity, 2,319 yen for gas, 1,575 yen for water, and 8,300 yen for their telephone on average. </w:t>
      </w:r>
      <w:r w:rsidRPr="007F15E9">
        <w:rPr>
          <w:lang w:eastAsia="ja-JP"/>
        </w:rPr>
        <w:t>B</w:t>
      </w:r>
      <w:r w:rsidRPr="007F15E9">
        <w:rPr>
          <w:rFonts w:hint="eastAsia"/>
          <w:lang w:eastAsia="ja-JP"/>
        </w:rPr>
        <w:t xml:space="preserve">y paying these bills, they </w:t>
      </w:r>
      <w:r w:rsidR="008D23C4">
        <w:rPr>
          <w:lang w:eastAsia="ja-JP"/>
        </w:rPr>
        <w:t xml:space="preserve">begin to realize that </w:t>
      </w:r>
      <w:r w:rsidRPr="007F15E9">
        <w:rPr>
          <w:rFonts w:hint="eastAsia"/>
          <w:lang w:eastAsia="ja-JP"/>
        </w:rPr>
        <w:t xml:space="preserve">everything costs money, and the experience can be a trigger for </w:t>
      </w:r>
      <w:r w:rsidR="00CB24F0">
        <w:rPr>
          <w:lang w:eastAsia="ja-JP"/>
        </w:rPr>
        <w:t xml:space="preserve">them learning how </w:t>
      </w:r>
      <w:r w:rsidRPr="007F15E9">
        <w:rPr>
          <w:rFonts w:hint="eastAsia"/>
          <w:lang w:eastAsia="ja-JP"/>
        </w:rPr>
        <w:t xml:space="preserve">to save money, </w:t>
      </w:r>
      <w:r w:rsidR="00CB24F0">
        <w:rPr>
          <w:lang w:eastAsia="ja-JP"/>
        </w:rPr>
        <w:t xml:space="preserve">and </w:t>
      </w:r>
      <w:r w:rsidRPr="007F15E9">
        <w:rPr>
          <w:rFonts w:hint="eastAsia"/>
          <w:lang w:eastAsia="ja-JP"/>
        </w:rPr>
        <w:t xml:space="preserve">realizing </w:t>
      </w:r>
      <w:r w:rsidRPr="007F15E9">
        <w:rPr>
          <w:lang w:eastAsia="ja-JP"/>
        </w:rPr>
        <w:t>that</w:t>
      </w:r>
      <w:r w:rsidRPr="007F15E9">
        <w:rPr>
          <w:rFonts w:hint="eastAsia"/>
          <w:lang w:eastAsia="ja-JP"/>
        </w:rPr>
        <w:t xml:space="preserve"> everything is precious and limited. </w:t>
      </w:r>
    </w:p>
    <w:p w:rsidR="008872DE" w:rsidRPr="007F15E9" w:rsidRDefault="008872DE" w:rsidP="008872DE">
      <w:pPr>
        <w:spacing w:line="260" w:lineRule="exact"/>
        <w:ind w:firstLine="720"/>
        <w:rPr>
          <w:lang w:eastAsia="ja-JP"/>
        </w:rPr>
      </w:pPr>
      <w:r w:rsidRPr="007F15E9">
        <w:rPr>
          <w:lang w:eastAsia="ja-JP"/>
        </w:rPr>
        <w:t>S</w:t>
      </w:r>
      <w:r w:rsidRPr="007F15E9">
        <w:rPr>
          <w:rFonts w:hint="eastAsia"/>
          <w:lang w:eastAsia="ja-JP"/>
        </w:rPr>
        <w:t xml:space="preserve">ome people still might say </w:t>
      </w:r>
      <w:r w:rsidRPr="007F15E9">
        <w:rPr>
          <w:lang w:eastAsia="ja-JP"/>
        </w:rPr>
        <w:t>that</w:t>
      </w:r>
      <w:r w:rsidRPr="007F15E9">
        <w:rPr>
          <w:rFonts w:hint="eastAsia"/>
          <w:lang w:eastAsia="ja-JP"/>
        </w:rPr>
        <w:t xml:space="preserve"> university students sh</w:t>
      </w:r>
      <w:r w:rsidR="00CB24F0">
        <w:rPr>
          <w:rFonts w:hint="eastAsia"/>
          <w:lang w:eastAsia="ja-JP"/>
        </w:rPr>
        <w:t>ould go to school from home</w:t>
      </w:r>
      <w:r w:rsidR="00CB24F0">
        <w:rPr>
          <w:lang w:eastAsia="ja-JP"/>
        </w:rPr>
        <w:t xml:space="preserve"> because</w:t>
      </w:r>
      <w:r w:rsidRPr="007F15E9">
        <w:rPr>
          <w:rFonts w:hint="eastAsia"/>
          <w:lang w:eastAsia="ja-JP"/>
        </w:rPr>
        <w:t xml:space="preserve"> </w:t>
      </w:r>
      <w:proofErr w:type="gramStart"/>
      <w:r w:rsidRPr="007F15E9">
        <w:rPr>
          <w:rFonts w:hint="eastAsia"/>
          <w:lang w:eastAsia="ja-JP"/>
        </w:rPr>
        <w:t>a</w:t>
      </w:r>
      <w:proofErr w:type="gramEnd"/>
      <w:r w:rsidRPr="007F15E9">
        <w:rPr>
          <w:rFonts w:hint="eastAsia"/>
          <w:lang w:eastAsia="ja-JP"/>
        </w:rPr>
        <w:t xml:space="preserve"> 116,000-yen-remittance a month is a really big burden for parents; in contrast, </w:t>
      </w:r>
      <w:r w:rsidRPr="007F15E9">
        <w:rPr>
          <w:lang w:eastAsia="ja-JP"/>
        </w:rPr>
        <w:t>living</w:t>
      </w:r>
      <w:r w:rsidRPr="007F15E9">
        <w:rPr>
          <w:rFonts w:hint="eastAsia"/>
          <w:lang w:eastAsia="ja-JP"/>
        </w:rPr>
        <w:t xml:space="preserve"> </w:t>
      </w:r>
      <w:r w:rsidR="00CB24F0">
        <w:rPr>
          <w:lang w:eastAsia="ja-JP"/>
        </w:rPr>
        <w:t xml:space="preserve">at home </w:t>
      </w:r>
      <w:r w:rsidRPr="007F15E9">
        <w:rPr>
          <w:rFonts w:hint="eastAsia"/>
          <w:lang w:eastAsia="ja-JP"/>
        </w:rPr>
        <w:t xml:space="preserve">is much cheaper. </w:t>
      </w:r>
      <w:r w:rsidRPr="007F15E9">
        <w:rPr>
          <w:lang w:eastAsia="ja-JP"/>
        </w:rPr>
        <w:t>H</w:t>
      </w:r>
      <w:r w:rsidRPr="007F15E9">
        <w:rPr>
          <w:rFonts w:hint="eastAsia"/>
          <w:lang w:eastAsia="ja-JP"/>
        </w:rPr>
        <w:t xml:space="preserve">owever, the benefit of </w:t>
      </w:r>
      <w:r w:rsidR="00CB24F0">
        <w:rPr>
          <w:lang w:eastAsia="ja-JP"/>
        </w:rPr>
        <w:t xml:space="preserve">a student </w:t>
      </w:r>
      <w:r w:rsidRPr="007F15E9">
        <w:rPr>
          <w:rFonts w:hint="eastAsia"/>
          <w:lang w:eastAsia="ja-JP"/>
        </w:rPr>
        <w:t xml:space="preserve">living by </w:t>
      </w:r>
      <w:proofErr w:type="gramStart"/>
      <w:r w:rsidR="00CB24F0">
        <w:rPr>
          <w:lang w:eastAsia="ja-JP"/>
        </w:rPr>
        <w:t>himself</w:t>
      </w:r>
      <w:proofErr w:type="gramEnd"/>
      <w:r w:rsidR="00CB24F0">
        <w:rPr>
          <w:lang w:eastAsia="ja-JP"/>
        </w:rPr>
        <w:t xml:space="preserve"> or herself </w:t>
      </w:r>
      <w:proofErr w:type="spellStart"/>
      <w:r w:rsidR="00CB24F0">
        <w:rPr>
          <w:rFonts w:hint="eastAsia"/>
          <w:lang w:eastAsia="ja-JP"/>
        </w:rPr>
        <w:t>out weigh</w:t>
      </w:r>
      <w:r w:rsidR="00CB24F0">
        <w:rPr>
          <w:lang w:eastAsia="ja-JP"/>
        </w:rPr>
        <w:t>s</w:t>
      </w:r>
      <w:proofErr w:type="spellEnd"/>
      <w:r w:rsidRPr="007F15E9">
        <w:rPr>
          <w:rFonts w:hint="eastAsia"/>
          <w:lang w:eastAsia="ja-JP"/>
        </w:rPr>
        <w:t xml:space="preserve"> the cost </w:t>
      </w:r>
      <w:r w:rsidR="00493397">
        <w:rPr>
          <w:rFonts w:hint="eastAsia"/>
          <w:lang w:eastAsia="ja-JP"/>
        </w:rPr>
        <w:t>because a student can become mu</w:t>
      </w:r>
      <w:r w:rsidR="00493397">
        <w:rPr>
          <w:lang w:eastAsia="ja-JP"/>
        </w:rPr>
        <w:t>c</w:t>
      </w:r>
      <w:r w:rsidRPr="007F15E9">
        <w:rPr>
          <w:rFonts w:hint="eastAsia"/>
          <w:lang w:eastAsia="ja-JP"/>
        </w:rPr>
        <w:t>h stronger, more mature, and more reliable th</w:t>
      </w:r>
      <w:r w:rsidR="00CB24F0">
        <w:rPr>
          <w:lang w:eastAsia="ja-JP"/>
        </w:rPr>
        <w:t>r</w:t>
      </w:r>
      <w:r w:rsidR="00CB24F0">
        <w:rPr>
          <w:rFonts w:hint="eastAsia"/>
          <w:lang w:eastAsia="ja-JP"/>
        </w:rPr>
        <w:t>ough</w:t>
      </w:r>
      <w:r w:rsidRPr="007F15E9">
        <w:rPr>
          <w:rFonts w:hint="eastAsia"/>
          <w:lang w:eastAsia="ja-JP"/>
        </w:rPr>
        <w:t xml:space="preserve"> living independently. </w:t>
      </w:r>
      <w:r w:rsidRPr="007F15E9">
        <w:rPr>
          <w:lang w:eastAsia="ja-JP"/>
        </w:rPr>
        <w:t>T</w:t>
      </w:r>
      <w:r w:rsidR="00CB24F0">
        <w:rPr>
          <w:rFonts w:hint="eastAsia"/>
          <w:lang w:eastAsia="ja-JP"/>
        </w:rPr>
        <w:t>h</w:t>
      </w:r>
      <w:r w:rsidR="00CB24F0">
        <w:rPr>
          <w:lang w:eastAsia="ja-JP"/>
        </w:rPr>
        <w:t>at</w:t>
      </w:r>
      <w:r w:rsidRPr="007F15E9">
        <w:rPr>
          <w:rFonts w:hint="eastAsia"/>
          <w:lang w:eastAsia="ja-JP"/>
        </w:rPr>
        <w:t xml:space="preserve"> experience is worth at least 116,000 yen</w:t>
      </w:r>
      <w:r w:rsidR="00CB24F0">
        <w:rPr>
          <w:lang w:eastAsia="ja-JP"/>
        </w:rPr>
        <w:t xml:space="preserve"> a month</w:t>
      </w:r>
      <w:r w:rsidRPr="007F15E9">
        <w:rPr>
          <w:rFonts w:hint="eastAsia"/>
          <w:lang w:eastAsia="ja-JP"/>
        </w:rPr>
        <w:t xml:space="preserve">. </w:t>
      </w:r>
      <w:r w:rsidRPr="007F15E9">
        <w:rPr>
          <w:lang w:eastAsia="ja-JP"/>
        </w:rPr>
        <w:t>T</w:t>
      </w:r>
      <w:r w:rsidRPr="007F15E9">
        <w:rPr>
          <w:rFonts w:hint="eastAsia"/>
          <w:lang w:eastAsia="ja-JP"/>
        </w:rPr>
        <w:t xml:space="preserve">herefore, all university students should </w:t>
      </w:r>
      <w:r w:rsidR="00CB24F0">
        <w:rPr>
          <w:lang w:eastAsia="ja-JP"/>
        </w:rPr>
        <w:t xml:space="preserve">try </w:t>
      </w:r>
      <w:r w:rsidR="00CB24F0">
        <w:rPr>
          <w:rFonts w:hint="eastAsia"/>
          <w:lang w:eastAsia="ja-JP"/>
        </w:rPr>
        <w:t>liv</w:t>
      </w:r>
      <w:r w:rsidR="00CB24F0">
        <w:rPr>
          <w:lang w:eastAsia="ja-JP"/>
        </w:rPr>
        <w:t>ing</w:t>
      </w:r>
      <w:r w:rsidRPr="007F15E9">
        <w:rPr>
          <w:rFonts w:hint="eastAsia"/>
          <w:lang w:eastAsia="ja-JP"/>
        </w:rPr>
        <w:t xml:space="preserve"> alone.</w:t>
      </w:r>
    </w:p>
    <w:p w:rsidR="008872DE" w:rsidRDefault="008872DE" w:rsidP="008872DE">
      <w:pPr>
        <w:rPr>
          <w:lang w:eastAsia="ja-JP"/>
        </w:rPr>
      </w:pPr>
    </w:p>
    <w:p w:rsidR="008872DE" w:rsidRDefault="002E6B7B" w:rsidP="002E6B7B">
      <w:pPr>
        <w:jc w:val="center"/>
        <w:rPr>
          <w:lang w:eastAsia="ja-JP"/>
        </w:rPr>
      </w:pPr>
      <w:r>
        <w:rPr>
          <w:rFonts w:hint="eastAsia"/>
          <w:lang w:eastAsia="ja-JP"/>
        </w:rPr>
        <w:t xml:space="preserve">Works </w:t>
      </w:r>
      <w:r>
        <w:rPr>
          <w:lang w:eastAsia="ja-JP"/>
        </w:rPr>
        <w:t>C</w:t>
      </w:r>
      <w:r w:rsidR="00C14F12" w:rsidRPr="002E6B7B">
        <w:rPr>
          <w:rFonts w:hint="eastAsia"/>
          <w:lang w:eastAsia="ja-JP"/>
        </w:rPr>
        <w:t>ited</w:t>
      </w:r>
      <w:r w:rsidR="008872DE">
        <w:rPr>
          <w:rFonts w:hint="eastAsia"/>
          <w:lang w:eastAsia="ja-JP"/>
        </w:rPr>
        <w:t>:</w:t>
      </w:r>
    </w:p>
    <w:p w:rsidR="008872DE" w:rsidRDefault="008872DE" w:rsidP="008872DE">
      <w:pPr>
        <w:rPr>
          <w:lang w:eastAsia="ja-JP"/>
        </w:rPr>
      </w:pPr>
      <w:proofErr w:type="gramStart"/>
      <w:r>
        <w:rPr>
          <w:lang w:eastAsia="ja-JP"/>
        </w:rPr>
        <w:t>“</w:t>
      </w:r>
      <w:r w:rsidR="00454E21">
        <w:rPr>
          <w:rFonts w:hint="eastAsia"/>
          <w:lang w:eastAsia="ja-JP"/>
        </w:rPr>
        <w:t xml:space="preserve">Expense of </w:t>
      </w:r>
      <w:r w:rsidR="00454E21">
        <w:rPr>
          <w:lang w:eastAsia="ja-JP"/>
        </w:rPr>
        <w:t>U</w:t>
      </w:r>
      <w:r w:rsidR="00454E21">
        <w:rPr>
          <w:rFonts w:hint="eastAsia"/>
          <w:lang w:eastAsia="ja-JP"/>
        </w:rPr>
        <w:t xml:space="preserve">niversity </w:t>
      </w:r>
      <w:r w:rsidR="00454E21">
        <w:rPr>
          <w:lang w:eastAsia="ja-JP"/>
        </w:rPr>
        <w:t>S</w:t>
      </w:r>
      <w:r>
        <w:rPr>
          <w:rFonts w:hint="eastAsia"/>
          <w:lang w:eastAsia="ja-JP"/>
        </w:rPr>
        <w:t>tudents.</w:t>
      </w:r>
      <w:r>
        <w:rPr>
          <w:lang w:eastAsia="ja-JP"/>
        </w:rPr>
        <w:t>”</w:t>
      </w:r>
      <w:proofErr w:type="gramEnd"/>
      <w:r>
        <w:rPr>
          <w:rFonts w:hint="eastAsia"/>
          <w:lang w:eastAsia="ja-JP"/>
        </w:rPr>
        <w:t xml:space="preserve"> </w:t>
      </w:r>
      <w:proofErr w:type="gramStart"/>
      <w:r w:rsidRPr="00454E21">
        <w:rPr>
          <w:rFonts w:hint="eastAsia"/>
          <w:i/>
          <w:lang w:eastAsia="ja-JP"/>
        </w:rPr>
        <w:t>Household Economy</w:t>
      </w:r>
      <w:r>
        <w:rPr>
          <w:rFonts w:hint="eastAsia"/>
          <w:lang w:eastAsia="ja-JP"/>
        </w:rPr>
        <w:t>.</w:t>
      </w:r>
      <w:proofErr w:type="gramEnd"/>
      <w:r>
        <w:rPr>
          <w:rFonts w:hint="eastAsia"/>
          <w:lang w:eastAsia="ja-JP"/>
        </w:rPr>
        <w:t xml:space="preserve"> </w:t>
      </w:r>
      <w:r w:rsidR="00CB24F0">
        <w:rPr>
          <w:lang w:eastAsia="ja-JP"/>
        </w:rPr>
        <w:t xml:space="preserve">2 Mar. 2001. </w:t>
      </w:r>
      <w:r>
        <w:rPr>
          <w:rFonts w:hint="eastAsia"/>
          <w:lang w:eastAsia="ja-JP"/>
        </w:rPr>
        <w:t>6 April 2004.</w:t>
      </w:r>
    </w:p>
    <w:p w:rsidR="008872DE" w:rsidRDefault="008872DE" w:rsidP="008872DE">
      <w:pPr>
        <w:rPr>
          <w:lang w:eastAsia="ja-JP"/>
        </w:rPr>
      </w:pPr>
      <w:r>
        <w:rPr>
          <w:rFonts w:hint="eastAsia"/>
          <w:lang w:eastAsia="ja-JP"/>
        </w:rPr>
        <w:t xml:space="preserve">        </w:t>
      </w:r>
      <w:proofErr w:type="gramStart"/>
      <w:r>
        <w:rPr>
          <w:rFonts w:hint="eastAsia"/>
          <w:lang w:eastAsia="ja-JP"/>
        </w:rPr>
        <w:t>&lt;</w:t>
      </w:r>
      <w:r w:rsidRPr="00FB6FC6">
        <w:rPr>
          <w:rFonts w:hint="eastAsia"/>
          <w:lang w:eastAsia="ja-JP"/>
        </w:rPr>
        <w:t>http://wind.chu.jp/-31k-&gt;.</w:t>
      </w:r>
      <w:proofErr w:type="gramEnd"/>
    </w:p>
    <w:p w:rsidR="008872DE" w:rsidRDefault="008872DE" w:rsidP="008872DE">
      <w:pPr>
        <w:rPr>
          <w:lang w:eastAsia="ja-JP"/>
        </w:rPr>
      </w:pPr>
    </w:p>
    <w:p w:rsidR="008872DE" w:rsidRDefault="008872DE" w:rsidP="008872DE">
      <w:pPr>
        <w:rPr>
          <w:lang w:eastAsia="ja-JP"/>
        </w:rPr>
      </w:pPr>
      <w:proofErr w:type="gramStart"/>
      <w:r>
        <w:rPr>
          <w:lang w:eastAsia="ja-JP"/>
        </w:rPr>
        <w:t>“</w:t>
      </w:r>
      <w:r>
        <w:rPr>
          <w:rFonts w:hint="eastAsia"/>
          <w:lang w:eastAsia="ja-JP"/>
        </w:rPr>
        <w:t>Wives</w:t>
      </w:r>
      <w:r>
        <w:rPr>
          <w:lang w:eastAsia="ja-JP"/>
        </w:rPr>
        <w:t>’</w:t>
      </w:r>
      <w:r w:rsidR="00454E21">
        <w:rPr>
          <w:rFonts w:hint="eastAsia"/>
          <w:lang w:eastAsia="ja-JP"/>
        </w:rPr>
        <w:t xml:space="preserve"> </w:t>
      </w:r>
      <w:r w:rsidR="00454E21">
        <w:rPr>
          <w:lang w:eastAsia="ja-JP"/>
        </w:rPr>
        <w:t>C</w:t>
      </w:r>
      <w:r>
        <w:rPr>
          <w:rFonts w:hint="eastAsia"/>
          <w:lang w:eastAsia="ja-JP"/>
        </w:rPr>
        <w:t>omplain</w:t>
      </w:r>
      <w:r w:rsidR="00454E21">
        <w:rPr>
          <w:lang w:eastAsia="ja-JP"/>
        </w:rPr>
        <w:t>t</w:t>
      </w:r>
      <w:r>
        <w:rPr>
          <w:rFonts w:hint="eastAsia"/>
          <w:lang w:eastAsia="ja-JP"/>
        </w:rPr>
        <w:t>s.</w:t>
      </w:r>
      <w:r>
        <w:rPr>
          <w:lang w:eastAsia="ja-JP"/>
        </w:rPr>
        <w:t>”</w:t>
      </w:r>
      <w:proofErr w:type="gramEnd"/>
      <w:r>
        <w:rPr>
          <w:rFonts w:hint="eastAsia"/>
          <w:lang w:eastAsia="ja-JP"/>
        </w:rPr>
        <w:t xml:space="preserve"> </w:t>
      </w:r>
      <w:r w:rsidRPr="00454E21">
        <w:rPr>
          <w:rFonts w:hint="eastAsia"/>
          <w:i/>
          <w:lang w:eastAsia="ja-JP"/>
        </w:rPr>
        <w:t>Asahi Newspaper</w:t>
      </w:r>
      <w:r w:rsidR="00454E21">
        <w:rPr>
          <w:i/>
          <w:lang w:eastAsia="ja-JP"/>
        </w:rPr>
        <w:t xml:space="preserve">. </w:t>
      </w:r>
      <w:r>
        <w:rPr>
          <w:rFonts w:hint="eastAsia"/>
          <w:lang w:eastAsia="ja-JP"/>
        </w:rPr>
        <w:t>15 September 2004: 12.</w:t>
      </w:r>
    </w:p>
    <w:p w:rsidR="00732546" w:rsidRDefault="00732546" w:rsidP="00DF4DC0">
      <w:pPr>
        <w:widowControl/>
        <w:autoSpaceDE/>
        <w:autoSpaceDN/>
        <w:adjustRightInd/>
        <w:rPr>
          <w:b/>
          <w:i/>
          <w:color w:val="000000"/>
          <w:sz w:val="36"/>
          <w:lang w:val="en-GB"/>
        </w:rPr>
      </w:pPr>
    </w:p>
    <w:p w:rsidR="00732546" w:rsidRDefault="00732546">
      <w:pPr>
        <w:widowControl/>
        <w:autoSpaceDE/>
        <w:autoSpaceDN/>
        <w:adjustRightInd/>
        <w:rPr>
          <w:b/>
          <w:i/>
          <w:color w:val="000000"/>
          <w:sz w:val="36"/>
          <w:lang w:val="en-GB"/>
        </w:rPr>
      </w:pPr>
      <w:r>
        <w:rPr>
          <w:b/>
          <w:i/>
          <w:color w:val="000000"/>
          <w:sz w:val="36"/>
          <w:lang w:val="en-GB"/>
        </w:rPr>
        <w:br w:type="page"/>
      </w:r>
    </w:p>
    <w:p w:rsidR="00454E21" w:rsidRDefault="008872DE" w:rsidP="00DF4DC0">
      <w:pPr>
        <w:widowControl/>
        <w:autoSpaceDE/>
        <w:autoSpaceDN/>
        <w:adjustRightInd/>
        <w:rPr>
          <w:b/>
          <w:i/>
          <w:color w:val="000000"/>
          <w:sz w:val="36"/>
          <w:lang w:val="en-GB"/>
        </w:rPr>
      </w:pPr>
      <w:r w:rsidRPr="00B53C43">
        <w:rPr>
          <w:b/>
          <w:i/>
          <w:color w:val="000000"/>
          <w:sz w:val="36"/>
          <w:lang w:val="en-GB"/>
        </w:rPr>
        <w:lastRenderedPageBreak/>
        <w:t>Men</w:t>
      </w:r>
      <w:r w:rsidR="00454E21">
        <w:rPr>
          <w:b/>
          <w:i/>
          <w:color w:val="000000"/>
          <w:sz w:val="36"/>
          <w:lang w:val="en-GB"/>
        </w:rPr>
        <w:t xml:space="preserve"> Aren’t Doing Enough </w:t>
      </w:r>
      <w:r w:rsidRPr="00B53C43">
        <w:rPr>
          <w:b/>
          <w:i/>
          <w:color w:val="000000"/>
          <w:sz w:val="36"/>
          <w:lang w:val="en-GB"/>
        </w:rPr>
        <w:t>in Childrearing: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rFonts w:hint="eastAsia"/>
          <w:b/>
          <w:i/>
          <w:color w:val="000000"/>
          <w:sz w:val="36"/>
          <w:lang w:val="en-GB" w:eastAsia="ja-JP"/>
        </w:rPr>
        <w:t xml:space="preserve"> </w:t>
      </w:r>
      <w:proofErr w:type="spellStart"/>
      <w:r w:rsidRPr="00B53C43">
        <w:rPr>
          <w:color w:val="000000"/>
          <w:sz w:val="36"/>
          <w:lang w:val="en-GB"/>
        </w:rPr>
        <w:t>Sayaka</w:t>
      </w:r>
      <w:proofErr w:type="spellEnd"/>
      <w:r w:rsidRPr="00B53C43">
        <w:rPr>
          <w:color w:val="000000"/>
          <w:sz w:val="36"/>
          <w:lang w:val="en-GB"/>
        </w:rPr>
        <w:t xml:space="preserve"> </w:t>
      </w:r>
      <w:proofErr w:type="spellStart"/>
      <w:r w:rsidRPr="00B53C43">
        <w:rPr>
          <w:color w:val="000000"/>
          <w:sz w:val="36"/>
          <w:lang w:val="en-GB"/>
        </w:rPr>
        <w:t>Tonezawa</w:t>
      </w:r>
      <w:proofErr w:type="spellEnd"/>
    </w:p>
    <w:p w:rsidR="00454E21" w:rsidRDefault="008872DE" w:rsidP="008872DE">
      <w:pPr>
        <w:ind w:firstLine="720"/>
        <w:rPr>
          <w:color w:val="000000"/>
          <w:lang w:val="en-GB"/>
        </w:rPr>
      </w:pPr>
      <w:r w:rsidRPr="00B53C43">
        <w:rPr>
          <w:color w:val="000000"/>
          <w:lang w:val="en-GB"/>
        </w:rPr>
        <w:t xml:space="preserve">Today, many women in the world devote their lives to their domestic </w:t>
      </w:r>
      <w:r w:rsidR="00454E21">
        <w:rPr>
          <w:color w:val="000000"/>
          <w:lang w:val="en-GB"/>
        </w:rPr>
        <w:t xml:space="preserve">duties </w:t>
      </w:r>
      <w:r w:rsidR="00FB1CE3">
        <w:rPr>
          <w:color w:val="000000"/>
          <w:lang w:val="en-GB"/>
        </w:rPr>
        <w:t xml:space="preserve">associated with raising children </w:t>
      </w:r>
      <w:r w:rsidR="00454E21">
        <w:rPr>
          <w:color w:val="000000"/>
          <w:lang w:val="en-GB"/>
        </w:rPr>
        <w:t>after they get married. R</w:t>
      </w:r>
      <w:r w:rsidRPr="00B53C43">
        <w:rPr>
          <w:color w:val="000000"/>
          <w:lang w:val="en-GB"/>
        </w:rPr>
        <w:t>ecently</w:t>
      </w:r>
      <w:r w:rsidR="00454E21">
        <w:rPr>
          <w:color w:val="000000"/>
          <w:lang w:val="en-GB"/>
        </w:rPr>
        <w:t>,</w:t>
      </w:r>
      <w:r w:rsidRPr="00B53C43">
        <w:rPr>
          <w:color w:val="000000"/>
          <w:lang w:val="en-GB"/>
        </w:rPr>
        <w:t xml:space="preserve"> men’s attitude toward chil</w:t>
      </w:r>
      <w:r w:rsidR="00454E21">
        <w:rPr>
          <w:color w:val="000000"/>
          <w:lang w:val="en-GB"/>
        </w:rPr>
        <w:t>d-rearing has begun to change according to a</w:t>
      </w:r>
      <w:r w:rsidRPr="00B53C43">
        <w:rPr>
          <w:color w:val="000000"/>
          <w:lang w:val="en-GB"/>
        </w:rPr>
        <w:t xml:space="preserve">n article </w:t>
      </w:r>
      <w:r w:rsidR="00454E21">
        <w:rPr>
          <w:color w:val="000000"/>
          <w:lang w:val="en-GB"/>
        </w:rPr>
        <w:t xml:space="preserve">in </w:t>
      </w:r>
      <w:r w:rsidRPr="00B53C43">
        <w:rPr>
          <w:i/>
          <w:color w:val="000000"/>
          <w:lang w:val="en-GB"/>
        </w:rPr>
        <w:t>The Japan Times</w:t>
      </w:r>
      <w:r w:rsidRPr="00B53C43">
        <w:rPr>
          <w:color w:val="000000"/>
          <w:lang w:val="en-GB"/>
        </w:rPr>
        <w:t xml:space="preserve">, “Child-rearing: It’s Revolution for Moms, a Walk in the Park for Dads” (18).  </w:t>
      </w:r>
      <w:r w:rsidR="00454E21">
        <w:rPr>
          <w:color w:val="000000"/>
          <w:lang w:val="en-GB"/>
        </w:rPr>
        <w:t xml:space="preserve">New fathers, particularly </w:t>
      </w:r>
      <w:r w:rsidRPr="00B53C43">
        <w:rPr>
          <w:color w:val="000000"/>
          <w:lang w:val="en-GB"/>
        </w:rPr>
        <w:t>in Britain where the article was written</w:t>
      </w:r>
      <w:r w:rsidR="00454E21">
        <w:rPr>
          <w:color w:val="000000"/>
          <w:lang w:val="en-GB"/>
        </w:rPr>
        <w:t xml:space="preserve">, are taking a much greater interest in raising children. But they still aren’t doing </w:t>
      </w:r>
      <w:r w:rsidR="00493397">
        <w:rPr>
          <w:color w:val="000000"/>
          <w:lang w:val="en-GB"/>
        </w:rPr>
        <w:t xml:space="preserve">nearly </w:t>
      </w:r>
      <w:r w:rsidR="00454E21">
        <w:rPr>
          <w:color w:val="000000"/>
          <w:lang w:val="en-GB"/>
        </w:rPr>
        <w:t>as much work as women in terms of what they do, how much time they spend with their children, and how much housework they do.</w:t>
      </w:r>
    </w:p>
    <w:p w:rsidR="007C2E3F" w:rsidRDefault="00454E21"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r>
      <w:r w:rsidR="008872DE" w:rsidRPr="00B53C43">
        <w:rPr>
          <w:color w:val="000000"/>
          <w:lang w:val="en-GB"/>
        </w:rPr>
        <w:t xml:space="preserve">First of all, </w:t>
      </w:r>
      <w:r w:rsidR="00B62096">
        <w:rPr>
          <w:color w:val="000000"/>
          <w:lang w:val="en-GB"/>
        </w:rPr>
        <w:t xml:space="preserve">as the title of the article suggests, women are doing the hardest work. The title of the article indicates that while it is a revolutionary change, most men are not doing their share. They are most likely to spend time with children in taking them to the park or playing with them rather than spending time looking after them. </w:t>
      </w:r>
    </w:p>
    <w:p w:rsidR="008872DE" w:rsidRPr="00B53C43" w:rsidRDefault="007C2E3F"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Secondly, </w:t>
      </w:r>
      <w:r w:rsidR="00B62096">
        <w:rPr>
          <w:color w:val="000000"/>
          <w:lang w:val="en-GB"/>
        </w:rPr>
        <w:t xml:space="preserve">although fathers are more </w:t>
      </w:r>
      <w:r w:rsidR="008872DE" w:rsidRPr="00B53C43">
        <w:rPr>
          <w:color w:val="000000"/>
          <w:lang w:val="en-GB"/>
        </w:rPr>
        <w:t>interested in their babies than before, they are not givi</w:t>
      </w:r>
      <w:r>
        <w:rPr>
          <w:color w:val="000000"/>
          <w:lang w:val="en-GB"/>
        </w:rPr>
        <w:t xml:space="preserve">ng up much of their free time. </w:t>
      </w:r>
      <w:r w:rsidR="008872DE" w:rsidRPr="00B53C43">
        <w:rPr>
          <w:color w:val="000000"/>
          <w:lang w:val="en-GB"/>
        </w:rPr>
        <w:t xml:space="preserve">In fact, </w:t>
      </w:r>
      <w:r>
        <w:rPr>
          <w:color w:val="000000"/>
          <w:lang w:val="en-GB"/>
        </w:rPr>
        <w:t xml:space="preserve">the article notes that men lose </w:t>
      </w:r>
      <w:r w:rsidR="008872DE" w:rsidRPr="00B53C43">
        <w:rPr>
          <w:color w:val="000000"/>
          <w:lang w:val="en-GB"/>
        </w:rPr>
        <w:t>about 616 hours of sleep for the first 16 years of their children’s lives.  In addition, “Dad will have to give up 2,200 hours of leisure time in pubs and restaurants” (</w:t>
      </w:r>
      <w:r w:rsidR="008872DE" w:rsidRPr="00B53C43">
        <w:rPr>
          <w:i/>
          <w:color w:val="000000"/>
          <w:lang w:val="en-GB"/>
        </w:rPr>
        <w:t>The Japan Times, 8).</w:t>
      </w:r>
      <w:r w:rsidR="008872DE" w:rsidRPr="00B53C43">
        <w:rPr>
          <w:color w:val="000000"/>
          <w:lang w:val="en-GB"/>
        </w:rPr>
        <w:t xml:space="preserve">  </w:t>
      </w:r>
      <w:r>
        <w:rPr>
          <w:color w:val="000000"/>
          <w:lang w:val="en-GB"/>
        </w:rPr>
        <w:t xml:space="preserve">But again, as the article notes, </w:t>
      </w:r>
      <w:r w:rsidR="008872DE" w:rsidRPr="00B53C43">
        <w:rPr>
          <w:color w:val="000000"/>
          <w:lang w:val="en-GB"/>
        </w:rPr>
        <w:t xml:space="preserve">mothers will expect to lose about twice </w:t>
      </w:r>
      <w:r>
        <w:rPr>
          <w:color w:val="000000"/>
          <w:lang w:val="en-GB"/>
        </w:rPr>
        <w:t xml:space="preserve">as much sleep and leisure time. </w:t>
      </w:r>
    </w:p>
    <w:p w:rsidR="008872DE" w:rsidRPr="00B53C43" w:rsidRDefault="007C2E3F" w:rsidP="007C2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Finally, although </w:t>
      </w:r>
      <w:r w:rsidR="008872DE" w:rsidRPr="00B53C43">
        <w:rPr>
          <w:color w:val="000000"/>
          <w:lang w:val="en-GB"/>
        </w:rPr>
        <w:t xml:space="preserve">men are helping </w:t>
      </w:r>
      <w:r>
        <w:rPr>
          <w:color w:val="000000"/>
          <w:lang w:val="en-GB"/>
        </w:rPr>
        <w:t xml:space="preserve">more </w:t>
      </w:r>
      <w:r w:rsidR="008872DE" w:rsidRPr="00B53C43">
        <w:rPr>
          <w:color w:val="000000"/>
          <w:lang w:val="en-GB"/>
        </w:rPr>
        <w:t xml:space="preserve">with </w:t>
      </w:r>
      <w:r>
        <w:rPr>
          <w:color w:val="000000"/>
          <w:lang w:val="en-GB"/>
        </w:rPr>
        <w:t xml:space="preserve">the </w:t>
      </w:r>
      <w:r w:rsidR="008872DE" w:rsidRPr="00B53C43">
        <w:rPr>
          <w:color w:val="000000"/>
          <w:lang w:val="en-GB"/>
        </w:rPr>
        <w:t>housework</w:t>
      </w:r>
      <w:r>
        <w:rPr>
          <w:color w:val="000000"/>
          <w:lang w:val="en-GB"/>
        </w:rPr>
        <w:t>, they are not doing that much</w:t>
      </w:r>
      <w:r w:rsidR="008872DE" w:rsidRPr="00B53C43">
        <w:rPr>
          <w:color w:val="000000"/>
          <w:lang w:val="en-GB"/>
        </w:rPr>
        <w:t xml:space="preserve">.  </w:t>
      </w:r>
      <w:r>
        <w:rPr>
          <w:color w:val="000000"/>
          <w:lang w:val="en-GB"/>
        </w:rPr>
        <w:t>H</w:t>
      </w:r>
      <w:r w:rsidR="008872DE" w:rsidRPr="00B53C43">
        <w:rPr>
          <w:color w:val="000000"/>
          <w:lang w:val="en-GB"/>
        </w:rPr>
        <w:t xml:space="preserve">ere, too, women are still doing much more than men.  In Japan, for example, </w:t>
      </w:r>
      <w:r w:rsidRPr="00B53C43">
        <w:rPr>
          <w:color w:val="000000"/>
          <w:lang w:val="en-GB"/>
        </w:rPr>
        <w:t>according to a survey this year</w:t>
      </w:r>
      <w:r>
        <w:rPr>
          <w:color w:val="000000"/>
          <w:lang w:val="en-GB"/>
        </w:rPr>
        <w:t xml:space="preserve"> which was printed in Forbes Magazine</w:t>
      </w:r>
      <w:r w:rsidRPr="00B53C43">
        <w:rPr>
          <w:color w:val="000000"/>
          <w:lang w:val="en-GB"/>
        </w:rPr>
        <w:t>,</w:t>
      </w:r>
      <w:r>
        <w:rPr>
          <w:color w:val="000000"/>
          <w:lang w:val="en-GB"/>
        </w:rPr>
        <w:t xml:space="preserve"> </w:t>
      </w:r>
      <w:r w:rsidR="008872DE" w:rsidRPr="00B53C43">
        <w:rPr>
          <w:color w:val="000000"/>
          <w:lang w:val="en-GB"/>
        </w:rPr>
        <w:t xml:space="preserve">men </w:t>
      </w:r>
      <w:r>
        <w:rPr>
          <w:color w:val="000000"/>
          <w:lang w:val="en-GB"/>
        </w:rPr>
        <w:t xml:space="preserve">did more than in the past, but only </w:t>
      </w:r>
      <w:r w:rsidR="008872DE" w:rsidRPr="00B53C43">
        <w:rPr>
          <w:color w:val="000000"/>
          <w:lang w:val="en-GB"/>
        </w:rPr>
        <w:t>about 36 minutes a day of housework.</w:t>
      </w:r>
      <w:r>
        <w:rPr>
          <w:color w:val="000000"/>
          <w:lang w:val="en-GB"/>
        </w:rPr>
        <w:t xml:space="preserve"> Their wives did about four hours.</w:t>
      </w:r>
      <w:r w:rsidR="008872DE" w:rsidRPr="00B53C43">
        <w:rPr>
          <w:color w:val="000000"/>
          <w:lang w:val="en-GB"/>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r w:rsidRPr="00B53C43">
        <w:rPr>
          <w:color w:val="000000"/>
          <w:lang w:val="en-GB"/>
        </w:rPr>
        <w:t xml:space="preserve">In conclusion, women still seem to sacrifice more to raise their </w:t>
      </w:r>
      <w:r w:rsidR="007C2E3F">
        <w:rPr>
          <w:color w:val="000000"/>
          <w:lang w:val="en-GB"/>
        </w:rPr>
        <w:t xml:space="preserve">children, </w:t>
      </w:r>
      <w:r w:rsidRPr="00B53C43">
        <w:rPr>
          <w:color w:val="000000"/>
          <w:lang w:val="en-GB"/>
        </w:rPr>
        <w:t xml:space="preserve">and these demands sometime cause unhappiness, and </w:t>
      </w:r>
      <w:r w:rsidR="007C2E3F">
        <w:rPr>
          <w:color w:val="000000"/>
          <w:lang w:val="en-GB"/>
        </w:rPr>
        <w:t xml:space="preserve">even </w:t>
      </w:r>
      <w:r w:rsidRPr="00B53C43">
        <w:rPr>
          <w:color w:val="000000"/>
          <w:lang w:val="en-GB"/>
        </w:rPr>
        <w:t xml:space="preserve">some serious cases of </w:t>
      </w:r>
      <w:r w:rsidR="007C2E3F">
        <w:rPr>
          <w:color w:val="000000"/>
          <w:lang w:val="en-GB"/>
        </w:rPr>
        <w:t xml:space="preserve">marital </w:t>
      </w:r>
      <w:r w:rsidRPr="00B53C43">
        <w:rPr>
          <w:color w:val="000000"/>
          <w:lang w:val="en-GB"/>
        </w:rPr>
        <w:t>stress</w:t>
      </w:r>
      <w:r w:rsidR="007C2E3F">
        <w:rPr>
          <w:color w:val="000000"/>
          <w:lang w:val="en-GB"/>
        </w:rPr>
        <w:t>.</w:t>
      </w:r>
      <w:r w:rsidRPr="00B53C43">
        <w:rPr>
          <w:color w:val="000000"/>
          <w:lang w:val="en-GB"/>
        </w:rPr>
        <w:t xml:space="preserve"> </w:t>
      </w:r>
      <w:r w:rsidR="007C2E3F">
        <w:rPr>
          <w:color w:val="000000"/>
          <w:lang w:val="en-GB"/>
        </w:rPr>
        <w:t>M</w:t>
      </w:r>
      <w:r w:rsidRPr="00B53C43">
        <w:rPr>
          <w:color w:val="000000"/>
          <w:lang w:val="en-GB"/>
        </w:rPr>
        <w:t xml:space="preserve">en have begun to change gradually, </w:t>
      </w:r>
      <w:r w:rsidR="007C2E3F">
        <w:rPr>
          <w:color w:val="000000"/>
          <w:lang w:val="en-GB"/>
        </w:rPr>
        <w:t xml:space="preserve">but </w:t>
      </w:r>
      <w:r w:rsidRPr="00B53C43">
        <w:rPr>
          <w:color w:val="000000"/>
          <w:lang w:val="en-GB"/>
        </w:rPr>
        <w:t>women need to help men revolutionize their attitudes further.</w:t>
      </w:r>
    </w:p>
    <w:p w:rsidR="007C2E3F" w:rsidRDefault="007C2E3F" w:rsidP="008872DE">
      <w:pPr>
        <w:rPr>
          <w:color w:val="000000"/>
          <w:lang w:val="en-GB"/>
        </w:rPr>
      </w:pPr>
    </w:p>
    <w:p w:rsidR="008872DE" w:rsidRPr="002E6B7B" w:rsidRDefault="002E6B7B" w:rsidP="002E6B7B">
      <w:pPr>
        <w:jc w:val="center"/>
      </w:pPr>
      <w:r>
        <w:rPr>
          <w:rFonts w:hint="eastAsia"/>
          <w:color w:val="000000"/>
          <w:lang w:val="en-GB" w:eastAsia="ja-JP"/>
        </w:rPr>
        <w:t xml:space="preserve">Works </w:t>
      </w:r>
      <w:r>
        <w:rPr>
          <w:color w:val="000000"/>
          <w:lang w:val="en-GB" w:eastAsia="ja-JP"/>
        </w:rPr>
        <w:t>C</w:t>
      </w:r>
      <w:r w:rsidR="00C14F12" w:rsidRPr="002E6B7B">
        <w:rPr>
          <w:rFonts w:hint="eastAsia"/>
          <w:color w:val="000000"/>
          <w:lang w:val="en-GB" w:eastAsia="ja-JP"/>
        </w:rPr>
        <w:t>ited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sidRPr="00B53C43">
        <w:rPr>
          <w:color w:val="000000"/>
          <w:lang w:val="en-GB"/>
        </w:rPr>
        <w:t xml:space="preserve">“Child-rearing: It’s Revolution for Moms, a Walk in the Park for Dads.” </w:t>
      </w:r>
      <w:proofErr w:type="gramStart"/>
      <w:r w:rsidRPr="00B53C43">
        <w:rPr>
          <w:i/>
          <w:color w:val="000000"/>
          <w:lang w:val="en-GB"/>
        </w:rPr>
        <w:t>The Japan Times.</w:t>
      </w:r>
      <w:proofErr w:type="gramEnd"/>
      <w:r w:rsidRPr="00B53C43">
        <w:rPr>
          <w:color w:val="000000"/>
          <w:lang w:val="en-GB"/>
        </w:rPr>
        <w:t xml:space="preserve"> 8</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color w:val="000000"/>
          <w:lang w:val="en-GB"/>
        </w:rPr>
      </w:pPr>
      <w:r w:rsidRPr="00B53C43">
        <w:rPr>
          <w:color w:val="000000"/>
          <w:lang w:val="en-GB"/>
        </w:rPr>
        <w:t xml:space="preserve"> </w:t>
      </w:r>
      <w:r w:rsidRPr="00B53C43">
        <w:rPr>
          <w:color w:val="000000"/>
          <w:lang w:val="en-GB"/>
        </w:rPr>
        <w:tab/>
        <w:t>July 2001, sec: 2: 18.</w:t>
      </w:r>
    </w:p>
    <w:p w:rsidR="000D0396" w:rsidRDefault="000D0396" w:rsidP="008872DE">
      <w:pPr>
        <w:rPr>
          <w:color w:val="000000"/>
        </w:rPr>
      </w:pPr>
    </w:p>
    <w:p w:rsidR="008872DE" w:rsidRDefault="008872DE" w:rsidP="008872DE">
      <w:proofErr w:type="spellStart"/>
      <w:r w:rsidRPr="00B53C43">
        <w:rPr>
          <w:color w:val="000000"/>
        </w:rPr>
        <w:t>Fulford</w:t>
      </w:r>
      <w:proofErr w:type="spellEnd"/>
      <w:r w:rsidRPr="00B53C43">
        <w:rPr>
          <w:color w:val="000000"/>
        </w:rPr>
        <w:t xml:space="preserve">, Benjamin. “Japanese </w:t>
      </w:r>
      <w:proofErr w:type="spellStart"/>
      <w:r w:rsidRPr="00B53C43">
        <w:rPr>
          <w:color w:val="000000"/>
        </w:rPr>
        <w:t>Salarymen</w:t>
      </w:r>
      <w:proofErr w:type="spellEnd"/>
      <w:r w:rsidRPr="00B53C43">
        <w:rPr>
          <w:color w:val="000000"/>
        </w:rPr>
        <w:t xml:space="preserve">: Pampered or Overworked?” </w:t>
      </w:r>
      <w:r w:rsidRPr="00B53C43">
        <w:rPr>
          <w:i/>
          <w:color w:val="000000"/>
        </w:rPr>
        <w:t xml:space="preserve">Forbes.com. </w:t>
      </w:r>
      <w:r w:rsidRPr="00B53C43">
        <w:rPr>
          <w:color w:val="000000"/>
        </w:rPr>
        <w:t>9 June</w:t>
      </w:r>
    </w:p>
    <w:p w:rsidR="008872DE" w:rsidRPr="00B53C43" w:rsidRDefault="00CB24F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t>1999</w:t>
      </w:r>
      <w:r w:rsidR="008872DE" w:rsidRPr="00B53C43">
        <w:rPr>
          <w:color w:val="000000"/>
        </w:rPr>
        <w:t>. 10 Mar. 2004. &lt;http://forbes.com&gt;.</w:t>
      </w:r>
    </w:p>
    <w:p w:rsidR="000D0396" w:rsidRDefault="000D03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roofErr w:type="spellStart"/>
      <w:proofErr w:type="gramStart"/>
      <w:r w:rsidRPr="00B53C43">
        <w:rPr>
          <w:color w:val="000000"/>
          <w:lang w:val="en-CA"/>
        </w:rPr>
        <w:t>Caplan</w:t>
      </w:r>
      <w:proofErr w:type="spellEnd"/>
      <w:r w:rsidRPr="00B53C43">
        <w:rPr>
          <w:color w:val="000000"/>
          <w:lang w:val="en-CA"/>
        </w:rPr>
        <w:t xml:space="preserve">, Paula J. </w:t>
      </w:r>
      <w:r w:rsidRPr="00B53C43">
        <w:rPr>
          <w:i/>
          <w:color w:val="000000"/>
          <w:lang w:val="en-CA"/>
        </w:rPr>
        <w:t>Gender Differences in Human Cognition.</w:t>
      </w:r>
      <w:proofErr w:type="gramEnd"/>
      <w:r w:rsidRPr="00B53C43">
        <w:rPr>
          <w:color w:val="000000"/>
          <w:lang w:val="en-CA"/>
        </w:rPr>
        <w:t xml:space="preserve"> Oxford: Oxford University Press,</w:t>
      </w:r>
    </w:p>
    <w:p w:rsidR="008872DE" w:rsidRPr="002706E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ind w:right="180"/>
        <w:rPr>
          <w:lang w:eastAsia="ja-JP"/>
        </w:rPr>
      </w:pPr>
      <w:r w:rsidRPr="00B53C43">
        <w:rPr>
          <w:color w:val="000000"/>
          <w:lang w:val="en-CA"/>
        </w:rPr>
        <w:tab/>
        <w:t>1997.</w:t>
      </w:r>
      <w:r>
        <w:rPr>
          <w:rFonts w:cs="CG Times"/>
          <w:sz w:val="28"/>
          <w:szCs w:val="28"/>
          <w:lang w:val="en-GB"/>
        </w:rPr>
        <w:t xml:space="preserve"> </w:t>
      </w:r>
    </w:p>
    <w:p w:rsidR="00CB3FBA" w:rsidRDefault="00CB3FBA"/>
    <w:p w:rsidR="00124841" w:rsidRDefault="00124841"/>
    <w:p w:rsidR="00920FD8" w:rsidRDefault="00920FD8" w:rsidP="00124841">
      <w:pPr>
        <w:rPr>
          <w:b/>
          <w:sz w:val="40"/>
          <w:szCs w:val="40"/>
        </w:rPr>
      </w:pPr>
    </w:p>
    <w:p w:rsidR="00124841" w:rsidRDefault="00124841" w:rsidP="00124841">
      <w:pPr>
        <w:rPr>
          <w:b/>
          <w:sz w:val="40"/>
          <w:szCs w:val="40"/>
        </w:rPr>
      </w:pPr>
      <w:r w:rsidRPr="00124841">
        <w:rPr>
          <w:b/>
          <w:sz w:val="40"/>
          <w:szCs w:val="40"/>
        </w:rPr>
        <w:lastRenderedPageBreak/>
        <w:t>XX</w:t>
      </w:r>
      <w:r w:rsidR="00501258">
        <w:rPr>
          <w:b/>
          <w:sz w:val="40"/>
          <w:szCs w:val="40"/>
        </w:rPr>
        <w:t>I</w:t>
      </w:r>
      <w:r w:rsidRPr="00124841">
        <w:rPr>
          <w:b/>
          <w:sz w:val="40"/>
          <w:szCs w:val="40"/>
        </w:rPr>
        <w:t>. 12-pt Rubric for Scoring IE 3# Essays</w:t>
      </w:r>
    </w:p>
    <w:p w:rsidR="00124841" w:rsidRPr="00124841" w:rsidRDefault="00124841" w:rsidP="00124841">
      <w:pPr>
        <w:rPr>
          <w:b/>
          <w:sz w:val="40"/>
          <w:szCs w:val="4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512"/>
      </w:tblGrid>
      <w:tr w:rsidR="00124841" w:rsidRPr="00D476DF" w:rsidTr="00502365">
        <w:tc>
          <w:tcPr>
            <w:tcW w:w="2235" w:type="dxa"/>
            <w:shd w:val="pct25" w:color="auto" w:fill="auto"/>
          </w:tcPr>
          <w:p w:rsidR="00124841" w:rsidRPr="00D476DF" w:rsidRDefault="00124841" w:rsidP="00502365">
            <w:pPr>
              <w:rPr>
                <w:b/>
                <w:sz w:val="28"/>
                <w:szCs w:val="28"/>
              </w:rPr>
            </w:pPr>
            <w:r w:rsidRPr="00D476DF">
              <w:rPr>
                <w:b/>
                <w:sz w:val="28"/>
                <w:szCs w:val="28"/>
              </w:rPr>
              <w:t>Thesis, Topic Sentences and Transitions</w:t>
            </w:r>
          </w:p>
          <w:p w:rsidR="00124841" w:rsidRPr="00D476DF" w:rsidRDefault="00124841" w:rsidP="00502365">
            <w:pPr>
              <w:rPr>
                <w:sz w:val="28"/>
                <w:szCs w:val="28"/>
              </w:rPr>
            </w:pP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512" w:type="dxa"/>
            <w:shd w:val="pct25" w:color="auto" w:fill="auto"/>
          </w:tcPr>
          <w:p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appropriate thesis statement and an introduction defining key</w:t>
            </w:r>
          </w:p>
          <w:p w:rsidR="00124841" w:rsidRPr="00D476DF"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 xml:space="preserve">terms in the essay topic </w:t>
            </w:r>
          </w:p>
          <w:p w:rsidR="00C822C3"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p>
          <w:p w:rsidR="00124841" w:rsidRPr="00D476DF" w:rsidRDefault="00FB6ECB" w:rsidP="00502365">
            <w:pPr>
              <w:rPr>
                <w:sz w:val="28"/>
                <w:szCs w:val="28"/>
              </w:rPr>
            </w:pPr>
            <w:r>
              <w:rPr>
                <w:sz w:val="28"/>
                <w:szCs w:val="28"/>
              </w:rPr>
              <w:t xml:space="preserve">    </w:t>
            </w:r>
            <w:r w:rsidR="00124841" w:rsidRPr="00D476DF">
              <w:rPr>
                <w:sz w:val="28"/>
                <w:szCs w:val="28"/>
              </w:rPr>
              <w:t>(</w:t>
            </w:r>
            <w:proofErr w:type="spellStart"/>
            <w:proofErr w:type="gramStart"/>
            <w:r w:rsidR="00124841" w:rsidRPr="00D476DF">
              <w:rPr>
                <w:sz w:val="28"/>
                <w:szCs w:val="28"/>
              </w:rPr>
              <w:t>ie</w:t>
            </w:r>
            <w:proofErr w:type="spellEnd"/>
            <w:proofErr w:type="gramEnd"/>
            <w:r w:rsidR="00124841" w:rsidRPr="00D476DF">
              <w:rPr>
                <w:sz w:val="28"/>
                <w:szCs w:val="28"/>
              </w:rPr>
              <w:t>. Comparison-contrast, classification, etc.)</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02365">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Content</w:t>
            </w:r>
          </w:p>
          <w:p w:rsidR="00124841" w:rsidRPr="00D476DF" w:rsidRDefault="00124841" w:rsidP="00502365">
            <w:pPr>
              <w:rPr>
                <w:sz w:val="28"/>
                <w:szCs w:val="28"/>
              </w:rPr>
            </w:pPr>
            <w:r w:rsidRPr="00D476DF">
              <w:rPr>
                <w:sz w:val="28"/>
                <w:szCs w:val="28"/>
              </w:rPr>
              <w:t>1-3 points</w:t>
            </w:r>
          </w:p>
          <w:p w:rsidR="00124841" w:rsidRPr="00D476DF" w:rsidRDefault="00124841" w:rsidP="00502365">
            <w:pPr>
              <w:rPr>
                <w:sz w:val="28"/>
                <w:szCs w:val="28"/>
              </w:rPr>
            </w:pPr>
          </w:p>
        </w:tc>
        <w:tc>
          <w:tcPr>
            <w:tcW w:w="7512" w:type="dxa"/>
            <w:tcBorders>
              <w:bottom w:val="single" w:sz="4" w:space="0" w:color="000000"/>
            </w:tcBorders>
          </w:tcPr>
          <w:p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in each paragraph has at least one example of at least 3- 4</w:t>
            </w:r>
          </w:p>
          <w:p w:rsidR="00FB6ECB"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sentences in length (</w:t>
            </w:r>
            <w:proofErr w:type="spellStart"/>
            <w:r w:rsidR="00124841" w:rsidRPr="00D476DF">
              <w:rPr>
                <w:sz w:val="28"/>
                <w:szCs w:val="28"/>
              </w:rPr>
              <w:t>ie</w:t>
            </w:r>
            <w:proofErr w:type="spellEnd"/>
            <w:r w:rsidR="00124841" w:rsidRPr="00D476DF">
              <w:rPr>
                <w:sz w:val="28"/>
                <w:szCs w:val="28"/>
              </w:rPr>
              <w:t>. an anecdote, reason, etc.) that moves</w:t>
            </w:r>
            <w:r>
              <w:rPr>
                <w:sz w:val="28"/>
                <w:szCs w:val="28"/>
              </w:rPr>
              <w:t xml:space="preserve">             </w:t>
            </w:r>
          </w:p>
          <w:p w:rsidR="00124841" w:rsidRPr="00D476DF" w:rsidRDefault="00FB6ECB" w:rsidP="00502365">
            <w:pPr>
              <w:rPr>
                <w:sz w:val="28"/>
                <w:szCs w:val="28"/>
              </w:rPr>
            </w:pPr>
            <w:r>
              <w:rPr>
                <w:sz w:val="28"/>
                <w:szCs w:val="28"/>
              </w:rPr>
              <w:t xml:space="preserve">     </w:t>
            </w:r>
            <w:r w:rsidR="00124841" w:rsidRPr="00D476DF">
              <w:rPr>
                <w:sz w:val="28"/>
                <w:szCs w:val="28"/>
              </w:rPr>
              <w:t>from a general point to details</w:t>
            </w:r>
          </w:p>
          <w:p w:rsidR="00124841" w:rsidRPr="00D476DF" w:rsidRDefault="00124841" w:rsidP="00502365">
            <w:pPr>
              <w:rPr>
                <w:sz w:val="28"/>
                <w:szCs w:val="28"/>
              </w:rPr>
            </w:pPr>
            <w:r w:rsidRPr="00D476DF">
              <w:rPr>
                <w:b/>
                <w:sz w:val="28"/>
                <w:szCs w:val="28"/>
              </w:rPr>
              <w:t xml:space="preserve">ii) </w:t>
            </w:r>
            <w:r w:rsidR="00FB6ECB">
              <w:rPr>
                <w:b/>
                <w:sz w:val="28"/>
                <w:szCs w:val="28"/>
              </w:rPr>
              <w:t xml:space="preserve"> </w:t>
            </w:r>
            <w:r w:rsidRPr="00D476DF">
              <w:rPr>
                <w:sz w:val="28"/>
                <w:szCs w:val="28"/>
              </w:rPr>
              <w:t>facts, names, numbers, or other specific details in examples</w:t>
            </w:r>
          </w:p>
          <w:p w:rsidR="00124841" w:rsidRPr="00D476DF" w:rsidRDefault="00124841" w:rsidP="00502365">
            <w:pPr>
              <w:rPr>
                <w:sz w:val="28"/>
                <w:szCs w:val="28"/>
              </w:rPr>
            </w:pPr>
            <w:r w:rsidRPr="00D476DF">
              <w:rPr>
                <w:b/>
                <w:sz w:val="28"/>
                <w:szCs w:val="28"/>
              </w:rPr>
              <w:t xml:space="preserve">iii) </w:t>
            </w:r>
            <w:r w:rsidRPr="00D476DF">
              <w:rPr>
                <w:sz w:val="28"/>
                <w:szCs w:val="28"/>
              </w:rPr>
              <w:t>a list of at least 3 references recorded in the MLA style</w:t>
            </w:r>
          </w:p>
          <w:p w:rsidR="00124841" w:rsidRPr="00D476DF" w:rsidRDefault="00124841" w:rsidP="00502365">
            <w:pPr>
              <w:rPr>
                <w:sz w:val="28"/>
                <w:szCs w:val="28"/>
              </w:rPr>
            </w:pPr>
          </w:p>
        </w:tc>
      </w:tr>
      <w:tr w:rsidR="00124841" w:rsidRPr="00D476DF" w:rsidTr="00502365">
        <w:tc>
          <w:tcPr>
            <w:tcW w:w="2235" w:type="dxa"/>
            <w:shd w:val="clear" w:color="auto" w:fill="BFBFBF"/>
          </w:tcPr>
          <w:p w:rsidR="00124841" w:rsidRPr="00D476DF" w:rsidRDefault="00124841" w:rsidP="00502365">
            <w:pPr>
              <w:rPr>
                <w:b/>
                <w:sz w:val="28"/>
                <w:szCs w:val="28"/>
              </w:rPr>
            </w:pPr>
            <w:r w:rsidRPr="00D476DF">
              <w:rPr>
                <w:b/>
                <w:sz w:val="28"/>
                <w:szCs w:val="28"/>
              </w:rPr>
              <w:t>Grammar</w:t>
            </w:r>
          </w:p>
          <w:p w:rsidR="00124841" w:rsidRPr="00D476DF" w:rsidRDefault="00124841" w:rsidP="00502365">
            <w:pPr>
              <w:rPr>
                <w:sz w:val="28"/>
                <w:szCs w:val="28"/>
              </w:rPr>
            </w:pPr>
            <w:r w:rsidRPr="00D476DF">
              <w:rPr>
                <w:sz w:val="28"/>
                <w:szCs w:val="28"/>
              </w:rPr>
              <w:t>1-3 points</w:t>
            </w:r>
          </w:p>
          <w:p w:rsidR="00124841" w:rsidRPr="00D476DF" w:rsidRDefault="00124841" w:rsidP="00502365">
            <w:pPr>
              <w:rPr>
                <w:sz w:val="28"/>
                <w:szCs w:val="28"/>
              </w:rPr>
            </w:pPr>
          </w:p>
        </w:tc>
        <w:tc>
          <w:tcPr>
            <w:tcW w:w="7512" w:type="dxa"/>
            <w:shd w:val="clear" w:color="auto" w:fill="BFBFBF"/>
          </w:tcPr>
          <w:p w:rsidR="00FB6ECB"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 xml:space="preserve">where there are grammatical errors, the writer’s meaning is </w:t>
            </w:r>
          </w:p>
          <w:p w:rsidR="00124841" w:rsidRPr="00D476DF" w:rsidRDefault="00FB6ECB" w:rsidP="00502365">
            <w:pPr>
              <w:rPr>
                <w:sz w:val="28"/>
                <w:szCs w:val="28"/>
              </w:rPr>
            </w:pPr>
            <w:r>
              <w:rPr>
                <w:sz w:val="28"/>
                <w:szCs w:val="28"/>
              </w:rPr>
              <w:t xml:space="preserve">      </w:t>
            </w:r>
            <w:r w:rsidR="00124841" w:rsidRPr="00D476DF">
              <w:rPr>
                <w:sz w:val="28"/>
                <w:szCs w:val="28"/>
              </w:rPr>
              <w:t>comprehensible</w:t>
            </w:r>
          </w:p>
          <w:p w:rsidR="00124841" w:rsidRPr="00D476DF" w:rsidRDefault="00124841" w:rsidP="00502365">
            <w:pPr>
              <w:rPr>
                <w:sz w:val="28"/>
                <w:szCs w:val="28"/>
              </w:rPr>
            </w:pPr>
            <w:r w:rsidRPr="00D476DF">
              <w:rPr>
                <w:b/>
                <w:sz w:val="28"/>
                <w:szCs w:val="28"/>
              </w:rPr>
              <w:t>ii)</w:t>
            </w:r>
            <w:r w:rsidRPr="00D476DF">
              <w:rPr>
                <w:sz w:val="28"/>
                <w:szCs w:val="28"/>
              </w:rPr>
              <w:t xml:space="preserve"> </w:t>
            </w:r>
            <w:r w:rsidR="00FB6ECB">
              <w:rPr>
                <w:sz w:val="28"/>
                <w:szCs w:val="28"/>
              </w:rPr>
              <w:t xml:space="preserve"> </w:t>
            </w:r>
            <w:r w:rsidRPr="00D476DF">
              <w:rPr>
                <w:sz w:val="28"/>
                <w:szCs w:val="28"/>
              </w:rPr>
              <w:t>use of at least</w:t>
            </w:r>
            <w:r w:rsidRPr="00D476DF">
              <w:rPr>
                <w:b/>
                <w:sz w:val="28"/>
                <w:szCs w:val="28"/>
              </w:rPr>
              <w:t xml:space="preserve"> </w:t>
            </w:r>
            <w:r w:rsidRPr="00D476DF">
              <w:rPr>
                <w:sz w:val="28"/>
                <w:szCs w:val="28"/>
              </w:rPr>
              <w:t>3 direct or indirect quotations</w:t>
            </w:r>
          </w:p>
          <w:p w:rsidR="00124841" w:rsidRPr="00D476DF" w:rsidRDefault="00124841" w:rsidP="00502365">
            <w:pPr>
              <w:rPr>
                <w:sz w:val="28"/>
                <w:szCs w:val="28"/>
              </w:rPr>
            </w:pPr>
            <w:r w:rsidRPr="00D476DF">
              <w:rPr>
                <w:b/>
                <w:sz w:val="28"/>
                <w:szCs w:val="28"/>
              </w:rPr>
              <w:t xml:space="preserve">iii) </w:t>
            </w:r>
            <w:r w:rsidRPr="00D476DF">
              <w:rPr>
                <w:sz w:val="28"/>
                <w:szCs w:val="28"/>
              </w:rPr>
              <w:t>relatively few grammatical errors for an essay of 350 words</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02365">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Fluency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512" w:type="dxa"/>
            <w:tcBorders>
              <w:bottom w:val="single" w:sz="4" w:space="0" w:color="000000"/>
            </w:tcBorders>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a lengthy paragraphs of 75-100 words</w:t>
            </w:r>
          </w:p>
          <w:p w:rsidR="00FB6ECB" w:rsidRDefault="00124841" w:rsidP="00502365">
            <w:pPr>
              <w:rPr>
                <w:sz w:val="28"/>
                <w:szCs w:val="28"/>
              </w:rPr>
            </w:pPr>
            <w:r w:rsidRPr="00D476DF">
              <w:rPr>
                <w:b/>
                <w:sz w:val="28"/>
                <w:szCs w:val="28"/>
              </w:rPr>
              <w:t xml:space="preserve">ii) </w:t>
            </w:r>
            <w:r w:rsidRPr="00D476DF">
              <w:rPr>
                <w:sz w:val="28"/>
                <w:szCs w:val="28"/>
              </w:rPr>
              <w:t xml:space="preserve">several uses of complex sentences through using subordinate </w:t>
            </w:r>
            <w:r w:rsidR="00FB6ECB">
              <w:rPr>
                <w:sz w:val="28"/>
                <w:szCs w:val="28"/>
              </w:rPr>
              <w:t xml:space="preserve"> </w:t>
            </w:r>
          </w:p>
          <w:p w:rsidR="00124841" w:rsidRPr="00D476DF" w:rsidRDefault="00FB6ECB" w:rsidP="00502365">
            <w:pPr>
              <w:rPr>
                <w:sz w:val="28"/>
                <w:szCs w:val="28"/>
              </w:rPr>
            </w:pPr>
            <w:r>
              <w:rPr>
                <w:sz w:val="28"/>
                <w:szCs w:val="28"/>
              </w:rPr>
              <w:t xml:space="preserve">    </w:t>
            </w:r>
            <w:r w:rsidR="00124841" w:rsidRPr="00D476DF">
              <w:rPr>
                <w:sz w:val="28"/>
                <w:szCs w:val="28"/>
              </w:rPr>
              <w:t>and coordinate conjunctions and semi-colons and colons</w:t>
            </w:r>
          </w:p>
          <w:p w:rsidR="00124841" w:rsidRPr="00D476DF" w:rsidRDefault="00124841" w:rsidP="00502365">
            <w:pPr>
              <w:rPr>
                <w:sz w:val="28"/>
                <w:szCs w:val="28"/>
              </w:rPr>
            </w:pP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02365">
        <w:tc>
          <w:tcPr>
            <w:tcW w:w="2235" w:type="dxa"/>
            <w:shd w:val="clear" w:color="auto" w:fill="BFBFBF"/>
          </w:tcPr>
          <w:p w:rsidR="00124841" w:rsidRPr="00D476DF" w:rsidRDefault="00124841" w:rsidP="00502365">
            <w:pPr>
              <w:rPr>
                <w:b/>
                <w:sz w:val="28"/>
                <w:szCs w:val="28"/>
              </w:rPr>
            </w:pPr>
            <w:r w:rsidRPr="00D476DF">
              <w:rPr>
                <w:b/>
                <w:sz w:val="28"/>
                <w:szCs w:val="28"/>
              </w:rPr>
              <w:t>Vocabulary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512" w:type="dxa"/>
            <w:shd w:val="clear" w:color="auto" w:fill="BFBFBF"/>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mostly correct and appropriate vocabulary choices</w:t>
            </w:r>
          </w:p>
          <w:p w:rsidR="00FB6ECB" w:rsidRDefault="00124841" w:rsidP="00502365">
            <w:pPr>
              <w:rPr>
                <w:sz w:val="28"/>
                <w:szCs w:val="28"/>
              </w:rPr>
            </w:pPr>
            <w:r w:rsidRPr="00D476DF">
              <w:rPr>
                <w:b/>
                <w:sz w:val="28"/>
                <w:szCs w:val="28"/>
              </w:rPr>
              <w:t>ii)</w:t>
            </w:r>
            <w:r w:rsidRPr="00D476DF">
              <w:rPr>
                <w:sz w:val="28"/>
                <w:szCs w:val="28"/>
              </w:rPr>
              <w:t xml:space="preserve"> use of vocabulary words from IE Core class assignments or </w:t>
            </w:r>
          </w:p>
          <w:p w:rsidR="00124841" w:rsidRPr="00D476DF" w:rsidRDefault="00FB6ECB" w:rsidP="00502365">
            <w:pPr>
              <w:rPr>
                <w:sz w:val="28"/>
                <w:szCs w:val="28"/>
              </w:rPr>
            </w:pPr>
            <w:r>
              <w:rPr>
                <w:sz w:val="28"/>
                <w:szCs w:val="28"/>
              </w:rPr>
              <w:t xml:space="preserve">     </w:t>
            </w:r>
            <w:r w:rsidR="00124841" w:rsidRPr="00D476DF">
              <w:rPr>
                <w:sz w:val="28"/>
                <w:szCs w:val="28"/>
              </w:rPr>
              <w:t>class word lists</w:t>
            </w:r>
          </w:p>
          <w:p w:rsidR="00124841" w:rsidRPr="00D476DF" w:rsidRDefault="00124841" w:rsidP="00502365">
            <w:pPr>
              <w:rPr>
                <w:sz w:val="28"/>
                <w:szCs w:val="28"/>
              </w:rPr>
            </w:pPr>
          </w:p>
          <w:p w:rsidR="00124841" w:rsidRPr="00D476DF" w:rsidRDefault="00124841" w:rsidP="00502365">
            <w:pPr>
              <w:rPr>
                <w:sz w:val="28"/>
                <w:szCs w:val="28"/>
              </w:rPr>
            </w:pPr>
          </w:p>
          <w:p w:rsidR="00124841" w:rsidRPr="00D476DF" w:rsidRDefault="00124841" w:rsidP="00502365">
            <w:pPr>
              <w:rPr>
                <w:sz w:val="28"/>
                <w:szCs w:val="28"/>
              </w:rPr>
            </w:pPr>
          </w:p>
        </w:tc>
      </w:tr>
    </w:tbl>
    <w:p w:rsidR="00124841" w:rsidRDefault="00124841" w:rsidP="00124841"/>
    <w:p w:rsidR="00124841" w:rsidRPr="00117DDD" w:rsidRDefault="00124841" w:rsidP="00124841">
      <w:pPr>
        <w:rPr>
          <w:sz w:val="32"/>
          <w:szCs w:val="32"/>
        </w:rPr>
      </w:pPr>
    </w:p>
    <w:p w:rsidR="00124841" w:rsidRDefault="00124841"/>
    <w:sectPr w:rsidR="00124841" w:rsidSect="0003342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6A0" w:rsidRDefault="000A26A0">
      <w:r>
        <w:separator/>
      </w:r>
    </w:p>
  </w:endnote>
  <w:endnote w:type="continuationSeparator" w:id="0">
    <w:p w:rsidR="000A26A0" w:rsidRDefault="000A26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uhaus 93">
    <w:panose1 w:val="04030905020B02020C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くれよん">
    <w:charset w:val="80"/>
    <w:family w:val="auto"/>
    <w:pitch w:val="variable"/>
    <w:sig w:usb0="800002A3" w:usb1="38C7ECF8" w:usb2="00000016" w:usb3="00000000" w:csb0="00020000" w:csb1="00000000"/>
  </w:font>
  <w:font w:name="Lucida Sans Unicode">
    <w:panose1 w:val="020B0602030504020204"/>
    <w:charset w:val="00"/>
    <w:family w:val="swiss"/>
    <w:pitch w:val="variable"/>
    <w:sig w:usb0="80000AFF" w:usb1="0000396B" w:usb2="00000000" w:usb3="00000000" w:csb0="000000BF" w:csb1="00000000"/>
  </w:font>
  <w:font w:name="HoeflerText-Regular">
    <w:altName w:val="Arial"/>
    <w:panose1 w:val="00000000000000000000"/>
    <w:charset w:val="00"/>
    <w:family w:val="swiss"/>
    <w:notTrueType/>
    <w:pitch w:val="default"/>
    <w:sig w:usb0="00000003" w:usb1="00000000" w:usb2="00000000" w:usb3="00000000" w:csb0="00000001" w:csb1="00000000"/>
  </w:font>
  <w:font w:name="HoeflerText-Italic">
    <w:altName w:val="Arial"/>
    <w:panose1 w:val="00000000000000000000"/>
    <w:charset w:val="00"/>
    <w:family w:val="swiss"/>
    <w:notTrueType/>
    <w:pitch w:val="default"/>
    <w:sig w:usb0="00000003" w:usb1="00000000" w:usb2="00000000" w:usb3="00000000" w:csb0="00000001" w:csb1="00000000"/>
  </w:font>
  <w:font w:name="Osaka">
    <w:altName w:val="MS Mincho"/>
    <w:charset w:val="80"/>
    <w:family w:val="auto"/>
    <w:pitch w:val="variable"/>
    <w:sig w:usb0="01000000" w:usb1="00000000" w:usb2="07040001" w:usb3="00000000" w:csb0="00020000" w:csb1="00000000"/>
  </w:font>
  <w:font w:name="CG Times">
    <w:altName w:val="Times New Roman"/>
    <w:charset w:val="00"/>
    <w:family w:val="roman"/>
    <w:pitch w:val="variable"/>
    <w:sig w:usb0="00000007" w:usb1="00000000" w:usb2="00000000" w:usb3="00000000" w:csb0="00000093" w:csb1="00000000"/>
  </w:font>
  <w:font w:name="TimesNewRomanPS-BoldMT">
    <w:altName w:val="Times New Roman"/>
    <w:panose1 w:val="00000000000000000000"/>
    <w:charset w:val="4D"/>
    <w:family w:val="roman"/>
    <w:notTrueType/>
    <w:pitch w:val="default"/>
    <w:sig w:usb0="03000000" w:usb1="00000000" w:usb2="00000000" w:usb3="00000000" w:csb0="00000001" w:csb1="00000000"/>
  </w:font>
  <w:font w:name="MS-Mincho">
    <w:altName w:val="MS Mincho"/>
    <w:panose1 w:val="00000000000000000000"/>
    <w:charset w:val="80"/>
    <w:family w:val="auto"/>
    <w:notTrueType/>
    <w:pitch w:val="default"/>
    <w:sig w:usb0="00000000" w:usb1="00000000" w:usb2="07040001" w:usb3="00000000" w:csb0="00020000" w:csb1="00000000"/>
  </w:font>
  <w:font w:name="Comic Sans MS">
    <w:panose1 w:val="030F0702030302020204"/>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HiraMinPro-W3">
    <w:altName w:val="MS Mincho"/>
    <w:panose1 w:val="00000000000000000000"/>
    <w:charset w:val="80"/>
    <w:family w:val="auto"/>
    <w:notTrueType/>
    <w:pitch w:val="default"/>
    <w:sig w:usb0="00000000" w:usb1="00000000" w:usb2="07040001" w:usb3="00000000" w:csb0="00020000" w:csb1="00000000"/>
  </w:font>
  <w:font w:name="HiraMinPro-W6">
    <w:altName w:val="MS Mincho"/>
    <w:panose1 w:val="00000000000000000000"/>
    <w:charset w:val="80"/>
    <w:family w:val="auto"/>
    <w:notTrueType/>
    <w:pitch w:val="default"/>
    <w:sig w:usb0="00000000" w:usb1="00000000" w:usb2="07040001" w:usb3="00000000" w:csb0="00020000" w:csb1="00000000"/>
  </w:font>
  <w:font w:name="Helvetica">
    <w:panose1 w:val="020B0604020202020204"/>
    <w:charset w:val="00"/>
    <w:family w:val="swiss"/>
    <w:notTrueType/>
    <w:pitch w:val="variable"/>
    <w:sig w:usb0="00000003" w:usb1="00000000" w:usb2="00000000" w:usb3="00000000" w:csb0="00000001" w:csb1="00000000"/>
  </w:font>
  <w:font w:name="ＭＳ ゴシック">
    <w:altName w:val="MS Mincho"/>
    <w:charset w:val="4E"/>
    <w:family w:val="auto"/>
    <w:pitch w:val="variable"/>
    <w:sig w:usb0="00000000"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7332"/>
      <w:docPartObj>
        <w:docPartGallery w:val="Page Numbers (Bottom of Page)"/>
        <w:docPartUnique/>
      </w:docPartObj>
    </w:sdtPr>
    <w:sdtContent>
      <w:p w:rsidR="008C62C4" w:rsidRDefault="004F7135">
        <w:pPr>
          <w:pStyle w:val="Footer"/>
        </w:pPr>
        <w:fldSimple w:instr=" PAGE   \* MERGEFORMAT ">
          <w:r w:rsidR="00153739">
            <w:rPr>
              <w:noProof/>
            </w:rPr>
            <w:t>68</w:t>
          </w:r>
        </w:fldSimple>
      </w:p>
    </w:sdtContent>
  </w:sdt>
  <w:p w:rsidR="008C62C4" w:rsidRDefault="008C62C4" w:rsidP="00530989">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7333"/>
      <w:docPartObj>
        <w:docPartGallery w:val="Page Numbers (Bottom of Page)"/>
        <w:docPartUnique/>
      </w:docPartObj>
    </w:sdtPr>
    <w:sdtContent>
      <w:p w:rsidR="008C62C4" w:rsidRDefault="004F7135">
        <w:pPr>
          <w:pStyle w:val="Footer"/>
          <w:jc w:val="right"/>
        </w:pPr>
        <w:fldSimple w:instr=" PAGE   \* MERGEFORMAT ">
          <w:r w:rsidR="00153739">
            <w:rPr>
              <w:noProof/>
            </w:rPr>
            <w:t>57</w:t>
          </w:r>
        </w:fldSimple>
      </w:p>
    </w:sdtContent>
  </w:sdt>
  <w:p w:rsidR="008C62C4" w:rsidRDefault="008C62C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4F7135">
    <w:pPr>
      <w:pStyle w:val="Footer"/>
      <w:jc w:val="center"/>
    </w:pPr>
    <w:fldSimple w:instr=" PAGE   \* MERGEFORMAT ">
      <w:r w:rsidR="00153739">
        <w:rPr>
          <w:noProof/>
        </w:rPr>
        <w:t>67</w:t>
      </w:r>
    </w:fldSimple>
  </w:p>
  <w:p w:rsidR="008C62C4" w:rsidRDefault="008C62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6A0" w:rsidRDefault="000A26A0">
      <w:r>
        <w:separator/>
      </w:r>
    </w:p>
  </w:footnote>
  <w:footnote w:type="continuationSeparator" w:id="0">
    <w:p w:rsidR="000A26A0" w:rsidRDefault="000A26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r>
      <w:rPr>
        <w:b/>
        <w:bCs/>
        <w:i/>
        <w:iCs/>
      </w:rPr>
      <w:t>IE CORE GUIDE</w:t>
    </w:r>
  </w:p>
  <w:p w:rsidR="008C62C4" w:rsidRDefault="008C62C4">
    <w:pPr>
      <w:spacing w:line="240" w:lineRule="exac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pPr>
      <w:tabs>
        <w:tab w:val="left" w:pos="-1440"/>
      </w:tabs>
      <w:rPr>
        <w:lang w:val="en-GB"/>
      </w:rPr>
    </w:pPr>
    <w:r>
      <w:rPr>
        <w:b/>
        <w:bCs/>
        <w:i/>
        <w:iCs/>
        <w:lang w:val="en-GB"/>
      </w:rPr>
      <w:t>IE CORE GUIDE</w:t>
    </w:r>
    <w:r>
      <w:rPr>
        <w:b/>
        <w:bCs/>
        <w:i/>
        <w:iCs/>
        <w:lang w:val="en-GB"/>
      </w:rPr>
      <w:tab/>
    </w:r>
  </w:p>
  <w:p w:rsidR="008C62C4" w:rsidRDefault="008C62C4">
    <w:pPr>
      <w:spacing w:line="162" w:lineRule="exact"/>
      <w:rPr>
        <w:lang w:val="en-G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b/>
        <w:bCs/>
        <w:i/>
        <w:iCs/>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8C62C4" w:rsidRDefault="008C62C4">
    <w:pPr>
      <w:tabs>
        <w:tab w:val="left" w:pos="-1440"/>
      </w:tabs>
      <w:ind w:left="2880" w:hanging="2160"/>
      <w:rPr>
        <w:b/>
        <w:bCs/>
        <w:i/>
        <w:iCs/>
        <w:lang w:val="en-GB"/>
      </w:rPr>
    </w:pPr>
  </w:p>
  <w:p w:rsidR="008C62C4" w:rsidRDefault="008C62C4">
    <w:pPr>
      <w:tabs>
        <w:tab w:val="left" w:pos="-1440"/>
      </w:tabs>
      <w:ind w:left="2880" w:hanging="2160"/>
      <w:rPr>
        <w:lang w:val="en-GB"/>
      </w:rPr>
    </w:pPr>
  </w:p>
  <w:p w:rsidR="008C62C4" w:rsidRDefault="008C62C4">
    <w:pPr>
      <w:spacing w:line="162" w:lineRule="exact"/>
      <w:rPr>
        <w:lang w:val="en-G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8C62C4" w:rsidRDefault="008C62C4">
    <w:pPr>
      <w:spacing w:line="72" w:lineRule="exact"/>
      <w:rPr>
        <w:lang w:val="en-G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8C62C4" w:rsidRDefault="008C62C4">
    <w:pPr>
      <w:spacing w:line="72" w:lineRule="exact"/>
      <w:rPr>
        <w:lang w:val="en-G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pPr>
      <w:tabs>
        <w:tab w:val="left" w:pos="-1440"/>
      </w:tabs>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pPr>
      <w:tabs>
        <w:tab w:val="left" w:pos="-1440"/>
      </w:tabs>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pPr>
      <w:ind w:left="5760" w:firstLine="720"/>
    </w:pPr>
    <w:r>
      <w:rPr>
        <w:b/>
        <w:bCs/>
        <w:i/>
        <w:iCs/>
      </w:rPr>
      <w:t>IE CORE GUIDE</w:t>
    </w:r>
  </w:p>
  <w:p w:rsidR="008C62C4" w:rsidRDefault="008C62C4">
    <w:pPr>
      <w:spacing w:line="240"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pPr>
      <w:tabs>
        <w:tab w:val="left" w:pos="-1440"/>
      </w:tabs>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pPr>
      <w:tabs>
        <w:tab w:val="left" w:pos="-1440"/>
      </w:tabs>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8C62C4" w:rsidRDefault="008C62C4">
    <w:pPr>
      <w:spacing w:line="72" w:lineRule="exact"/>
      <w:rPr>
        <w:lang w:val="en-G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IE CORE GUIDE</w:t>
    </w:r>
    <w:r>
      <w:rPr>
        <w:b/>
        <w:bCs/>
        <w:i/>
        <w:iCs/>
        <w:lang w:val="en-GB"/>
      </w:rPr>
      <w:tab/>
    </w:r>
  </w:p>
  <w:p w:rsidR="008C62C4" w:rsidRDefault="008C62C4">
    <w:pPr>
      <w:spacing w:line="72" w:lineRule="exact"/>
      <w:rPr>
        <w:lang w:val="en-G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8C62C4" w:rsidRDefault="008C62C4">
    <w:pPr>
      <w:spacing w:line="72" w:lineRule="exact"/>
      <w:rPr>
        <w:lang w:val="en-G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pPr>
      <w:ind w:left="6480" w:firstLine="720"/>
      <w:rPr>
        <w:b/>
        <w:bCs/>
        <w:i/>
        <w:iCs/>
        <w:lang w:val="en-GB"/>
      </w:rPr>
    </w:pPr>
    <w:r>
      <w:rPr>
        <w:b/>
        <w:bCs/>
        <w:i/>
        <w:iCs/>
        <w:lang w:val="en-GB"/>
      </w:rPr>
      <w:t>IE CORE GUIDE</w:t>
    </w:r>
    <w:r>
      <w:rPr>
        <w:lang w:val="en-GB"/>
      </w:rPr>
      <w:tab/>
    </w:r>
  </w:p>
  <w:p w:rsidR="008C62C4" w:rsidRDefault="008C62C4">
    <w:pPr>
      <w:rPr>
        <w:lang w:val="en-GB"/>
      </w:rPr>
    </w:pPr>
  </w:p>
  <w:p w:rsidR="008C62C4" w:rsidRDefault="008C62C4">
    <w:pPr>
      <w:spacing w:line="166" w:lineRule="exact"/>
      <w:rPr>
        <w:lang w:val="en-G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916C72">
    <w:pPr>
      <w:rPr>
        <w:b/>
        <w:bCs/>
        <w:i/>
        <w:iCs/>
        <w:lang w:val="en-GB"/>
      </w:rPr>
    </w:pPr>
    <w:r>
      <w:rPr>
        <w:b/>
        <w:bCs/>
        <w:i/>
        <w:iCs/>
        <w:lang w:val="en-GB"/>
      </w:rPr>
      <w:t>IE WRITING GUIDE</w:t>
    </w:r>
    <w:r>
      <w:rPr>
        <w:lang w:val="en-GB"/>
      </w:rPr>
      <w:tab/>
    </w:r>
  </w:p>
  <w:p w:rsidR="008C62C4" w:rsidRDefault="008C62C4">
    <w:pPr>
      <w:rPr>
        <w:lang w:val="en-GB"/>
      </w:rPr>
    </w:pPr>
  </w:p>
  <w:p w:rsidR="008C62C4" w:rsidRDefault="008C62C4">
    <w:pPr>
      <w:spacing w:line="166" w:lineRule="exact"/>
      <w:rPr>
        <w:lang w:val="en-G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916C72">
    <w:pPr>
      <w:ind w:left="5760" w:firstLine="720"/>
      <w:rPr>
        <w:b/>
        <w:bCs/>
        <w:i/>
        <w:iCs/>
        <w:lang w:val="en-GB"/>
      </w:rPr>
    </w:pPr>
    <w:r>
      <w:rPr>
        <w:b/>
        <w:bCs/>
        <w:i/>
        <w:iCs/>
        <w:lang w:val="en-GB"/>
      </w:rPr>
      <w:t>IE WRITING GUIDE</w:t>
    </w:r>
    <w:r>
      <w:rPr>
        <w:lang w:val="en-GB"/>
      </w:rPr>
      <w:tab/>
    </w:r>
  </w:p>
  <w:p w:rsidR="008C62C4" w:rsidRDefault="008C62C4">
    <w:pPr>
      <w:rPr>
        <w:lang w:val="en-GB"/>
      </w:rPr>
    </w:pPr>
  </w:p>
  <w:p w:rsidR="008C62C4" w:rsidRDefault="008C62C4">
    <w:pPr>
      <w:spacing w:line="166" w:lineRule="exact"/>
      <w:rPr>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4F7135">
    <w:pPr>
      <w:framePr w:w="9451" w:wrap="notBeside" w:vAnchor="text" w:hAnchor="text" w:x="1" w:y="1"/>
    </w:pPr>
    <w:fldSimple w:instr="PAGE ">
      <w:r w:rsidR="008C62C4">
        <w:rPr>
          <w:noProof/>
        </w:rPr>
        <w:t>4</w:t>
      </w:r>
    </w:fldSimple>
  </w:p>
  <w:p w:rsidR="008C62C4" w:rsidRDefault="008C62C4">
    <w:pPr>
      <w:ind w:left="810"/>
    </w:pPr>
    <w:r>
      <w:rPr>
        <w:b/>
        <w:bCs/>
        <w:i/>
        <w:iCs/>
      </w:rPr>
      <w:t>IE CORE GUIDE</w:t>
    </w:r>
  </w:p>
  <w:p w:rsidR="008C62C4" w:rsidRDefault="008C62C4">
    <w:pPr>
      <w:ind w:left="90"/>
    </w:pPr>
  </w:p>
  <w:p w:rsidR="008C62C4" w:rsidRDefault="008C62C4">
    <w:pPr>
      <w:ind w:left="90"/>
    </w:pPr>
  </w:p>
  <w:p w:rsidR="008C62C4" w:rsidRDefault="008C62C4">
    <w:pPr>
      <w:spacing w:line="24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pPr>
      <w:ind w:left="5760" w:firstLine="720"/>
    </w:pPr>
    <w:r>
      <w:rPr>
        <w:b/>
        <w:bCs/>
        <w:i/>
        <w:iCs/>
      </w:rPr>
      <w:t>IE CORE GUIDE</w:t>
    </w:r>
  </w:p>
  <w:p w:rsidR="008C62C4" w:rsidRDefault="008C62C4">
    <w:pPr>
      <w:spacing w:line="240"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r>
      <w:rPr>
        <w:b/>
        <w:bCs/>
        <w:i/>
        <w:iCs/>
      </w:rPr>
      <w:t>IE CORE GUIDE</w:t>
    </w:r>
  </w:p>
  <w:p w:rsidR="008C62C4" w:rsidRDefault="008C62C4">
    <w:pPr>
      <w:ind w:left="90"/>
    </w:pPr>
  </w:p>
  <w:p w:rsidR="008C62C4" w:rsidRDefault="008C62C4">
    <w:pPr>
      <w:ind w:left="90"/>
    </w:pPr>
  </w:p>
  <w:p w:rsidR="008C62C4" w:rsidRDefault="008C62C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rsidP="00CB3FBA">
    <w:pPr>
      <w:ind w:left="6570" w:firstLine="630"/>
    </w:pPr>
    <w:r>
      <w:rPr>
        <w:b/>
        <w:bCs/>
        <w:i/>
        <w:iCs/>
      </w:rPr>
      <w:t>IE CORE GUIDE</w:t>
    </w:r>
  </w:p>
  <w:p w:rsidR="008C62C4" w:rsidRDefault="008C62C4">
    <w:pPr>
      <w:ind w:left="90"/>
    </w:pPr>
  </w:p>
  <w:p w:rsidR="008C62C4" w:rsidRDefault="008C62C4" w:rsidP="00CB3FBA">
    <w:pPr>
      <w:tabs>
        <w:tab w:val="left" w:pos="1610"/>
      </w:tabs>
      <w:ind w:left="90"/>
    </w:pPr>
    <w:r>
      <w:tab/>
    </w:r>
  </w:p>
  <w:p w:rsidR="008C62C4" w:rsidRDefault="008C62C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ind w:left="90"/>
      <w:rPr>
        <w:rFonts w:ascii="Shruti" w:hAnsi="Shruti" w:cs="Shruti" w:hint="eastAsia"/>
        <w:b/>
        <w:bCs/>
        <w:i/>
        <w:iCs/>
      </w:rPr>
    </w:pPr>
  </w:p>
  <w:p w:rsidR="008C62C4" w:rsidRPr="00B97F5E" w:rsidRDefault="008C62C4">
    <w:pPr>
      <w:ind w:left="90"/>
    </w:pPr>
    <w:r w:rsidRPr="00B97F5E">
      <w:rPr>
        <w:b/>
        <w:bCs/>
        <w:i/>
        <w:iCs/>
      </w:rPr>
      <w:t>IE CORE GUIDE</w:t>
    </w:r>
  </w:p>
  <w:p w:rsidR="008C62C4" w:rsidRDefault="008C62C4">
    <w:pPr>
      <w:ind w:left="90"/>
    </w:pPr>
  </w:p>
  <w:p w:rsidR="008C62C4" w:rsidRDefault="008C62C4"/>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ind w:left="90"/>
      <w:rPr>
        <w:rFonts w:ascii="Shruti" w:hAnsi="Shruti" w:cs="Shruti" w:hint="eastAsia"/>
        <w:b/>
        <w:bCs/>
        <w:i/>
        <w:iCs/>
      </w:rPr>
    </w:pPr>
  </w:p>
  <w:p w:rsidR="008C62C4" w:rsidRPr="00B97F5E" w:rsidRDefault="008C62C4">
    <w:pPr>
      <w:ind w:left="90"/>
    </w:pPr>
    <w:r w:rsidRPr="00B97F5E">
      <w:rPr>
        <w:b/>
        <w:bCs/>
        <w:i/>
        <w:iCs/>
      </w:rPr>
      <w:t>IE CORE GUIDE</w:t>
    </w:r>
  </w:p>
  <w:p w:rsidR="008C62C4" w:rsidRDefault="008C62C4">
    <w:pPr>
      <w:ind w:left="90"/>
    </w:pPr>
  </w:p>
  <w:p w:rsidR="008C62C4" w:rsidRDefault="008C62C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2C4" w:rsidRDefault="008C62C4">
    <w:pPr>
      <w:ind w:left="90"/>
      <w:rPr>
        <w:rFonts w:ascii="Shruti" w:hAnsi="Shruti" w:cs="Shruti" w:hint="eastAsia"/>
        <w:b/>
        <w:bCs/>
        <w:i/>
        <w:iCs/>
      </w:rPr>
    </w:pPr>
  </w:p>
  <w:p w:rsidR="008C62C4" w:rsidRDefault="008C62C4">
    <w:pPr>
      <w:ind w:left="90"/>
    </w:pPr>
    <w:r>
      <w:rPr>
        <w:rFonts w:ascii="Shruti" w:hAnsi="Shruti" w:cs="Shruti"/>
        <w:b/>
        <w:bCs/>
        <w:i/>
        <w:iCs/>
      </w:rPr>
      <w:t>IE CORE GUIDE</w:t>
    </w:r>
  </w:p>
  <w:p w:rsidR="008C62C4" w:rsidRDefault="008C62C4">
    <w:pPr>
      <w:ind w:left="90"/>
    </w:pPr>
  </w:p>
  <w:p w:rsidR="008C62C4" w:rsidRDefault="008C62C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name w:val="AutoList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2"/>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3"/>
    <w:multiLevelType w:val="multilevel"/>
    <w:tmpl w:val="00000000"/>
    <w:name w:val="AutoList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3">
    <w:nsid w:val="00000004"/>
    <w:multiLevelType w:val="singleLevel"/>
    <w:tmpl w:val="00000004"/>
    <w:lvl w:ilvl="0">
      <w:start w:val="7"/>
      <w:numFmt w:val="none"/>
      <w:suff w:val="nothing"/>
      <w:lvlText w:val="II"/>
      <w:lvlJc w:val="left"/>
    </w:lvl>
  </w:abstractNum>
  <w:abstractNum w:abstractNumId="4">
    <w:nsid w:val="00000005"/>
    <w:multiLevelType w:val="multilevel"/>
    <w:tmpl w:val="00000005"/>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5">
    <w:nsid w:val="00000006"/>
    <w:multiLevelType w:val="singleLevel"/>
    <w:tmpl w:val="00000006"/>
    <w:lvl w:ilvl="0">
      <w:start w:val="1"/>
      <w:numFmt w:val="lowerLetter"/>
      <w:suff w:val="nothing"/>
      <w:lvlText w:val="%1)"/>
      <w:lvlJc w:val="left"/>
    </w:lvl>
  </w:abstractNum>
  <w:abstractNum w:abstractNumId="6">
    <w:nsid w:val="00000007"/>
    <w:multiLevelType w:val="singleLevel"/>
    <w:tmpl w:val="00000007"/>
    <w:lvl w:ilvl="0">
      <w:start w:val="1"/>
      <w:numFmt w:val="lowerLetter"/>
      <w:suff w:val="nothing"/>
      <w:lvlText w:val="%1)"/>
      <w:lvlJc w:val="left"/>
    </w:lvl>
  </w:abstractNum>
  <w:abstractNum w:abstractNumId="7">
    <w:nsid w:val="00000008"/>
    <w:multiLevelType w:val="multilevel"/>
    <w:tmpl w:val="00000008"/>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8">
    <w:nsid w:val="00000009"/>
    <w:multiLevelType w:val="singleLevel"/>
    <w:tmpl w:val="00000009"/>
    <w:lvl w:ilvl="0">
      <w:start w:val="3"/>
      <w:numFmt w:val="decimal"/>
      <w:suff w:val="nothing"/>
      <w:lvlText w:val="%1."/>
      <w:lvlJc w:val="left"/>
    </w:lvl>
  </w:abstractNum>
  <w:abstractNum w:abstractNumId="9">
    <w:nsid w:val="0000000E"/>
    <w:multiLevelType w:val="multilevel"/>
    <w:tmpl w:val="00000000"/>
    <w:name w:val="AutoList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0">
    <w:nsid w:val="031F65C4"/>
    <w:multiLevelType w:val="hybridMultilevel"/>
    <w:tmpl w:val="CAAC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2D7690"/>
    <w:multiLevelType w:val="hybridMultilevel"/>
    <w:tmpl w:val="51AC8D2C"/>
    <w:lvl w:ilvl="0" w:tplc="456CB6EE">
      <w:start w:val="3"/>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07322C17"/>
    <w:multiLevelType w:val="hybridMultilevel"/>
    <w:tmpl w:val="7270D09E"/>
    <w:lvl w:ilvl="0" w:tplc="0409000F">
      <w:start w:val="1"/>
      <w:numFmt w:val="decimal"/>
      <w:lvlText w:val="%1."/>
      <w:lvlJc w:val="left"/>
      <w:pPr>
        <w:tabs>
          <w:tab w:val="num" w:pos="720"/>
        </w:tabs>
        <w:ind w:left="720" w:hanging="360"/>
      </w:pPr>
      <w:rPr>
        <w:rFonts w:hint="default"/>
      </w:rPr>
    </w:lvl>
    <w:lvl w:ilvl="1" w:tplc="F4645B9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8211480"/>
    <w:multiLevelType w:val="hybridMultilevel"/>
    <w:tmpl w:val="23B67E32"/>
    <w:lvl w:ilvl="0" w:tplc="879286D6">
      <w:start w:val="1"/>
      <w:numFmt w:val="lowerLetter"/>
      <w:lvlText w:val="%1)"/>
      <w:lvlJc w:val="left"/>
      <w:pPr>
        <w:ind w:left="465" w:hanging="360"/>
      </w:pPr>
      <w:rPr>
        <w:rFonts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abstractNum w:abstractNumId="14">
    <w:nsid w:val="100B18E7"/>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C813132"/>
    <w:multiLevelType w:val="hybridMultilevel"/>
    <w:tmpl w:val="80442322"/>
    <w:lvl w:ilvl="0" w:tplc="21143D7C">
      <w:start w:val="4"/>
      <w:numFmt w:val="decimal"/>
      <w:suff w:val="space"/>
      <w:lvlText w:val="%1."/>
      <w:lvlJc w:val="left"/>
      <w:pPr>
        <w:ind w:left="300" w:hanging="30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6">
    <w:nsid w:val="20713FDB"/>
    <w:multiLevelType w:val="hybridMultilevel"/>
    <w:tmpl w:val="BEDC7E56"/>
    <w:lvl w:ilvl="0" w:tplc="EE32A606">
      <w:start w:val="3"/>
      <w:numFmt w:val="bullet"/>
      <w:lvlText w:val=""/>
      <w:lvlJc w:val="left"/>
      <w:pPr>
        <w:ind w:left="1080" w:hanging="360"/>
      </w:pPr>
      <w:rPr>
        <w:rFonts w:ascii="Symbol" w:eastAsia="MS Mincho"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nsid w:val="21F156EB"/>
    <w:multiLevelType w:val="hybridMultilevel"/>
    <w:tmpl w:val="00BA3B96"/>
    <w:lvl w:ilvl="0" w:tplc="4EE87BE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6501136"/>
    <w:multiLevelType w:val="hybridMultilevel"/>
    <w:tmpl w:val="DCE4D4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949159E"/>
    <w:multiLevelType w:val="hybridMultilevel"/>
    <w:tmpl w:val="A37425D2"/>
    <w:lvl w:ilvl="0" w:tplc="04090017">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B854677"/>
    <w:multiLevelType w:val="hybridMultilevel"/>
    <w:tmpl w:val="09D0E13A"/>
    <w:lvl w:ilvl="0" w:tplc="FDC2BD12">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2C353384"/>
    <w:multiLevelType w:val="hybridMultilevel"/>
    <w:tmpl w:val="61B0F9A8"/>
    <w:lvl w:ilvl="0" w:tplc="97F64F5E">
      <w:start w:val="1"/>
      <w:numFmt w:val="lowerLetter"/>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2">
    <w:nsid w:val="32731CDF"/>
    <w:multiLevelType w:val="hybridMultilevel"/>
    <w:tmpl w:val="374E00D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5B51F31"/>
    <w:multiLevelType w:val="hybridMultilevel"/>
    <w:tmpl w:val="359ACB0C"/>
    <w:lvl w:ilvl="0" w:tplc="0CEE414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6B5774"/>
    <w:multiLevelType w:val="hybridMultilevel"/>
    <w:tmpl w:val="3EF4A6EC"/>
    <w:lvl w:ilvl="0" w:tplc="21AC41A8">
      <w:start w:val="1"/>
      <w:numFmt w:val="lowerRoman"/>
      <w:suff w:val="space"/>
      <w:lvlText w:val="%1."/>
      <w:lvlJc w:val="left"/>
      <w:pPr>
        <w:ind w:left="240" w:hanging="240"/>
      </w:pPr>
      <w:rPr>
        <w:rFonts w:hint="default"/>
      </w:rPr>
    </w:lvl>
    <w:lvl w:ilvl="1" w:tplc="EB58153C">
      <w:start w:val="1"/>
      <w:numFmt w:val="decimal"/>
      <w:lvlText w:val="%2)"/>
      <w:lvlJc w:val="left"/>
      <w:pPr>
        <w:tabs>
          <w:tab w:val="num" w:pos="1200"/>
        </w:tabs>
        <w:ind w:left="1200" w:hanging="720"/>
      </w:pPr>
      <w:rPr>
        <w:rFonts w:hint="default"/>
        <w:b w:val="0"/>
      </w:r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25">
    <w:nsid w:val="381F2C44"/>
    <w:multiLevelType w:val="hybridMultilevel"/>
    <w:tmpl w:val="D2A6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06649F"/>
    <w:multiLevelType w:val="hybridMultilevel"/>
    <w:tmpl w:val="236AF8C2"/>
    <w:lvl w:ilvl="0" w:tplc="418CF5A4">
      <w:start w:val="1"/>
      <w:numFmt w:val="lowerLetter"/>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27">
    <w:nsid w:val="481B0572"/>
    <w:multiLevelType w:val="hybridMultilevel"/>
    <w:tmpl w:val="7722DFC0"/>
    <w:lvl w:ilvl="0" w:tplc="E39EEAB2">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9870B5C"/>
    <w:multiLevelType w:val="hybridMultilevel"/>
    <w:tmpl w:val="87FAE34E"/>
    <w:lvl w:ilvl="0" w:tplc="5DCAAD4E">
      <w:start w:val="1"/>
      <w:numFmt w:val="bullet"/>
      <w:lvlText w:val=""/>
      <w:lvlJc w:val="left"/>
      <w:pPr>
        <w:tabs>
          <w:tab w:val="num" w:pos="216"/>
        </w:tabs>
        <w:ind w:left="720" w:hanging="720"/>
      </w:pPr>
      <w:rPr>
        <w:rFonts w:ascii="Symbol" w:hAnsi="Symbol" w:hint="default"/>
        <w:color w:val="auto"/>
        <w:sz w:val="16"/>
        <w:szCs w:val="16"/>
      </w:rPr>
    </w:lvl>
    <w:lvl w:ilvl="1" w:tplc="568492C2">
      <w:start w:val="1"/>
      <w:numFmt w:val="bullet"/>
      <w:lvlText w:val=""/>
      <w:lvlJc w:val="left"/>
      <w:pPr>
        <w:tabs>
          <w:tab w:val="num" w:pos="1296"/>
        </w:tabs>
        <w:ind w:left="1800" w:hanging="144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CE1AE4"/>
    <w:multiLevelType w:val="hybridMultilevel"/>
    <w:tmpl w:val="23B2D986"/>
    <w:lvl w:ilvl="0" w:tplc="16868FD4">
      <w:start w:val="5"/>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2100138"/>
    <w:multiLevelType w:val="hybridMultilevel"/>
    <w:tmpl w:val="9236AF7A"/>
    <w:lvl w:ilvl="0" w:tplc="747AFC7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41A4067"/>
    <w:multiLevelType w:val="hybridMultilevel"/>
    <w:tmpl w:val="69D0DD2C"/>
    <w:lvl w:ilvl="0" w:tplc="5A9EBF2A">
      <w:start w:val="3"/>
      <w:numFmt w:val="bullet"/>
      <w:lvlText w:val=""/>
      <w:lvlJc w:val="left"/>
      <w:pPr>
        <w:ind w:left="1065" w:hanging="360"/>
      </w:pPr>
      <w:rPr>
        <w:rFonts w:ascii="Symbol" w:eastAsia="MS Mincho" w:hAnsi="Symbol" w:cs="Times New Roman" w:hint="default"/>
      </w:rPr>
    </w:lvl>
    <w:lvl w:ilvl="1" w:tplc="10090003" w:tentative="1">
      <w:start w:val="1"/>
      <w:numFmt w:val="bullet"/>
      <w:lvlText w:val="o"/>
      <w:lvlJc w:val="left"/>
      <w:pPr>
        <w:ind w:left="1785" w:hanging="360"/>
      </w:pPr>
      <w:rPr>
        <w:rFonts w:ascii="Courier New" w:hAnsi="Courier New" w:cs="Courier New" w:hint="default"/>
      </w:rPr>
    </w:lvl>
    <w:lvl w:ilvl="2" w:tplc="10090005" w:tentative="1">
      <w:start w:val="1"/>
      <w:numFmt w:val="bullet"/>
      <w:lvlText w:val=""/>
      <w:lvlJc w:val="left"/>
      <w:pPr>
        <w:ind w:left="2505" w:hanging="360"/>
      </w:pPr>
      <w:rPr>
        <w:rFonts w:ascii="Wingdings" w:hAnsi="Wingdings" w:hint="default"/>
      </w:rPr>
    </w:lvl>
    <w:lvl w:ilvl="3" w:tplc="10090001" w:tentative="1">
      <w:start w:val="1"/>
      <w:numFmt w:val="bullet"/>
      <w:lvlText w:val=""/>
      <w:lvlJc w:val="left"/>
      <w:pPr>
        <w:ind w:left="3225" w:hanging="360"/>
      </w:pPr>
      <w:rPr>
        <w:rFonts w:ascii="Symbol" w:hAnsi="Symbol" w:hint="default"/>
      </w:rPr>
    </w:lvl>
    <w:lvl w:ilvl="4" w:tplc="10090003" w:tentative="1">
      <w:start w:val="1"/>
      <w:numFmt w:val="bullet"/>
      <w:lvlText w:val="o"/>
      <w:lvlJc w:val="left"/>
      <w:pPr>
        <w:ind w:left="3945" w:hanging="360"/>
      </w:pPr>
      <w:rPr>
        <w:rFonts w:ascii="Courier New" w:hAnsi="Courier New" w:cs="Courier New" w:hint="default"/>
      </w:rPr>
    </w:lvl>
    <w:lvl w:ilvl="5" w:tplc="10090005" w:tentative="1">
      <w:start w:val="1"/>
      <w:numFmt w:val="bullet"/>
      <w:lvlText w:val=""/>
      <w:lvlJc w:val="left"/>
      <w:pPr>
        <w:ind w:left="4665" w:hanging="360"/>
      </w:pPr>
      <w:rPr>
        <w:rFonts w:ascii="Wingdings" w:hAnsi="Wingdings" w:hint="default"/>
      </w:rPr>
    </w:lvl>
    <w:lvl w:ilvl="6" w:tplc="10090001" w:tentative="1">
      <w:start w:val="1"/>
      <w:numFmt w:val="bullet"/>
      <w:lvlText w:val=""/>
      <w:lvlJc w:val="left"/>
      <w:pPr>
        <w:ind w:left="5385" w:hanging="360"/>
      </w:pPr>
      <w:rPr>
        <w:rFonts w:ascii="Symbol" w:hAnsi="Symbol" w:hint="default"/>
      </w:rPr>
    </w:lvl>
    <w:lvl w:ilvl="7" w:tplc="10090003" w:tentative="1">
      <w:start w:val="1"/>
      <w:numFmt w:val="bullet"/>
      <w:lvlText w:val="o"/>
      <w:lvlJc w:val="left"/>
      <w:pPr>
        <w:ind w:left="6105" w:hanging="360"/>
      </w:pPr>
      <w:rPr>
        <w:rFonts w:ascii="Courier New" w:hAnsi="Courier New" w:cs="Courier New" w:hint="default"/>
      </w:rPr>
    </w:lvl>
    <w:lvl w:ilvl="8" w:tplc="10090005" w:tentative="1">
      <w:start w:val="1"/>
      <w:numFmt w:val="bullet"/>
      <w:lvlText w:val=""/>
      <w:lvlJc w:val="left"/>
      <w:pPr>
        <w:ind w:left="6825" w:hanging="360"/>
      </w:pPr>
      <w:rPr>
        <w:rFonts w:ascii="Wingdings" w:hAnsi="Wingdings" w:hint="default"/>
      </w:rPr>
    </w:lvl>
  </w:abstractNum>
  <w:abstractNum w:abstractNumId="33">
    <w:nsid w:val="5A6C2127"/>
    <w:multiLevelType w:val="hybridMultilevel"/>
    <w:tmpl w:val="C6B220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2714478"/>
    <w:multiLevelType w:val="hybridMultilevel"/>
    <w:tmpl w:val="F684DDB0"/>
    <w:lvl w:ilvl="0" w:tplc="3796FCE2">
      <w:start w:val="1"/>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48D4746"/>
    <w:multiLevelType w:val="hybridMultilevel"/>
    <w:tmpl w:val="C29C805C"/>
    <w:lvl w:ilvl="0" w:tplc="A1FA83A4">
      <w:start w:val="1"/>
      <w:numFmt w:val="bullet"/>
      <w:lvlText w:val="-"/>
      <w:lvlJc w:val="left"/>
      <w:pPr>
        <w:ind w:left="645" w:hanging="360"/>
      </w:pPr>
      <w:rPr>
        <w:rFonts w:ascii="Times New Roman" w:eastAsia="MS Mincho" w:hAnsi="Times New Roman" w:cs="Times New Roman" w:hint="default"/>
      </w:rPr>
    </w:lvl>
    <w:lvl w:ilvl="1" w:tplc="10090003" w:tentative="1">
      <w:start w:val="1"/>
      <w:numFmt w:val="bullet"/>
      <w:lvlText w:val="o"/>
      <w:lvlJc w:val="left"/>
      <w:pPr>
        <w:ind w:left="1365" w:hanging="360"/>
      </w:pPr>
      <w:rPr>
        <w:rFonts w:ascii="Courier New" w:hAnsi="Courier New" w:cs="Courier New" w:hint="default"/>
      </w:rPr>
    </w:lvl>
    <w:lvl w:ilvl="2" w:tplc="10090005" w:tentative="1">
      <w:start w:val="1"/>
      <w:numFmt w:val="bullet"/>
      <w:lvlText w:val=""/>
      <w:lvlJc w:val="left"/>
      <w:pPr>
        <w:ind w:left="2085" w:hanging="360"/>
      </w:pPr>
      <w:rPr>
        <w:rFonts w:ascii="Wingdings" w:hAnsi="Wingdings" w:hint="default"/>
      </w:rPr>
    </w:lvl>
    <w:lvl w:ilvl="3" w:tplc="10090001" w:tentative="1">
      <w:start w:val="1"/>
      <w:numFmt w:val="bullet"/>
      <w:lvlText w:val=""/>
      <w:lvlJc w:val="left"/>
      <w:pPr>
        <w:ind w:left="2805" w:hanging="360"/>
      </w:pPr>
      <w:rPr>
        <w:rFonts w:ascii="Symbol" w:hAnsi="Symbol" w:hint="default"/>
      </w:rPr>
    </w:lvl>
    <w:lvl w:ilvl="4" w:tplc="10090003" w:tentative="1">
      <w:start w:val="1"/>
      <w:numFmt w:val="bullet"/>
      <w:lvlText w:val="o"/>
      <w:lvlJc w:val="left"/>
      <w:pPr>
        <w:ind w:left="3525" w:hanging="360"/>
      </w:pPr>
      <w:rPr>
        <w:rFonts w:ascii="Courier New" w:hAnsi="Courier New" w:cs="Courier New" w:hint="default"/>
      </w:rPr>
    </w:lvl>
    <w:lvl w:ilvl="5" w:tplc="10090005" w:tentative="1">
      <w:start w:val="1"/>
      <w:numFmt w:val="bullet"/>
      <w:lvlText w:val=""/>
      <w:lvlJc w:val="left"/>
      <w:pPr>
        <w:ind w:left="4245" w:hanging="360"/>
      </w:pPr>
      <w:rPr>
        <w:rFonts w:ascii="Wingdings" w:hAnsi="Wingdings" w:hint="default"/>
      </w:rPr>
    </w:lvl>
    <w:lvl w:ilvl="6" w:tplc="10090001" w:tentative="1">
      <w:start w:val="1"/>
      <w:numFmt w:val="bullet"/>
      <w:lvlText w:val=""/>
      <w:lvlJc w:val="left"/>
      <w:pPr>
        <w:ind w:left="4965" w:hanging="360"/>
      </w:pPr>
      <w:rPr>
        <w:rFonts w:ascii="Symbol" w:hAnsi="Symbol" w:hint="default"/>
      </w:rPr>
    </w:lvl>
    <w:lvl w:ilvl="7" w:tplc="10090003" w:tentative="1">
      <w:start w:val="1"/>
      <w:numFmt w:val="bullet"/>
      <w:lvlText w:val="o"/>
      <w:lvlJc w:val="left"/>
      <w:pPr>
        <w:ind w:left="5685" w:hanging="360"/>
      </w:pPr>
      <w:rPr>
        <w:rFonts w:ascii="Courier New" w:hAnsi="Courier New" w:cs="Courier New" w:hint="default"/>
      </w:rPr>
    </w:lvl>
    <w:lvl w:ilvl="8" w:tplc="10090005" w:tentative="1">
      <w:start w:val="1"/>
      <w:numFmt w:val="bullet"/>
      <w:lvlText w:val=""/>
      <w:lvlJc w:val="left"/>
      <w:pPr>
        <w:ind w:left="6405" w:hanging="360"/>
      </w:pPr>
      <w:rPr>
        <w:rFonts w:ascii="Wingdings" w:hAnsi="Wingdings" w:hint="default"/>
      </w:rPr>
    </w:lvl>
  </w:abstractNum>
  <w:abstractNum w:abstractNumId="36">
    <w:nsid w:val="671E3A61"/>
    <w:multiLevelType w:val="hybridMultilevel"/>
    <w:tmpl w:val="443C2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D77A25"/>
    <w:multiLevelType w:val="hybridMultilevel"/>
    <w:tmpl w:val="BD18CB0E"/>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8">
    <w:nsid w:val="68B70D6C"/>
    <w:multiLevelType w:val="multilevel"/>
    <w:tmpl w:val="48E6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DA6166"/>
    <w:multiLevelType w:val="hybridMultilevel"/>
    <w:tmpl w:val="A66E5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155110"/>
    <w:multiLevelType w:val="hybridMultilevel"/>
    <w:tmpl w:val="50C285F2"/>
    <w:lvl w:ilvl="0" w:tplc="C10C658E">
      <w:start w:val="7"/>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7B084736"/>
    <w:multiLevelType w:val="hybridMultilevel"/>
    <w:tmpl w:val="2124A646"/>
    <w:lvl w:ilvl="0" w:tplc="FA4601B0">
      <w:start w:val="1"/>
      <w:numFmt w:val="bullet"/>
      <w:lvlText w:val="-"/>
      <w:lvlJc w:val="left"/>
      <w:pPr>
        <w:ind w:left="585" w:hanging="360"/>
      </w:pPr>
      <w:rPr>
        <w:rFonts w:ascii="Times New Roman" w:eastAsia="MS Mincho" w:hAnsi="Times New Roman" w:cs="Times New Roman" w:hint="default"/>
      </w:rPr>
    </w:lvl>
    <w:lvl w:ilvl="1" w:tplc="10090003" w:tentative="1">
      <w:start w:val="1"/>
      <w:numFmt w:val="bullet"/>
      <w:lvlText w:val="o"/>
      <w:lvlJc w:val="left"/>
      <w:pPr>
        <w:ind w:left="1305" w:hanging="360"/>
      </w:pPr>
      <w:rPr>
        <w:rFonts w:ascii="Courier New" w:hAnsi="Courier New" w:cs="Courier New" w:hint="default"/>
      </w:rPr>
    </w:lvl>
    <w:lvl w:ilvl="2" w:tplc="10090005" w:tentative="1">
      <w:start w:val="1"/>
      <w:numFmt w:val="bullet"/>
      <w:lvlText w:val=""/>
      <w:lvlJc w:val="left"/>
      <w:pPr>
        <w:ind w:left="2025" w:hanging="360"/>
      </w:pPr>
      <w:rPr>
        <w:rFonts w:ascii="Wingdings" w:hAnsi="Wingdings" w:hint="default"/>
      </w:rPr>
    </w:lvl>
    <w:lvl w:ilvl="3" w:tplc="10090001" w:tentative="1">
      <w:start w:val="1"/>
      <w:numFmt w:val="bullet"/>
      <w:lvlText w:val=""/>
      <w:lvlJc w:val="left"/>
      <w:pPr>
        <w:ind w:left="2745" w:hanging="360"/>
      </w:pPr>
      <w:rPr>
        <w:rFonts w:ascii="Symbol" w:hAnsi="Symbol" w:hint="default"/>
      </w:rPr>
    </w:lvl>
    <w:lvl w:ilvl="4" w:tplc="10090003" w:tentative="1">
      <w:start w:val="1"/>
      <w:numFmt w:val="bullet"/>
      <w:lvlText w:val="o"/>
      <w:lvlJc w:val="left"/>
      <w:pPr>
        <w:ind w:left="3465" w:hanging="360"/>
      </w:pPr>
      <w:rPr>
        <w:rFonts w:ascii="Courier New" w:hAnsi="Courier New" w:cs="Courier New" w:hint="default"/>
      </w:rPr>
    </w:lvl>
    <w:lvl w:ilvl="5" w:tplc="10090005" w:tentative="1">
      <w:start w:val="1"/>
      <w:numFmt w:val="bullet"/>
      <w:lvlText w:val=""/>
      <w:lvlJc w:val="left"/>
      <w:pPr>
        <w:ind w:left="4185" w:hanging="360"/>
      </w:pPr>
      <w:rPr>
        <w:rFonts w:ascii="Wingdings" w:hAnsi="Wingdings" w:hint="default"/>
      </w:rPr>
    </w:lvl>
    <w:lvl w:ilvl="6" w:tplc="10090001" w:tentative="1">
      <w:start w:val="1"/>
      <w:numFmt w:val="bullet"/>
      <w:lvlText w:val=""/>
      <w:lvlJc w:val="left"/>
      <w:pPr>
        <w:ind w:left="4905" w:hanging="360"/>
      </w:pPr>
      <w:rPr>
        <w:rFonts w:ascii="Symbol" w:hAnsi="Symbol" w:hint="default"/>
      </w:rPr>
    </w:lvl>
    <w:lvl w:ilvl="7" w:tplc="10090003" w:tentative="1">
      <w:start w:val="1"/>
      <w:numFmt w:val="bullet"/>
      <w:lvlText w:val="o"/>
      <w:lvlJc w:val="left"/>
      <w:pPr>
        <w:ind w:left="5625" w:hanging="360"/>
      </w:pPr>
      <w:rPr>
        <w:rFonts w:ascii="Courier New" w:hAnsi="Courier New" w:cs="Courier New" w:hint="default"/>
      </w:rPr>
    </w:lvl>
    <w:lvl w:ilvl="8" w:tplc="10090005" w:tentative="1">
      <w:start w:val="1"/>
      <w:numFmt w:val="bullet"/>
      <w:lvlText w:val=""/>
      <w:lvlJc w:val="left"/>
      <w:pPr>
        <w:ind w:left="6345" w:hanging="360"/>
      </w:pPr>
      <w:rPr>
        <w:rFonts w:ascii="Wingdings" w:hAnsi="Wingdings" w:hint="default"/>
      </w:rPr>
    </w:lvl>
  </w:abstractNum>
  <w:abstractNum w:abstractNumId="42">
    <w:nsid w:val="7B1C25CD"/>
    <w:multiLevelType w:val="hybridMultilevel"/>
    <w:tmpl w:val="DE90F274"/>
    <w:lvl w:ilvl="0" w:tplc="2A2AFA2E">
      <w:start w:val="1"/>
      <w:numFmt w:val="bullet"/>
      <w:lvlText w:val=""/>
      <w:lvlJc w:val="left"/>
      <w:pPr>
        <w:tabs>
          <w:tab w:val="num" w:pos="216"/>
        </w:tabs>
        <w:ind w:left="720" w:hanging="72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360DD9"/>
    <w:multiLevelType w:val="hybridMultilevel"/>
    <w:tmpl w:val="6FDA75DE"/>
    <w:lvl w:ilvl="0" w:tplc="7F2E6EC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4">
    <w:nsid w:val="7E084BF4"/>
    <w:multiLevelType w:val="hybridMultilevel"/>
    <w:tmpl w:val="159420EC"/>
    <w:lvl w:ilvl="0" w:tplc="8AB0E606">
      <w:start w:val="1"/>
      <w:numFmt w:val="low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lvlOverride w:ilvl="0">
      <w:startOverride w:val="1"/>
      <w:lvl w:ilvl="0">
        <w:start w:val="1"/>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2">
    <w:abstractNumId w:val="9"/>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27"/>
  </w:num>
  <w:num w:numId="13">
    <w:abstractNumId w:val="20"/>
  </w:num>
  <w:num w:numId="14">
    <w:abstractNumId w:val="33"/>
  </w:num>
  <w:num w:numId="15">
    <w:abstractNumId w:val="22"/>
  </w:num>
  <w:num w:numId="16">
    <w:abstractNumId w:val="19"/>
  </w:num>
  <w:num w:numId="17">
    <w:abstractNumId w:val="23"/>
  </w:num>
  <w:num w:numId="18">
    <w:abstractNumId w:val="15"/>
  </w:num>
  <w:num w:numId="19">
    <w:abstractNumId w:val="24"/>
  </w:num>
  <w:num w:numId="20">
    <w:abstractNumId w:val="28"/>
  </w:num>
  <w:num w:numId="21">
    <w:abstractNumId w:val="42"/>
  </w:num>
  <w:num w:numId="22">
    <w:abstractNumId w:val="25"/>
  </w:num>
  <w:num w:numId="23">
    <w:abstractNumId w:val="26"/>
  </w:num>
  <w:num w:numId="24">
    <w:abstractNumId w:val="39"/>
  </w:num>
  <w:num w:numId="25">
    <w:abstractNumId w:val="11"/>
  </w:num>
  <w:num w:numId="26">
    <w:abstractNumId w:val="44"/>
  </w:num>
  <w:num w:numId="27">
    <w:abstractNumId w:val="43"/>
  </w:num>
  <w:num w:numId="28">
    <w:abstractNumId w:val="30"/>
  </w:num>
  <w:num w:numId="29">
    <w:abstractNumId w:val="35"/>
  </w:num>
  <w:num w:numId="30">
    <w:abstractNumId w:val="41"/>
  </w:num>
  <w:num w:numId="31">
    <w:abstractNumId w:val="34"/>
  </w:num>
  <w:num w:numId="32">
    <w:abstractNumId w:val="29"/>
  </w:num>
  <w:num w:numId="33">
    <w:abstractNumId w:val="40"/>
  </w:num>
  <w:num w:numId="34">
    <w:abstractNumId w:val="16"/>
  </w:num>
  <w:num w:numId="35">
    <w:abstractNumId w:val="32"/>
  </w:num>
  <w:num w:numId="36">
    <w:abstractNumId w:val="13"/>
  </w:num>
  <w:num w:numId="37">
    <w:abstractNumId w:val="18"/>
  </w:num>
  <w:num w:numId="38">
    <w:abstractNumId w:val="17"/>
  </w:num>
  <w:num w:numId="39">
    <w:abstractNumId w:val="12"/>
  </w:num>
  <w:num w:numId="40">
    <w:abstractNumId w:val="37"/>
  </w:num>
  <w:num w:numId="41">
    <w:abstractNumId w:val="21"/>
  </w:num>
  <w:num w:numId="42">
    <w:abstractNumId w:val="10"/>
  </w:num>
  <w:num w:numId="43">
    <w:abstractNumId w:val="36"/>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0E5574"/>
    <w:rsid w:val="00002E4F"/>
    <w:rsid w:val="00005066"/>
    <w:rsid w:val="00013D14"/>
    <w:rsid w:val="0002036C"/>
    <w:rsid w:val="0002136F"/>
    <w:rsid w:val="00021F9D"/>
    <w:rsid w:val="00033420"/>
    <w:rsid w:val="0003487B"/>
    <w:rsid w:val="00036089"/>
    <w:rsid w:val="000362FC"/>
    <w:rsid w:val="00036566"/>
    <w:rsid w:val="00036843"/>
    <w:rsid w:val="0004373F"/>
    <w:rsid w:val="000504E4"/>
    <w:rsid w:val="00055F21"/>
    <w:rsid w:val="00057930"/>
    <w:rsid w:val="0006185E"/>
    <w:rsid w:val="000637E8"/>
    <w:rsid w:val="00084E9C"/>
    <w:rsid w:val="000A24DD"/>
    <w:rsid w:val="000A26A0"/>
    <w:rsid w:val="000B47B7"/>
    <w:rsid w:val="000B518B"/>
    <w:rsid w:val="000C295F"/>
    <w:rsid w:val="000C4329"/>
    <w:rsid w:val="000C5559"/>
    <w:rsid w:val="000C58A7"/>
    <w:rsid w:val="000D0396"/>
    <w:rsid w:val="000D2107"/>
    <w:rsid w:val="000D658C"/>
    <w:rsid w:val="000E1C62"/>
    <w:rsid w:val="000E4325"/>
    <w:rsid w:val="000E5192"/>
    <w:rsid w:val="000E5574"/>
    <w:rsid w:val="000F53BF"/>
    <w:rsid w:val="000F69C6"/>
    <w:rsid w:val="00111A23"/>
    <w:rsid w:val="0011439D"/>
    <w:rsid w:val="00122BEE"/>
    <w:rsid w:val="00124841"/>
    <w:rsid w:val="00130A6E"/>
    <w:rsid w:val="0013408A"/>
    <w:rsid w:val="001455CF"/>
    <w:rsid w:val="00151978"/>
    <w:rsid w:val="001534D1"/>
    <w:rsid w:val="00153739"/>
    <w:rsid w:val="001539D4"/>
    <w:rsid w:val="001540FD"/>
    <w:rsid w:val="00160B8B"/>
    <w:rsid w:val="001663A5"/>
    <w:rsid w:val="0017194C"/>
    <w:rsid w:val="00171CEF"/>
    <w:rsid w:val="001765FD"/>
    <w:rsid w:val="00177ECE"/>
    <w:rsid w:val="00182B4C"/>
    <w:rsid w:val="0018450A"/>
    <w:rsid w:val="00185191"/>
    <w:rsid w:val="00193E58"/>
    <w:rsid w:val="001B0560"/>
    <w:rsid w:val="001B3E2E"/>
    <w:rsid w:val="001B59CE"/>
    <w:rsid w:val="001C00A8"/>
    <w:rsid w:val="001D52BC"/>
    <w:rsid w:val="001D5E31"/>
    <w:rsid w:val="001D6743"/>
    <w:rsid w:val="001F7891"/>
    <w:rsid w:val="00201AA0"/>
    <w:rsid w:val="00204F31"/>
    <w:rsid w:val="00207032"/>
    <w:rsid w:val="002154E0"/>
    <w:rsid w:val="00216A72"/>
    <w:rsid w:val="0021710F"/>
    <w:rsid w:val="00221AD0"/>
    <w:rsid w:val="00224181"/>
    <w:rsid w:val="00225577"/>
    <w:rsid w:val="002332AB"/>
    <w:rsid w:val="0023756A"/>
    <w:rsid w:val="002509A6"/>
    <w:rsid w:val="0025680C"/>
    <w:rsid w:val="00271913"/>
    <w:rsid w:val="0027207A"/>
    <w:rsid w:val="00277243"/>
    <w:rsid w:val="0028144A"/>
    <w:rsid w:val="00281F07"/>
    <w:rsid w:val="00283B19"/>
    <w:rsid w:val="00284F67"/>
    <w:rsid w:val="00290F6D"/>
    <w:rsid w:val="00291E6C"/>
    <w:rsid w:val="002A331F"/>
    <w:rsid w:val="002B1756"/>
    <w:rsid w:val="002B2289"/>
    <w:rsid w:val="002B5C0C"/>
    <w:rsid w:val="002C2692"/>
    <w:rsid w:val="002C3E3E"/>
    <w:rsid w:val="002E6B7B"/>
    <w:rsid w:val="002F0A58"/>
    <w:rsid w:val="002F21E2"/>
    <w:rsid w:val="003112EA"/>
    <w:rsid w:val="003150EE"/>
    <w:rsid w:val="003211D0"/>
    <w:rsid w:val="00332D1A"/>
    <w:rsid w:val="003341BB"/>
    <w:rsid w:val="003527DB"/>
    <w:rsid w:val="0035369A"/>
    <w:rsid w:val="00353DC5"/>
    <w:rsid w:val="00370852"/>
    <w:rsid w:val="0038095F"/>
    <w:rsid w:val="00383608"/>
    <w:rsid w:val="00383945"/>
    <w:rsid w:val="0039148F"/>
    <w:rsid w:val="003A1A0D"/>
    <w:rsid w:val="003B2AEB"/>
    <w:rsid w:val="003B55F2"/>
    <w:rsid w:val="003B7AE7"/>
    <w:rsid w:val="003C1A9B"/>
    <w:rsid w:val="003C22B5"/>
    <w:rsid w:val="003C6E71"/>
    <w:rsid w:val="00411F20"/>
    <w:rsid w:val="00417F1E"/>
    <w:rsid w:val="004209C2"/>
    <w:rsid w:val="00431A86"/>
    <w:rsid w:val="00433757"/>
    <w:rsid w:val="0043498E"/>
    <w:rsid w:val="0043524D"/>
    <w:rsid w:val="00444B13"/>
    <w:rsid w:val="00454E21"/>
    <w:rsid w:val="004740C3"/>
    <w:rsid w:val="004836DC"/>
    <w:rsid w:val="00491087"/>
    <w:rsid w:val="00491CDC"/>
    <w:rsid w:val="00493397"/>
    <w:rsid w:val="004A4F75"/>
    <w:rsid w:val="004B338D"/>
    <w:rsid w:val="004B34CA"/>
    <w:rsid w:val="004B60DF"/>
    <w:rsid w:val="004B7170"/>
    <w:rsid w:val="004C20DF"/>
    <w:rsid w:val="004C6804"/>
    <w:rsid w:val="004D1BF6"/>
    <w:rsid w:val="004D2310"/>
    <w:rsid w:val="004D266E"/>
    <w:rsid w:val="004E7A52"/>
    <w:rsid w:val="004F15F6"/>
    <w:rsid w:val="004F5E5F"/>
    <w:rsid w:val="004F7135"/>
    <w:rsid w:val="00501258"/>
    <w:rsid w:val="00502365"/>
    <w:rsid w:val="00504A6C"/>
    <w:rsid w:val="005172DC"/>
    <w:rsid w:val="00517E27"/>
    <w:rsid w:val="00530989"/>
    <w:rsid w:val="00531FF4"/>
    <w:rsid w:val="00533C4F"/>
    <w:rsid w:val="0053628D"/>
    <w:rsid w:val="005370F8"/>
    <w:rsid w:val="00543EF2"/>
    <w:rsid w:val="005556F7"/>
    <w:rsid w:val="005630CE"/>
    <w:rsid w:val="00566E61"/>
    <w:rsid w:val="005732CA"/>
    <w:rsid w:val="0057446F"/>
    <w:rsid w:val="0058313A"/>
    <w:rsid w:val="00595AF8"/>
    <w:rsid w:val="005A5866"/>
    <w:rsid w:val="005A7206"/>
    <w:rsid w:val="005B22C5"/>
    <w:rsid w:val="005B7A21"/>
    <w:rsid w:val="005C5293"/>
    <w:rsid w:val="005C64F7"/>
    <w:rsid w:val="00603932"/>
    <w:rsid w:val="00620081"/>
    <w:rsid w:val="00624C50"/>
    <w:rsid w:val="006254C9"/>
    <w:rsid w:val="00625A26"/>
    <w:rsid w:val="00626428"/>
    <w:rsid w:val="00646C51"/>
    <w:rsid w:val="006507D0"/>
    <w:rsid w:val="0065231D"/>
    <w:rsid w:val="006533B4"/>
    <w:rsid w:val="006563E5"/>
    <w:rsid w:val="00662838"/>
    <w:rsid w:val="00667E73"/>
    <w:rsid w:val="0068646E"/>
    <w:rsid w:val="00695C0D"/>
    <w:rsid w:val="006A0477"/>
    <w:rsid w:val="006A4191"/>
    <w:rsid w:val="006A4E0E"/>
    <w:rsid w:val="006A67F3"/>
    <w:rsid w:val="006B088F"/>
    <w:rsid w:val="006B4C78"/>
    <w:rsid w:val="006C4BB1"/>
    <w:rsid w:val="006C4C60"/>
    <w:rsid w:val="006E0278"/>
    <w:rsid w:val="006E7432"/>
    <w:rsid w:val="006F1A63"/>
    <w:rsid w:val="00700572"/>
    <w:rsid w:val="00700DE0"/>
    <w:rsid w:val="00701D27"/>
    <w:rsid w:val="00701FC5"/>
    <w:rsid w:val="00711BD9"/>
    <w:rsid w:val="00713ACA"/>
    <w:rsid w:val="00720BC4"/>
    <w:rsid w:val="0072219C"/>
    <w:rsid w:val="00723D98"/>
    <w:rsid w:val="00732546"/>
    <w:rsid w:val="00733159"/>
    <w:rsid w:val="007331F2"/>
    <w:rsid w:val="00734482"/>
    <w:rsid w:val="007422AF"/>
    <w:rsid w:val="007437C5"/>
    <w:rsid w:val="0074658D"/>
    <w:rsid w:val="00751C1C"/>
    <w:rsid w:val="007569D8"/>
    <w:rsid w:val="00763825"/>
    <w:rsid w:val="00767C05"/>
    <w:rsid w:val="00767E48"/>
    <w:rsid w:val="0078334E"/>
    <w:rsid w:val="0078393C"/>
    <w:rsid w:val="00794C33"/>
    <w:rsid w:val="007A0188"/>
    <w:rsid w:val="007A15C5"/>
    <w:rsid w:val="007A1C26"/>
    <w:rsid w:val="007B2B1C"/>
    <w:rsid w:val="007C2E3F"/>
    <w:rsid w:val="007C5712"/>
    <w:rsid w:val="007D1E82"/>
    <w:rsid w:val="007D3639"/>
    <w:rsid w:val="007E2584"/>
    <w:rsid w:val="007E5C01"/>
    <w:rsid w:val="00800199"/>
    <w:rsid w:val="008012E5"/>
    <w:rsid w:val="00806CC2"/>
    <w:rsid w:val="00811C4F"/>
    <w:rsid w:val="008245C8"/>
    <w:rsid w:val="008264BF"/>
    <w:rsid w:val="00842FCF"/>
    <w:rsid w:val="008503DC"/>
    <w:rsid w:val="008573BE"/>
    <w:rsid w:val="008644D2"/>
    <w:rsid w:val="008716AA"/>
    <w:rsid w:val="00873DFA"/>
    <w:rsid w:val="00876F55"/>
    <w:rsid w:val="00881F12"/>
    <w:rsid w:val="008872DE"/>
    <w:rsid w:val="0088771E"/>
    <w:rsid w:val="008B4872"/>
    <w:rsid w:val="008C2075"/>
    <w:rsid w:val="008C4246"/>
    <w:rsid w:val="008C556E"/>
    <w:rsid w:val="008C62C4"/>
    <w:rsid w:val="008C6EFD"/>
    <w:rsid w:val="008D1E0F"/>
    <w:rsid w:val="008D23C4"/>
    <w:rsid w:val="008D30B9"/>
    <w:rsid w:val="008D3F1E"/>
    <w:rsid w:val="008E0704"/>
    <w:rsid w:val="008E38AD"/>
    <w:rsid w:val="008E5FDE"/>
    <w:rsid w:val="008F234A"/>
    <w:rsid w:val="008F4B4A"/>
    <w:rsid w:val="00901F43"/>
    <w:rsid w:val="00905330"/>
    <w:rsid w:val="00907C1D"/>
    <w:rsid w:val="00916C72"/>
    <w:rsid w:val="00920FD8"/>
    <w:rsid w:val="00954D37"/>
    <w:rsid w:val="00963210"/>
    <w:rsid w:val="009666FC"/>
    <w:rsid w:val="0097043C"/>
    <w:rsid w:val="00971DE2"/>
    <w:rsid w:val="00972D5F"/>
    <w:rsid w:val="0097536D"/>
    <w:rsid w:val="00991F1C"/>
    <w:rsid w:val="0099592B"/>
    <w:rsid w:val="0099749E"/>
    <w:rsid w:val="009A6373"/>
    <w:rsid w:val="009B201F"/>
    <w:rsid w:val="009B2021"/>
    <w:rsid w:val="009B4E83"/>
    <w:rsid w:val="009B6975"/>
    <w:rsid w:val="009D3B59"/>
    <w:rsid w:val="009E7868"/>
    <w:rsid w:val="009F2C12"/>
    <w:rsid w:val="009F53A8"/>
    <w:rsid w:val="009F5D6E"/>
    <w:rsid w:val="009F64E5"/>
    <w:rsid w:val="00A2051D"/>
    <w:rsid w:val="00A22EF8"/>
    <w:rsid w:val="00A242D9"/>
    <w:rsid w:val="00A2692F"/>
    <w:rsid w:val="00A47C93"/>
    <w:rsid w:val="00A626BF"/>
    <w:rsid w:val="00A70074"/>
    <w:rsid w:val="00A702F5"/>
    <w:rsid w:val="00A7463C"/>
    <w:rsid w:val="00A770C4"/>
    <w:rsid w:val="00A771B7"/>
    <w:rsid w:val="00A96D1B"/>
    <w:rsid w:val="00A97618"/>
    <w:rsid w:val="00AA2EF3"/>
    <w:rsid w:val="00AA576F"/>
    <w:rsid w:val="00AA6BC8"/>
    <w:rsid w:val="00AA6E72"/>
    <w:rsid w:val="00AA6EA6"/>
    <w:rsid w:val="00AB0123"/>
    <w:rsid w:val="00AB1448"/>
    <w:rsid w:val="00AB2A9B"/>
    <w:rsid w:val="00AB5380"/>
    <w:rsid w:val="00AB56E0"/>
    <w:rsid w:val="00AD0AC6"/>
    <w:rsid w:val="00AF6348"/>
    <w:rsid w:val="00B03107"/>
    <w:rsid w:val="00B0598F"/>
    <w:rsid w:val="00B06C3B"/>
    <w:rsid w:val="00B1315F"/>
    <w:rsid w:val="00B2286A"/>
    <w:rsid w:val="00B33188"/>
    <w:rsid w:val="00B37D86"/>
    <w:rsid w:val="00B471C5"/>
    <w:rsid w:val="00B51ECC"/>
    <w:rsid w:val="00B60DA5"/>
    <w:rsid w:val="00B613E5"/>
    <w:rsid w:val="00B62096"/>
    <w:rsid w:val="00B90020"/>
    <w:rsid w:val="00B90B31"/>
    <w:rsid w:val="00B959DE"/>
    <w:rsid w:val="00BD2155"/>
    <w:rsid w:val="00BF2CFE"/>
    <w:rsid w:val="00BF39AD"/>
    <w:rsid w:val="00C072A9"/>
    <w:rsid w:val="00C14612"/>
    <w:rsid w:val="00C14F12"/>
    <w:rsid w:val="00C15979"/>
    <w:rsid w:val="00C15DAA"/>
    <w:rsid w:val="00C2158D"/>
    <w:rsid w:val="00C34A03"/>
    <w:rsid w:val="00C3621D"/>
    <w:rsid w:val="00C416EE"/>
    <w:rsid w:val="00C474D8"/>
    <w:rsid w:val="00C5241D"/>
    <w:rsid w:val="00C5625E"/>
    <w:rsid w:val="00C56762"/>
    <w:rsid w:val="00C62C8F"/>
    <w:rsid w:val="00C72A82"/>
    <w:rsid w:val="00C740F0"/>
    <w:rsid w:val="00C8045A"/>
    <w:rsid w:val="00C822C3"/>
    <w:rsid w:val="00C82A84"/>
    <w:rsid w:val="00C84D39"/>
    <w:rsid w:val="00C84E5E"/>
    <w:rsid w:val="00C85B78"/>
    <w:rsid w:val="00C9040D"/>
    <w:rsid w:val="00C95A6C"/>
    <w:rsid w:val="00CA0898"/>
    <w:rsid w:val="00CA17E9"/>
    <w:rsid w:val="00CA2939"/>
    <w:rsid w:val="00CB0C52"/>
    <w:rsid w:val="00CB24F0"/>
    <w:rsid w:val="00CB3FBA"/>
    <w:rsid w:val="00CB5E3B"/>
    <w:rsid w:val="00CC6B53"/>
    <w:rsid w:val="00CD0B17"/>
    <w:rsid w:val="00CE3EE1"/>
    <w:rsid w:val="00CE60B7"/>
    <w:rsid w:val="00D12424"/>
    <w:rsid w:val="00D12C88"/>
    <w:rsid w:val="00D3369D"/>
    <w:rsid w:val="00D33AE7"/>
    <w:rsid w:val="00D42479"/>
    <w:rsid w:val="00D44163"/>
    <w:rsid w:val="00D4555D"/>
    <w:rsid w:val="00D56E11"/>
    <w:rsid w:val="00D62A6A"/>
    <w:rsid w:val="00D64878"/>
    <w:rsid w:val="00D83A58"/>
    <w:rsid w:val="00D8449E"/>
    <w:rsid w:val="00DA4CD5"/>
    <w:rsid w:val="00DA75D3"/>
    <w:rsid w:val="00DB1A7C"/>
    <w:rsid w:val="00DB70C6"/>
    <w:rsid w:val="00DB7E05"/>
    <w:rsid w:val="00DD08B7"/>
    <w:rsid w:val="00DD2247"/>
    <w:rsid w:val="00DD27DD"/>
    <w:rsid w:val="00DD69AA"/>
    <w:rsid w:val="00DF18A7"/>
    <w:rsid w:val="00DF28B4"/>
    <w:rsid w:val="00DF4DC0"/>
    <w:rsid w:val="00E00700"/>
    <w:rsid w:val="00E1174B"/>
    <w:rsid w:val="00E16013"/>
    <w:rsid w:val="00E17198"/>
    <w:rsid w:val="00E21831"/>
    <w:rsid w:val="00E23D60"/>
    <w:rsid w:val="00E324F2"/>
    <w:rsid w:val="00E3423F"/>
    <w:rsid w:val="00E35C43"/>
    <w:rsid w:val="00E4001A"/>
    <w:rsid w:val="00E56445"/>
    <w:rsid w:val="00E77181"/>
    <w:rsid w:val="00E83B4D"/>
    <w:rsid w:val="00E8584C"/>
    <w:rsid w:val="00E938EB"/>
    <w:rsid w:val="00EA49B0"/>
    <w:rsid w:val="00ED5272"/>
    <w:rsid w:val="00ED6FBF"/>
    <w:rsid w:val="00EF54AB"/>
    <w:rsid w:val="00F12AC7"/>
    <w:rsid w:val="00F12B9B"/>
    <w:rsid w:val="00F23B8D"/>
    <w:rsid w:val="00F25A5E"/>
    <w:rsid w:val="00F40C82"/>
    <w:rsid w:val="00F458D7"/>
    <w:rsid w:val="00F73296"/>
    <w:rsid w:val="00F7382F"/>
    <w:rsid w:val="00F76241"/>
    <w:rsid w:val="00F76E1D"/>
    <w:rsid w:val="00F8233C"/>
    <w:rsid w:val="00FA52DF"/>
    <w:rsid w:val="00FA648F"/>
    <w:rsid w:val="00FB1CE3"/>
    <w:rsid w:val="00FB6ECB"/>
    <w:rsid w:val="00FB6FC6"/>
    <w:rsid w:val="00FC2D74"/>
    <w:rsid w:val="00FD0903"/>
    <w:rsid w:val="00FD0DE6"/>
    <w:rsid w:val="00FD169E"/>
    <w:rsid w:val="00FD2352"/>
    <w:rsid w:val="00FD4F64"/>
    <w:rsid w:val="00FE09AA"/>
    <w:rsid w:val="00FE4AF1"/>
    <w:rsid w:val="00FE4B3E"/>
    <w:rsid w:val="00FF041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6" type="connector" idref="#_x0000_s1073"/>
        <o:r id="V:Rule7" type="connector" idref="#_x0000_s1081"/>
        <o:r id="V:Rule8" type="connector" idref="#_x0000_s1079"/>
        <o:r id="V:Rule9" type="connector" idref="#_x0000_s1082"/>
        <o:r id="V:Rule10"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574"/>
    <w:pPr>
      <w:widowControl w:val="0"/>
      <w:autoSpaceDE w:val="0"/>
      <w:autoSpaceDN w:val="0"/>
      <w:adjustRightInd w:val="0"/>
    </w:pPr>
    <w:rPr>
      <w:rFonts w:eastAsia="MS Mincho"/>
      <w:sz w:val="24"/>
      <w:szCs w:val="24"/>
      <w:lang w:val="en-US" w:eastAsia="en-US"/>
    </w:rPr>
  </w:style>
  <w:style w:type="paragraph" w:styleId="Heading2">
    <w:name w:val="heading 2"/>
    <w:basedOn w:val="Normal"/>
    <w:next w:val="Normal"/>
    <w:link w:val="Heading2Char"/>
    <w:semiHidden/>
    <w:unhideWhenUsed/>
    <w:qFormat/>
    <w:rsid w:val="000E5574"/>
    <w:pPr>
      <w:keepNext/>
      <w:keepLines/>
      <w:spacing w:before="200"/>
      <w:outlineLvl w:val="1"/>
    </w:pPr>
    <w:rPr>
      <w:rFonts w:ascii="Arial" w:eastAsia="Times New Roman" w:hAnsi="Arial"/>
      <w:b/>
      <w:bCs/>
      <w:color w:val="4F81BD"/>
      <w:sz w:val="26"/>
      <w:szCs w:val="26"/>
    </w:rPr>
  </w:style>
  <w:style w:type="paragraph" w:styleId="Heading3">
    <w:name w:val="heading 3"/>
    <w:basedOn w:val="Normal"/>
    <w:link w:val="Heading3Char"/>
    <w:uiPriority w:val="9"/>
    <w:qFormat/>
    <w:rsid w:val="001534D1"/>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34D1"/>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1534D1"/>
    <w:rPr>
      <w:i/>
      <w:iCs/>
    </w:rPr>
  </w:style>
  <w:style w:type="paragraph" w:styleId="NoSpacing">
    <w:name w:val="No Spacing"/>
    <w:uiPriority w:val="1"/>
    <w:qFormat/>
    <w:rsid w:val="001534D1"/>
    <w:rPr>
      <w:sz w:val="22"/>
      <w:szCs w:val="22"/>
      <w:lang w:eastAsia="en-US"/>
    </w:rPr>
  </w:style>
  <w:style w:type="character" w:customStyle="1" w:styleId="Heading2Char">
    <w:name w:val="Heading 2 Char"/>
    <w:basedOn w:val="DefaultParagraphFont"/>
    <w:link w:val="Heading2"/>
    <w:semiHidden/>
    <w:rsid w:val="000E5574"/>
    <w:rPr>
      <w:rFonts w:ascii="Arial" w:eastAsia="Times New Roman" w:hAnsi="Arial" w:cs="Times New Roman"/>
      <w:b/>
      <w:bCs/>
      <w:color w:val="4F81BD"/>
      <w:sz w:val="26"/>
      <w:szCs w:val="26"/>
      <w:lang w:val="en-US"/>
    </w:rPr>
  </w:style>
  <w:style w:type="character" w:styleId="FootnoteReference">
    <w:name w:val="footnote reference"/>
    <w:semiHidden/>
    <w:rsid w:val="000E5574"/>
  </w:style>
  <w:style w:type="paragraph" w:styleId="Title">
    <w:name w:val="Title"/>
    <w:basedOn w:val="Normal"/>
    <w:link w:val="TitleChar"/>
    <w:qFormat/>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S Mincho" w:cs="MS Mincho"/>
      <w:b/>
      <w:bCs/>
      <w:sz w:val="32"/>
      <w:szCs w:val="32"/>
    </w:rPr>
  </w:style>
  <w:style w:type="character" w:customStyle="1" w:styleId="TitleChar">
    <w:name w:val="Title Char"/>
    <w:basedOn w:val="DefaultParagraphFont"/>
    <w:link w:val="Title"/>
    <w:rsid w:val="000E5574"/>
    <w:rPr>
      <w:rFonts w:ascii="MS Mincho" w:eastAsia="MS Mincho" w:hAnsi="Times New Roman" w:cs="MS Mincho"/>
      <w:b/>
      <w:bCs/>
      <w:sz w:val="32"/>
      <w:szCs w:val="32"/>
      <w:lang w:val="en-US"/>
    </w:rPr>
  </w:style>
  <w:style w:type="paragraph" w:customStyle="1" w:styleId="Level1">
    <w:name w:val="Level 1"/>
    <w:basedOn w:val="Normal"/>
    <w:rsid w:val="000E5574"/>
    <w:pPr>
      <w:ind w:left="720" w:hanging="720"/>
      <w:outlineLvl w:val="0"/>
    </w:pPr>
  </w:style>
  <w:style w:type="character" w:customStyle="1" w:styleId="Hypertext">
    <w:name w:val="Hypertext"/>
    <w:rsid w:val="000E5574"/>
    <w:rPr>
      <w:color w:val="0000FF"/>
      <w:u w:val="single"/>
    </w:rPr>
  </w:style>
  <w:style w:type="paragraph" w:customStyle="1" w:styleId="a">
    <w:name w:val="___"/>
    <w:basedOn w:val="Normal"/>
    <w:rsid w:val="000E5574"/>
    <w:pPr>
      <w:tabs>
        <w:tab w:val="left" w:pos="0"/>
        <w:tab w:val="center" w:pos="4251"/>
        <w:tab w:val="right" w:pos="8504"/>
      </w:tabs>
    </w:pPr>
    <w:rPr>
      <w:rFonts w:ascii="Shruti" w:hAnsi="Shruti" w:cs="Shruti"/>
      <w:sz w:val="21"/>
      <w:szCs w:val="21"/>
    </w:rPr>
  </w:style>
  <w:style w:type="paragraph" w:styleId="Header">
    <w:name w:val="header"/>
    <w:basedOn w:val="Normal"/>
    <w:link w:val="HeaderChar"/>
    <w:uiPriority w:val="99"/>
    <w:rsid w:val="000E5574"/>
    <w:pPr>
      <w:tabs>
        <w:tab w:val="center" w:pos="4252"/>
        <w:tab w:val="right" w:pos="8504"/>
      </w:tabs>
      <w:snapToGrid w:val="0"/>
    </w:pPr>
  </w:style>
  <w:style w:type="character" w:customStyle="1" w:styleId="HeaderChar">
    <w:name w:val="Header Char"/>
    <w:basedOn w:val="DefaultParagraphFont"/>
    <w:link w:val="Header"/>
    <w:uiPriority w:val="99"/>
    <w:rsid w:val="000E5574"/>
    <w:rPr>
      <w:rFonts w:ascii="Times New Roman" w:eastAsia="MS Mincho" w:hAnsi="Times New Roman" w:cs="Times New Roman"/>
      <w:sz w:val="24"/>
      <w:szCs w:val="24"/>
      <w:lang w:val="en-US"/>
    </w:rPr>
  </w:style>
  <w:style w:type="paragraph" w:styleId="Footer">
    <w:name w:val="footer"/>
    <w:basedOn w:val="Normal"/>
    <w:link w:val="FooterChar"/>
    <w:uiPriority w:val="99"/>
    <w:rsid w:val="000E5574"/>
    <w:pPr>
      <w:tabs>
        <w:tab w:val="center" w:pos="4252"/>
        <w:tab w:val="right" w:pos="8504"/>
      </w:tabs>
      <w:snapToGrid w:val="0"/>
    </w:pPr>
  </w:style>
  <w:style w:type="character" w:customStyle="1" w:styleId="FooterChar">
    <w:name w:val="Footer Char"/>
    <w:basedOn w:val="DefaultParagraphFont"/>
    <w:link w:val="Footer"/>
    <w:uiPriority w:val="99"/>
    <w:rsid w:val="000E5574"/>
    <w:rPr>
      <w:rFonts w:ascii="Times New Roman" w:eastAsia="MS Mincho" w:hAnsi="Times New Roman" w:cs="Times New Roman"/>
      <w:sz w:val="24"/>
      <w:szCs w:val="24"/>
      <w:lang w:val="en-US"/>
    </w:rPr>
  </w:style>
  <w:style w:type="paragraph" w:customStyle="1" w:styleId="Heading51">
    <w:name w:val="Heading 51"/>
    <w:basedOn w:val="Normal"/>
    <w:rsid w:val="000E5574"/>
    <w:pPr>
      <w:tabs>
        <w:tab w:val="left" w:pos="0"/>
        <w:tab w:val="left" w:pos="2984"/>
        <w:tab w:val="left" w:pos="3600"/>
        <w:tab w:val="left" w:pos="4320"/>
        <w:tab w:val="left" w:pos="5040"/>
        <w:tab w:val="left" w:pos="5760"/>
        <w:tab w:val="left" w:pos="6480"/>
        <w:tab w:val="left" w:pos="7200"/>
        <w:tab w:val="left" w:pos="7920"/>
        <w:tab w:val="left" w:pos="8640"/>
        <w:tab w:val="left" w:pos="9360"/>
      </w:tabs>
      <w:autoSpaceDE/>
      <w:autoSpaceDN/>
      <w:adjustRightInd/>
    </w:pPr>
    <w:rPr>
      <w:sz w:val="28"/>
      <w:szCs w:val="20"/>
      <w:lang w:val="en-GB"/>
    </w:rPr>
  </w:style>
  <w:style w:type="paragraph" w:customStyle="1" w:styleId="Heading21">
    <w:name w:val="Heading 21"/>
    <w:basedOn w:val="Normal"/>
    <w:rsid w:val="000E5574"/>
    <w:pPr>
      <w:autoSpaceDE/>
      <w:autoSpaceDN/>
      <w:adjustRightInd/>
      <w:jc w:val="both"/>
    </w:pPr>
    <w:rPr>
      <w:sz w:val="28"/>
      <w:szCs w:val="20"/>
      <w:lang w:val="en-GB"/>
    </w:rPr>
  </w:style>
  <w:style w:type="paragraph" w:customStyle="1" w:styleId="26">
    <w:name w:val="_26"/>
    <w:basedOn w:val="Normal"/>
    <w:rsid w:val="000E5574"/>
    <w:pPr>
      <w:autoSpaceDE/>
      <w:autoSpaceDN/>
      <w:adjustRightInd/>
    </w:pPr>
    <w:rPr>
      <w:szCs w:val="20"/>
    </w:rPr>
  </w:style>
  <w:style w:type="paragraph" w:customStyle="1" w:styleId="25">
    <w:name w:val="_25"/>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24">
    <w:name w:val="_24"/>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23">
    <w:name w:val="_23"/>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22">
    <w:name w:val="_22"/>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21">
    <w:name w:val="_21"/>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0">
    <w:name w:val="_20"/>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9">
    <w:name w:val="_19"/>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18">
    <w:name w:val="_18"/>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17">
    <w:name w:val="_17"/>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16">
    <w:name w:val="_16"/>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15">
    <w:name w:val="_15"/>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14">
    <w:name w:val="_14"/>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13">
    <w:name w:val="_13"/>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12">
    <w:name w:val="_12"/>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11">
    <w:name w:val="_11"/>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0">
    <w:name w:val="_10"/>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9">
    <w:name w:val="_9"/>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8">
    <w:name w:val="_8"/>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7">
    <w:name w:val="_7"/>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6">
    <w:name w:val="_6"/>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5">
    <w:name w:val="_5"/>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4">
    <w:name w:val="_4"/>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3">
    <w:name w:val="_3"/>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
    <w:name w:val="_2"/>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
    <w:name w:val="_1"/>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a0">
    <w:name w:val="_"/>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DefinitionT">
    <w:name w:val="Definition T"/>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DefinitionL">
    <w:name w:val="Definition L"/>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pPr>
    <w:rPr>
      <w:szCs w:val="20"/>
    </w:rPr>
  </w:style>
  <w:style w:type="character" w:customStyle="1" w:styleId="Definition">
    <w:name w:val="Definition"/>
    <w:basedOn w:val="DefaultParagraphFont"/>
    <w:rsid w:val="000E5574"/>
    <w:rPr>
      <w:i/>
    </w:rPr>
  </w:style>
  <w:style w:type="paragraph" w:customStyle="1" w:styleId="H1">
    <w:name w:val="H1"/>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48"/>
      <w:szCs w:val="20"/>
    </w:rPr>
  </w:style>
  <w:style w:type="paragraph" w:customStyle="1" w:styleId="H2">
    <w:name w:val="H2"/>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36"/>
      <w:szCs w:val="20"/>
    </w:rPr>
  </w:style>
  <w:style w:type="paragraph" w:customStyle="1" w:styleId="H3">
    <w:name w:val="H3"/>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8"/>
      <w:szCs w:val="20"/>
    </w:rPr>
  </w:style>
  <w:style w:type="paragraph" w:customStyle="1" w:styleId="H4">
    <w:name w:val="H4"/>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paragraph" w:customStyle="1" w:styleId="H5">
    <w:name w:val="H5"/>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0"/>
      <w:szCs w:val="20"/>
    </w:rPr>
  </w:style>
  <w:style w:type="paragraph" w:customStyle="1" w:styleId="H6">
    <w:name w:val="H6"/>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16"/>
      <w:szCs w:val="20"/>
    </w:rPr>
  </w:style>
  <w:style w:type="paragraph" w:customStyle="1" w:styleId="Address">
    <w:name w:val="Address"/>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i/>
      <w:szCs w:val="20"/>
    </w:rPr>
  </w:style>
  <w:style w:type="paragraph" w:customStyle="1" w:styleId="Blockquote">
    <w:name w:val="Blockquote"/>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right="360"/>
    </w:pPr>
    <w:rPr>
      <w:szCs w:val="20"/>
    </w:rPr>
  </w:style>
  <w:style w:type="character" w:customStyle="1" w:styleId="CITE">
    <w:name w:val="CITE"/>
    <w:basedOn w:val="DefaultParagraphFont"/>
    <w:rsid w:val="000E5574"/>
    <w:rPr>
      <w:i/>
    </w:rPr>
  </w:style>
  <w:style w:type="character" w:customStyle="1" w:styleId="CODE">
    <w:name w:val="CODE"/>
    <w:basedOn w:val="DefaultParagraphFont"/>
    <w:rsid w:val="000E5574"/>
    <w:rPr>
      <w:rFonts w:ascii="Courier New" w:hAnsi="Courier New"/>
      <w:sz w:val="20"/>
    </w:rPr>
  </w:style>
  <w:style w:type="character" w:customStyle="1" w:styleId="WP9Emphasis">
    <w:name w:val="WP9_Emphasis"/>
    <w:basedOn w:val="DefaultParagraphFont"/>
    <w:rsid w:val="000E5574"/>
    <w:rPr>
      <w:i/>
    </w:rPr>
  </w:style>
  <w:style w:type="character" w:customStyle="1" w:styleId="WP9Hyperlink">
    <w:name w:val="WP9_Hyperlink"/>
    <w:basedOn w:val="DefaultParagraphFont"/>
    <w:rsid w:val="000E5574"/>
    <w:rPr>
      <w:color w:val="0000FF"/>
      <w:u w:val="single"/>
    </w:rPr>
  </w:style>
  <w:style w:type="character" w:customStyle="1" w:styleId="FollowedHype">
    <w:name w:val="FollowedHype"/>
    <w:basedOn w:val="DefaultParagraphFont"/>
    <w:rsid w:val="000E5574"/>
    <w:rPr>
      <w:color w:val="800080"/>
      <w:u w:val="single"/>
    </w:rPr>
  </w:style>
  <w:style w:type="character" w:customStyle="1" w:styleId="Keyboard">
    <w:name w:val="Keyboard"/>
    <w:basedOn w:val="DefaultParagraphFont"/>
    <w:rsid w:val="000E5574"/>
    <w:rPr>
      <w:rFonts w:ascii="Courier New" w:hAnsi="Courier New"/>
      <w:b/>
      <w:sz w:val="20"/>
    </w:rPr>
  </w:style>
  <w:style w:type="paragraph" w:customStyle="1" w:styleId="BodyText1">
    <w:name w:val="Body Text1"/>
    <w:basedOn w:val="Normal"/>
    <w:rsid w:val="000E5574"/>
    <w:pPr>
      <w:autoSpaceDE/>
      <w:autoSpaceDN/>
      <w:adjustRightInd/>
      <w:jc w:val="both"/>
    </w:pPr>
    <w:rPr>
      <w:sz w:val="28"/>
      <w:szCs w:val="20"/>
      <w:lang w:val="en-GB"/>
    </w:rPr>
  </w:style>
  <w:style w:type="paragraph" w:customStyle="1" w:styleId="Preformatted">
    <w:name w:val="Preformatted"/>
    <w:basedOn w:val="Normal"/>
    <w:rsid w:val="000E5574"/>
    <w:pPr>
      <w:tabs>
        <w:tab w:val="left" w:pos="0"/>
        <w:tab w:val="left" w:pos="959"/>
        <w:tab w:val="left" w:pos="1918"/>
        <w:tab w:val="left" w:pos="2876"/>
        <w:tab w:val="left" w:pos="3835"/>
        <w:tab w:val="left" w:pos="4794"/>
        <w:tab w:val="left" w:pos="5754"/>
        <w:tab w:val="left" w:pos="6713"/>
        <w:tab w:val="left" w:pos="7672"/>
        <w:tab w:val="left" w:pos="8630"/>
        <w:tab w:val="left" w:pos="9356"/>
      </w:tabs>
      <w:autoSpaceDE/>
      <w:autoSpaceDN/>
      <w:adjustRightInd/>
    </w:pPr>
    <w:rPr>
      <w:rFonts w:ascii="Courier New" w:hAnsi="Courier New"/>
      <w:sz w:val="20"/>
      <w:szCs w:val="20"/>
    </w:rPr>
  </w:style>
  <w:style w:type="paragraph" w:customStyle="1" w:styleId="zBottomof">
    <w:name w:val="zBottom of"/>
    <w:basedOn w:val="Normal"/>
    <w:rsid w:val="000E5574"/>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paragraph" w:customStyle="1" w:styleId="zTopofFor">
    <w:name w:val="zTop of For"/>
    <w:basedOn w:val="Normal"/>
    <w:rsid w:val="000E5574"/>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character" w:customStyle="1" w:styleId="Sample">
    <w:name w:val="Sample"/>
    <w:basedOn w:val="DefaultParagraphFont"/>
    <w:rsid w:val="000E5574"/>
    <w:rPr>
      <w:rFonts w:ascii="Courier New" w:hAnsi="Courier New"/>
    </w:rPr>
  </w:style>
  <w:style w:type="character" w:customStyle="1" w:styleId="WP9Strong">
    <w:name w:val="WP9_Strong"/>
    <w:basedOn w:val="DefaultParagraphFont"/>
    <w:rsid w:val="000E5574"/>
    <w:rPr>
      <w:b/>
    </w:rPr>
  </w:style>
  <w:style w:type="character" w:customStyle="1" w:styleId="Typewriter">
    <w:name w:val="Typewriter"/>
    <w:basedOn w:val="DefaultParagraphFont"/>
    <w:rsid w:val="000E5574"/>
    <w:rPr>
      <w:rFonts w:ascii="Courier New" w:hAnsi="Courier New"/>
      <w:sz w:val="20"/>
    </w:rPr>
  </w:style>
  <w:style w:type="character" w:customStyle="1" w:styleId="Variable">
    <w:name w:val="Variable"/>
    <w:basedOn w:val="DefaultParagraphFont"/>
    <w:rsid w:val="000E5574"/>
    <w:rPr>
      <w:i/>
    </w:rPr>
  </w:style>
  <w:style w:type="character" w:customStyle="1" w:styleId="HTMLMarkup">
    <w:name w:val="HTML Markup"/>
    <w:basedOn w:val="DefaultParagraphFont"/>
    <w:rsid w:val="000E5574"/>
    <w:rPr>
      <w:vanish/>
      <w:color w:val="FF0000"/>
    </w:rPr>
  </w:style>
  <w:style w:type="character" w:customStyle="1" w:styleId="Comment">
    <w:name w:val="Comment"/>
    <w:basedOn w:val="DefaultParagraphFont"/>
    <w:rsid w:val="000E5574"/>
    <w:rPr>
      <w:vanish/>
    </w:rPr>
  </w:style>
  <w:style w:type="character" w:customStyle="1" w:styleId="Heading22">
    <w:name w:val="Heading 22"/>
    <w:basedOn w:val="DefaultParagraphFont"/>
    <w:rsid w:val="000E5574"/>
    <w:rPr>
      <w:b/>
      <w:noProof w:val="0"/>
      <w:sz w:val="24"/>
      <w:lang w:val="en-GB"/>
    </w:rPr>
  </w:style>
  <w:style w:type="character" w:styleId="Hyperlink">
    <w:name w:val="Hyperlink"/>
    <w:basedOn w:val="DefaultParagraphFont"/>
    <w:rsid w:val="000E5574"/>
    <w:rPr>
      <w:color w:val="0000FF"/>
      <w:u w:val="single"/>
    </w:rPr>
  </w:style>
  <w:style w:type="character" w:styleId="PageNumber">
    <w:name w:val="page number"/>
    <w:basedOn w:val="DefaultParagraphFont"/>
    <w:rsid w:val="000E5574"/>
  </w:style>
  <w:style w:type="table" w:styleId="TableGrid">
    <w:name w:val="Table Grid"/>
    <w:basedOn w:val="TableNormal"/>
    <w:uiPriority w:val="59"/>
    <w:rsid w:val="000E5574"/>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0E5574"/>
    <w:rPr>
      <w:color w:val="800080"/>
      <w:u w:val="single"/>
    </w:rPr>
  </w:style>
  <w:style w:type="paragraph" w:styleId="DocumentMap">
    <w:name w:val="Document Map"/>
    <w:basedOn w:val="Normal"/>
    <w:link w:val="DocumentMapChar"/>
    <w:rsid w:val="000E5574"/>
    <w:rPr>
      <w:rFonts w:ascii="Tahoma" w:hAnsi="Tahoma" w:cs="Tahoma"/>
      <w:sz w:val="16"/>
      <w:szCs w:val="16"/>
    </w:rPr>
  </w:style>
  <w:style w:type="character" w:customStyle="1" w:styleId="DocumentMapChar">
    <w:name w:val="Document Map Char"/>
    <w:basedOn w:val="DefaultParagraphFont"/>
    <w:link w:val="DocumentMap"/>
    <w:rsid w:val="000E5574"/>
    <w:rPr>
      <w:rFonts w:ascii="Tahoma" w:eastAsia="MS Mincho" w:hAnsi="Tahoma" w:cs="Tahoma"/>
      <w:sz w:val="16"/>
      <w:szCs w:val="16"/>
      <w:lang w:val="en-US"/>
    </w:rPr>
  </w:style>
  <w:style w:type="paragraph" w:styleId="ListParagraph">
    <w:name w:val="List Paragraph"/>
    <w:basedOn w:val="Normal"/>
    <w:uiPriority w:val="34"/>
    <w:qFormat/>
    <w:rsid w:val="000E5574"/>
    <w:pPr>
      <w:widowControl/>
      <w:autoSpaceDE/>
      <w:autoSpaceDN/>
      <w:adjustRightInd/>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0E5574"/>
    <w:rPr>
      <w:rFonts w:ascii="Tahoma" w:hAnsi="Tahoma" w:cs="Tahoma"/>
      <w:sz w:val="16"/>
      <w:szCs w:val="16"/>
    </w:rPr>
  </w:style>
  <w:style w:type="character" w:customStyle="1" w:styleId="BalloonTextChar">
    <w:name w:val="Balloon Text Char"/>
    <w:basedOn w:val="DefaultParagraphFont"/>
    <w:link w:val="BalloonText"/>
    <w:rsid w:val="000E5574"/>
    <w:rPr>
      <w:rFonts w:ascii="Tahoma" w:eastAsia="MS Mincho" w:hAnsi="Tahoma" w:cs="Tahoma"/>
      <w:sz w:val="16"/>
      <w:szCs w:val="16"/>
      <w:lang w:val="en-US"/>
    </w:rPr>
  </w:style>
  <w:style w:type="character" w:customStyle="1" w:styleId="ptbrand">
    <w:name w:val="ptbrand"/>
    <w:basedOn w:val="DefaultParagraphFont"/>
    <w:rsid w:val="000E5574"/>
  </w:style>
  <w:style w:type="character" w:customStyle="1" w:styleId="binding">
    <w:name w:val="binding"/>
    <w:basedOn w:val="DefaultParagraphFont"/>
    <w:rsid w:val="000E5574"/>
  </w:style>
  <w:style w:type="paragraph" w:styleId="HTMLPreformatted">
    <w:name w:val="HTML Preformatted"/>
    <w:basedOn w:val="Normal"/>
    <w:link w:val="HTMLPreformattedChar"/>
    <w:uiPriority w:val="99"/>
    <w:unhideWhenUsed/>
    <w:rsid w:val="00B06C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n-CA" w:eastAsia="ja-JP"/>
    </w:rPr>
  </w:style>
  <w:style w:type="character" w:customStyle="1" w:styleId="HTMLPreformattedChar">
    <w:name w:val="HTML Preformatted Char"/>
    <w:basedOn w:val="DefaultParagraphFont"/>
    <w:link w:val="HTMLPreformatted"/>
    <w:uiPriority w:val="99"/>
    <w:rsid w:val="00B06C3B"/>
    <w:rPr>
      <w:rFonts w:ascii="Courier New" w:hAnsi="Courier New" w:cs="Courier New"/>
    </w:rPr>
  </w:style>
  <w:style w:type="paragraph" w:styleId="NormalWeb">
    <w:name w:val="Normal (Web)"/>
    <w:basedOn w:val="Normal"/>
    <w:uiPriority w:val="99"/>
    <w:unhideWhenUsed/>
    <w:rsid w:val="007422AF"/>
    <w:pPr>
      <w:widowControl/>
      <w:autoSpaceDE/>
      <w:autoSpaceDN/>
      <w:adjustRightInd/>
      <w:spacing w:before="100" w:beforeAutospacing="1" w:after="100" w:afterAutospacing="1"/>
    </w:pPr>
    <w:rPr>
      <w:rFonts w:eastAsia="Times New Roman"/>
      <w:lang w:val="en-CA" w:eastAsia="ja-JP"/>
    </w:rPr>
  </w:style>
  <w:style w:type="character" w:customStyle="1" w:styleId="first-letter">
    <w:name w:val="first-letter"/>
    <w:basedOn w:val="DefaultParagraphFont"/>
    <w:rsid w:val="007422AF"/>
  </w:style>
  <w:style w:type="character" w:customStyle="1" w:styleId="regmark">
    <w:name w:val="reg_mark"/>
    <w:basedOn w:val="DefaultParagraphFont"/>
    <w:rsid w:val="007B2B1C"/>
  </w:style>
</w:styles>
</file>

<file path=word/webSettings.xml><?xml version="1.0" encoding="utf-8"?>
<w:webSettings xmlns:r="http://schemas.openxmlformats.org/officeDocument/2006/relationships" xmlns:w="http://schemas.openxmlformats.org/wordprocessingml/2006/main">
  <w:divs>
    <w:div w:id="1516551">
      <w:bodyDiv w:val="1"/>
      <w:marLeft w:val="0"/>
      <w:marRight w:val="0"/>
      <w:marTop w:val="0"/>
      <w:marBottom w:val="0"/>
      <w:divBdr>
        <w:top w:val="none" w:sz="0" w:space="0" w:color="auto"/>
        <w:left w:val="none" w:sz="0" w:space="0" w:color="auto"/>
        <w:bottom w:val="none" w:sz="0" w:space="0" w:color="auto"/>
        <w:right w:val="none" w:sz="0" w:space="0" w:color="auto"/>
      </w:divBdr>
    </w:div>
    <w:div w:id="271282321">
      <w:bodyDiv w:val="1"/>
      <w:marLeft w:val="0"/>
      <w:marRight w:val="0"/>
      <w:marTop w:val="0"/>
      <w:marBottom w:val="0"/>
      <w:divBdr>
        <w:top w:val="none" w:sz="0" w:space="0" w:color="auto"/>
        <w:left w:val="none" w:sz="0" w:space="0" w:color="auto"/>
        <w:bottom w:val="none" w:sz="0" w:space="0" w:color="auto"/>
        <w:right w:val="none" w:sz="0" w:space="0" w:color="auto"/>
      </w:divBdr>
    </w:div>
    <w:div w:id="374931745">
      <w:bodyDiv w:val="1"/>
      <w:marLeft w:val="0"/>
      <w:marRight w:val="0"/>
      <w:marTop w:val="0"/>
      <w:marBottom w:val="0"/>
      <w:divBdr>
        <w:top w:val="none" w:sz="0" w:space="0" w:color="auto"/>
        <w:left w:val="none" w:sz="0" w:space="0" w:color="auto"/>
        <w:bottom w:val="none" w:sz="0" w:space="0" w:color="auto"/>
        <w:right w:val="none" w:sz="0" w:space="0" w:color="auto"/>
      </w:divBdr>
    </w:div>
    <w:div w:id="43379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10.xml"/><Relationship Id="rId42" Type="http://schemas.openxmlformats.org/officeDocument/2006/relationships/header" Target="header26.xml"/><Relationship Id="rId47" Type="http://schemas.openxmlformats.org/officeDocument/2006/relationships/image" Target="media/image9.jpeg"/><Relationship Id="rId63" Type="http://schemas.openxmlformats.org/officeDocument/2006/relationships/hyperlink" Target="http://en.wikipedia.org/wiki/Nihonbashi" TargetMode="External"/><Relationship Id="rId68" Type="http://schemas.openxmlformats.org/officeDocument/2006/relationships/hyperlink" Target="http://en.wikipedia.org/wiki/Latin" TargetMode="External"/><Relationship Id="rId84" Type="http://schemas.openxmlformats.org/officeDocument/2006/relationships/hyperlink" Target="http://en.wikipedia.org/wiki/Kobe" TargetMode="External"/><Relationship Id="rId89" Type="http://schemas.openxmlformats.org/officeDocument/2006/relationships/hyperlink" Target="http://en.wikipedia.org/wiki/Changes_in_safety_practices_following_the_RMS_Titanic_disaster" TargetMode="External"/><Relationship Id="rId7" Type="http://schemas.openxmlformats.org/officeDocument/2006/relationships/endnotes" Target="endnotes.xml"/><Relationship Id="rId71" Type="http://schemas.openxmlformats.org/officeDocument/2006/relationships/hyperlink" Target="http://en.wikipedia.org/wiki/Academic_audit" TargetMode="External"/><Relationship Id="rId92" Type="http://schemas.openxmlformats.org/officeDocument/2006/relationships/hyperlink" Target="http://en.wikipedia.org/wiki/Impressionism"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7.xml"/><Relationship Id="rId53" Type="http://schemas.openxmlformats.org/officeDocument/2006/relationships/hyperlink" Target="http://scriptorium.lib.duke.edu/adaccess/" TargetMode="External"/><Relationship Id="rId58" Type="http://schemas.openxmlformats.org/officeDocument/2006/relationships/hyperlink" Target="http://usodb.fas.harvard.edu/public/index.cgi?rm=details&amp;id=468" TargetMode="External"/><Relationship Id="rId66" Type="http://schemas.openxmlformats.org/officeDocument/2006/relationships/hyperlink" Target="http://en.wikipedia.org/wiki/Bell_Labs" TargetMode="External"/><Relationship Id="rId74" Type="http://schemas.openxmlformats.org/officeDocument/2006/relationships/hyperlink" Target="http://en.wikipedia.org/wiki/London" TargetMode="External"/><Relationship Id="rId79" Type="http://schemas.openxmlformats.org/officeDocument/2006/relationships/hyperlink" Target="http://en.wikipedia.org/wiki/Japan" TargetMode="External"/><Relationship Id="rId87" Type="http://schemas.openxmlformats.org/officeDocument/2006/relationships/hyperlink" Target="http://en.wikipedia.org/wiki/Southampton" TargetMode="External"/><Relationship Id="rId102" Type="http://schemas.openxmlformats.org/officeDocument/2006/relationships/hyperlink" Target="http://en.wikipedia.org/wiki/Cryptomeria" TargetMode="External"/><Relationship Id="rId5" Type="http://schemas.openxmlformats.org/officeDocument/2006/relationships/webSettings" Target="webSettings.xml"/><Relationship Id="rId61" Type="http://schemas.openxmlformats.org/officeDocument/2006/relationships/hyperlink" Target="http://en.wikipedia.org/wiki/History_of_women%27s_suffrage_in_the_United_States" TargetMode="External"/><Relationship Id="rId82" Type="http://schemas.openxmlformats.org/officeDocument/2006/relationships/hyperlink" Target="http://en.wikipedia.org/wiki/Kobe" TargetMode="External"/><Relationship Id="rId90" Type="http://schemas.openxmlformats.org/officeDocument/2006/relationships/hyperlink" Target="http://en.wikipedia.org/wiki/French_language" TargetMode="External"/><Relationship Id="rId95" Type="http://schemas.openxmlformats.org/officeDocument/2006/relationships/hyperlink" Target="http://en.wikipedia.org/wiki/Rue_de_Rivoli,_Paris" TargetMode="Externa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image" Target="media/image6.png"/><Relationship Id="rId48" Type="http://schemas.openxmlformats.org/officeDocument/2006/relationships/image" Target="media/image10.jpeg"/><Relationship Id="rId56" Type="http://schemas.openxmlformats.org/officeDocument/2006/relationships/footer" Target="footer3.xml"/><Relationship Id="rId64" Type="http://schemas.openxmlformats.org/officeDocument/2006/relationships/hyperlink" Target="http://en.wikipedia.org/wiki/Akio_Morita" TargetMode="External"/><Relationship Id="rId69" Type="http://schemas.openxmlformats.org/officeDocument/2006/relationships/hyperlink" Target="http://en.wikipedia.org/wiki/Nihonbashi" TargetMode="External"/><Relationship Id="rId77" Type="http://schemas.openxmlformats.org/officeDocument/2006/relationships/hyperlink" Target="http://en.wikipedia.org/wiki/Daisuke_Inoue" TargetMode="External"/><Relationship Id="rId100" Type="http://schemas.openxmlformats.org/officeDocument/2006/relationships/hyperlink" Target="http://en.wikipedia.org/wiki/Hayao_Miyazaki"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dbusters.org/spoofads/" TargetMode="External"/><Relationship Id="rId72" Type="http://schemas.openxmlformats.org/officeDocument/2006/relationships/hyperlink" Target="http://en.wikipedia.org/wiki/Harry_Potter" TargetMode="External"/><Relationship Id="rId80" Type="http://schemas.openxmlformats.org/officeDocument/2006/relationships/hyperlink" Target="http://en.wikipedia.org/wiki/Utagoe_coffeehouse" TargetMode="External"/><Relationship Id="rId85" Type="http://schemas.openxmlformats.org/officeDocument/2006/relationships/hyperlink" Target="http://en.wikipedia.org/wiki/Iceberg" TargetMode="External"/><Relationship Id="rId93" Type="http://schemas.openxmlformats.org/officeDocument/2006/relationships/hyperlink" Target="http://en.wikipedia.org/wiki/F%C3%A9lix_Bracquemond" TargetMode="External"/><Relationship Id="rId98" Type="http://schemas.openxmlformats.org/officeDocument/2006/relationships/hyperlink" Target="http://en.wikipedia.org/wiki/Yakusugi"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image" Target="media/image3.jpeg"/><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image" Target="media/image8.jpeg"/><Relationship Id="rId59" Type="http://schemas.openxmlformats.org/officeDocument/2006/relationships/hyperlink" Target="http://usodb.fas.harvard.edu/public/index.cgi?rm=details&amp;id=975" TargetMode="External"/><Relationship Id="rId67" Type="http://schemas.openxmlformats.org/officeDocument/2006/relationships/hyperlink" Target="http://en.wikipedia.org/wiki/Transistor_radio" TargetMode="External"/><Relationship Id="rId103" Type="http://schemas.openxmlformats.org/officeDocument/2006/relationships/hyperlink" Target="http://en.wikipedia.org/wiki/Granite" TargetMode="External"/><Relationship Id="rId20" Type="http://schemas.openxmlformats.org/officeDocument/2006/relationships/header" Target="header9.xml"/><Relationship Id="rId41" Type="http://schemas.openxmlformats.org/officeDocument/2006/relationships/image" Target="media/image5.png"/><Relationship Id="rId54" Type="http://schemas.openxmlformats.org/officeDocument/2006/relationships/header" Target="header28.xml"/><Relationship Id="rId62" Type="http://schemas.openxmlformats.org/officeDocument/2006/relationships/hyperlink" Target="http://en.wikipedia.org/wiki/Masaru_Ibuka" TargetMode="External"/><Relationship Id="rId70" Type="http://schemas.openxmlformats.org/officeDocument/2006/relationships/hyperlink" Target="http://en.wikipedia.org/wiki/Nihonbashi" TargetMode="External"/><Relationship Id="rId75" Type="http://schemas.openxmlformats.org/officeDocument/2006/relationships/hyperlink" Target="http://en.wikipedia.org/wiki/DVD" TargetMode="External"/><Relationship Id="rId83" Type="http://schemas.openxmlformats.org/officeDocument/2006/relationships/hyperlink" Target="http://en.wikipedia.org/wiki/Utagoe_coffeehouse" TargetMode="External"/><Relationship Id="rId88" Type="http://schemas.openxmlformats.org/officeDocument/2006/relationships/hyperlink" Target="http://en.wikipedia.org/wiki/New_York_City" TargetMode="External"/><Relationship Id="rId91" Type="http://schemas.openxmlformats.org/officeDocument/2006/relationships/hyperlink" Target="http://en.wikipedia.org/wiki/Ukiyo-e" TargetMode="External"/><Relationship Id="rId96" Type="http://schemas.openxmlformats.org/officeDocument/2006/relationships/hyperlink" Target="http://en.wikipedia.org/wiki/Vincent_van_Gog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er.uqam.ca/nobel/r21270/levels/" TargetMode="Externa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image" Target="media/image11.jpeg"/><Relationship Id="rId57" Type="http://schemas.openxmlformats.org/officeDocument/2006/relationships/hyperlink" Target="http://en.wikipedia.org/wiki/Anti-nuclear" TargetMode="Externa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image" Target="media/image7.png"/><Relationship Id="rId52" Type="http://schemas.openxmlformats.org/officeDocument/2006/relationships/hyperlink" Target="http://www.adcouncil.org/gallery.html" TargetMode="External"/><Relationship Id="rId60" Type="http://schemas.openxmlformats.org/officeDocument/2006/relationships/hyperlink" Target="http://usodb.fas.harvard.edu/public/index.cgi?rm=details&amp;id=412" TargetMode="External"/><Relationship Id="rId65" Type="http://schemas.openxmlformats.org/officeDocument/2006/relationships/hyperlink" Target="http://en.wikipedia.org/wiki/Tape_recorder" TargetMode="External"/><Relationship Id="rId73" Type="http://schemas.openxmlformats.org/officeDocument/2006/relationships/hyperlink" Target="http://en.wikipedia.org/wiki/List_of_best-selling_books" TargetMode="External"/><Relationship Id="rId78" Type="http://schemas.openxmlformats.org/officeDocument/2006/relationships/hyperlink" Target="http://en.wikipedia.org/wiki/Kobe" TargetMode="External"/><Relationship Id="rId81" Type="http://schemas.openxmlformats.org/officeDocument/2006/relationships/hyperlink" Target="http://en.wikipedia.org/wiki/Daisuke_Inoue" TargetMode="External"/><Relationship Id="rId86" Type="http://schemas.openxmlformats.org/officeDocument/2006/relationships/hyperlink" Target="http://en.wikipedia.org/wiki/Maiden_voyage" TargetMode="External"/><Relationship Id="rId94" Type="http://schemas.openxmlformats.org/officeDocument/2006/relationships/hyperlink" Target="http://en.wikipedia.org/wiki/Hokusai_Manga" TargetMode="External"/><Relationship Id="rId99" Type="http://schemas.openxmlformats.org/officeDocument/2006/relationships/hyperlink" Target="http://en.wikipedia.org/wiki/World_Heritage_Site" TargetMode="External"/><Relationship Id="rId101" Type="http://schemas.openxmlformats.org/officeDocument/2006/relationships/hyperlink" Target="http://en.wikipedia.org/wiki/Princess_Mononoke"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header" Target="header24.xml"/><Relationship Id="rId34" Type="http://schemas.openxmlformats.org/officeDocument/2006/relationships/header" Target="header19.xml"/><Relationship Id="rId50" Type="http://schemas.openxmlformats.org/officeDocument/2006/relationships/image" Target="media/image12.jpeg"/><Relationship Id="rId55" Type="http://schemas.openxmlformats.org/officeDocument/2006/relationships/header" Target="header29.xml"/><Relationship Id="rId76" Type="http://schemas.openxmlformats.org/officeDocument/2006/relationships/hyperlink" Target="http://en.wikipedia.org/wiki/DVD" TargetMode="External"/><Relationship Id="rId97" Type="http://schemas.openxmlformats.org/officeDocument/2006/relationships/hyperlink" Target="http://en.wikipedia.org/wiki/Yakusugi" TargetMode="External"/><Relationship Id="rId104" Type="http://schemas.openxmlformats.org/officeDocument/2006/relationships/hyperlink" Target="http://en.wikipedia.org/wiki/Yakush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3E8CB-BB96-45C1-8290-2E40A1E4F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156</Pages>
  <Words>35140</Words>
  <Characters>200301</Characters>
  <Application>Microsoft Office Word</Application>
  <DocSecurity>0</DocSecurity>
  <Lines>1669</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234972</CharactersWithSpaces>
  <SharedDoc>false</SharedDoc>
  <HLinks>
    <vt:vector size="90" baseType="variant">
      <vt:variant>
        <vt:i4>6357029</vt:i4>
      </vt:variant>
      <vt:variant>
        <vt:i4>27</vt:i4>
      </vt:variant>
      <vt:variant>
        <vt:i4>0</vt:i4>
      </vt:variant>
      <vt:variant>
        <vt:i4>5</vt:i4>
      </vt:variant>
      <vt:variant>
        <vt:lpwstr>http://www.stanford.edu/~hakuta/Courses/Ed388 Website/Resources/            Ellis I</vt:lpwstr>
      </vt:variant>
      <vt:variant>
        <vt:lpwstr/>
      </vt:variant>
      <vt:variant>
        <vt:i4>5963777</vt:i4>
      </vt:variant>
      <vt:variant>
        <vt:i4>24</vt:i4>
      </vt:variant>
      <vt:variant>
        <vt:i4>0</vt:i4>
      </vt:variant>
      <vt:variant>
        <vt:i4>5</vt:i4>
      </vt:variant>
      <vt:variant>
        <vt:lpwstr>http://vivisimo.com/</vt:lpwstr>
      </vt:variant>
      <vt:variant>
        <vt:lpwstr/>
      </vt:variant>
      <vt:variant>
        <vt:i4>1966099</vt:i4>
      </vt:variant>
      <vt:variant>
        <vt:i4>21</vt:i4>
      </vt:variant>
      <vt:variant>
        <vt:i4>0</vt:i4>
      </vt:variant>
      <vt:variant>
        <vt:i4>5</vt:i4>
      </vt:variant>
      <vt:variant>
        <vt:lpwstr>http://www.cl.aoyama.ac.jp/~dias/EsllinksSearch.html</vt:lpwstr>
      </vt:variant>
      <vt:variant>
        <vt:lpwstr/>
      </vt:variant>
      <vt:variant>
        <vt:i4>4194399</vt:i4>
      </vt:variant>
      <vt:variant>
        <vt:i4>18</vt:i4>
      </vt:variant>
      <vt:variant>
        <vt:i4>0</vt:i4>
      </vt:variant>
      <vt:variant>
        <vt:i4>5</vt:i4>
      </vt:variant>
      <vt:variant>
        <vt:lpwstr>http://www.vts.intute.ac.uk/detective/index.html</vt:lpwstr>
      </vt:variant>
      <vt:variant>
        <vt:lpwstr/>
      </vt:variant>
      <vt:variant>
        <vt:i4>7995472</vt:i4>
      </vt:variant>
      <vt:variant>
        <vt:i4>15</vt:i4>
      </vt:variant>
      <vt:variant>
        <vt:i4>0</vt:i4>
      </vt:variant>
      <vt:variant>
        <vt:i4>5</vt:i4>
      </vt:variant>
      <vt:variant>
        <vt:lpwstr>http://en.wikipedia.org/wiki/History_of_women%27s_suffrage_in_the_United_States</vt:lpwstr>
      </vt:variant>
      <vt:variant>
        <vt:lpwstr/>
      </vt:variant>
      <vt:variant>
        <vt:i4>8126513</vt:i4>
      </vt:variant>
      <vt:variant>
        <vt:i4>12</vt:i4>
      </vt:variant>
      <vt:variant>
        <vt:i4>0</vt:i4>
      </vt:variant>
      <vt:variant>
        <vt:i4>5</vt:i4>
      </vt:variant>
      <vt:variant>
        <vt:lpwstr>http://www.er.uqam.ca/nobel/r21270/levels/</vt:lpwstr>
      </vt:variant>
      <vt:variant>
        <vt:lpwstr/>
      </vt:variant>
      <vt:variant>
        <vt:i4>2556000</vt:i4>
      </vt:variant>
      <vt:variant>
        <vt:i4>9</vt:i4>
      </vt:variant>
      <vt:variant>
        <vt:i4>0</vt:i4>
      </vt:variant>
      <vt:variant>
        <vt:i4>5</vt:i4>
      </vt:variant>
      <vt:variant>
        <vt:lpwstr>http://www.vuw.ac.nz/lals/research/awl/</vt:lpwstr>
      </vt:variant>
      <vt:variant>
        <vt:lpwstr/>
      </vt:variant>
      <vt:variant>
        <vt:i4>4653145</vt:i4>
      </vt:variant>
      <vt:variant>
        <vt:i4>6</vt:i4>
      </vt:variant>
      <vt:variant>
        <vt:i4>0</vt:i4>
      </vt:variant>
      <vt:variant>
        <vt:i4>5</vt:i4>
      </vt:variant>
      <vt:variant>
        <vt:lpwstr>http://www.surveymonkey.com/</vt:lpwstr>
      </vt:variant>
      <vt:variant>
        <vt:lpwstr/>
      </vt:variant>
      <vt:variant>
        <vt:i4>8126513</vt:i4>
      </vt:variant>
      <vt:variant>
        <vt:i4>3</vt:i4>
      </vt:variant>
      <vt:variant>
        <vt:i4>0</vt:i4>
      </vt:variant>
      <vt:variant>
        <vt:i4>5</vt:i4>
      </vt:variant>
      <vt:variant>
        <vt:lpwstr>http://www.er.uqam.ca/nobel/r21270/levels/</vt:lpwstr>
      </vt:variant>
      <vt:variant>
        <vt:lpwstr/>
      </vt:variant>
      <vt:variant>
        <vt:i4>4128883</vt:i4>
      </vt:variant>
      <vt:variant>
        <vt:i4>31</vt:i4>
      </vt:variant>
      <vt:variant>
        <vt:i4>0</vt:i4>
      </vt:variant>
      <vt:variant>
        <vt:i4>5</vt:i4>
      </vt:variant>
      <vt:variant>
        <vt:lpwstr>http://www.citationmachine.net/</vt:lpwstr>
      </vt:variant>
      <vt:variant>
        <vt:lpwstr/>
      </vt:variant>
      <vt:variant>
        <vt:i4>7995502</vt:i4>
      </vt:variant>
      <vt:variant>
        <vt:i4>28</vt:i4>
      </vt:variant>
      <vt:variant>
        <vt:i4>0</vt:i4>
      </vt:variant>
      <vt:variant>
        <vt:i4>5</vt:i4>
      </vt:variant>
      <vt:variant>
        <vt:lpwstr>http://www.geocities.com/Athens/Rhodes/4190/jingles.htm</vt:lpwstr>
      </vt:variant>
      <vt:variant>
        <vt:lpwstr/>
      </vt:variant>
      <vt:variant>
        <vt:i4>4456457</vt:i4>
      </vt:variant>
      <vt:variant>
        <vt:i4>25</vt:i4>
      </vt:variant>
      <vt:variant>
        <vt:i4>0</vt:i4>
      </vt:variant>
      <vt:variant>
        <vt:i4>5</vt:i4>
      </vt:variant>
      <vt:variant>
        <vt:lpwstr>http://scriptorium.lib.duke.edu/adaccess/</vt:lpwstr>
      </vt:variant>
      <vt:variant>
        <vt:lpwstr/>
      </vt:variant>
      <vt:variant>
        <vt:i4>7471221</vt:i4>
      </vt:variant>
      <vt:variant>
        <vt:i4>22</vt:i4>
      </vt:variant>
      <vt:variant>
        <vt:i4>0</vt:i4>
      </vt:variant>
      <vt:variant>
        <vt:i4>5</vt:i4>
      </vt:variant>
      <vt:variant>
        <vt:lpwstr>http://www.mediacampaign.com/mg/television.html</vt:lpwstr>
      </vt:variant>
      <vt:variant>
        <vt:lpwstr/>
      </vt:variant>
      <vt:variant>
        <vt:i4>4784138</vt:i4>
      </vt:variant>
      <vt:variant>
        <vt:i4>19</vt:i4>
      </vt:variant>
      <vt:variant>
        <vt:i4>0</vt:i4>
      </vt:variant>
      <vt:variant>
        <vt:i4>5</vt:i4>
      </vt:variant>
      <vt:variant>
        <vt:lpwstr>http://www.adcouncil.org/gallery.html</vt:lpwstr>
      </vt:variant>
      <vt:variant>
        <vt:lpwstr/>
      </vt:variant>
      <vt:variant>
        <vt:i4>7602233</vt:i4>
      </vt:variant>
      <vt:variant>
        <vt:i4>16</vt:i4>
      </vt:variant>
      <vt:variant>
        <vt:i4>0</vt:i4>
      </vt:variant>
      <vt:variant>
        <vt:i4>5</vt:i4>
      </vt:variant>
      <vt:variant>
        <vt:lpwstr>http://www.adbusters.org/spoofads/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Depot</dc:creator>
  <cp:lastModifiedBy>User</cp:lastModifiedBy>
  <cp:revision>88</cp:revision>
  <cp:lastPrinted>2013-03-14T01:48:00Z</cp:lastPrinted>
  <dcterms:created xsi:type="dcterms:W3CDTF">2011-11-12T02:13:00Z</dcterms:created>
  <dcterms:modified xsi:type="dcterms:W3CDTF">2013-04-02T23:13:00Z</dcterms:modified>
</cp:coreProperties>
</file>